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5B82EE" w14:textId="0923AAB9" w:rsidR="008B2B9C" w:rsidRDefault="008B2B9C" w:rsidP="00B95993">
      <w:pPr>
        <w:jc w:val="both"/>
        <w:rPr>
          <w:rFonts w:ascii="Book Antiqua" w:hAnsi="Book Antiqua"/>
          <w:b/>
          <w:sz w:val="22"/>
          <w:szCs w:val="22"/>
        </w:rPr>
      </w:pPr>
    </w:p>
    <w:p w14:paraId="4022DEB9" w14:textId="77777777" w:rsidR="00C8570C" w:rsidRDefault="00C8570C" w:rsidP="00B95993">
      <w:pPr>
        <w:jc w:val="both"/>
        <w:rPr>
          <w:rFonts w:ascii="Book Antiqua" w:hAnsi="Book Antiqua"/>
          <w:b/>
          <w:sz w:val="22"/>
          <w:szCs w:val="22"/>
        </w:rPr>
      </w:pPr>
    </w:p>
    <w:tbl>
      <w:tblPr>
        <w:tblStyle w:val="Tablaconcuadrcula"/>
        <w:tblW w:w="0" w:type="auto"/>
        <w:tblLook w:val="04A0" w:firstRow="1" w:lastRow="0" w:firstColumn="1" w:lastColumn="0" w:noHBand="0" w:noVBand="1"/>
      </w:tblPr>
      <w:tblGrid>
        <w:gridCol w:w="8644"/>
      </w:tblGrid>
      <w:tr w:rsidR="00A301E6" w14:paraId="11A966C5" w14:textId="77777777" w:rsidTr="000F432D">
        <w:tc>
          <w:tcPr>
            <w:tcW w:w="8644" w:type="dxa"/>
            <w:shd w:val="clear" w:color="auto" w:fill="auto"/>
          </w:tcPr>
          <w:p w14:paraId="35BAE291" w14:textId="5D49A620" w:rsidR="00220175" w:rsidRDefault="00220175" w:rsidP="003D5A71">
            <w:pPr>
              <w:jc w:val="center"/>
              <w:rPr>
                <w:rFonts w:ascii="Book Antiqua" w:hAnsi="Book Antiqua"/>
                <w:b/>
              </w:rPr>
            </w:pPr>
            <w:r>
              <w:rPr>
                <w:rFonts w:ascii="Book Antiqua" w:hAnsi="Book Antiqua"/>
                <w:b/>
              </w:rPr>
              <w:t>EL SIGLO XIX:</w:t>
            </w:r>
            <w:r w:rsidR="00A301E6" w:rsidRPr="00A301E6">
              <w:rPr>
                <w:rFonts w:ascii="Book Antiqua" w:hAnsi="Book Antiqua"/>
                <w:b/>
              </w:rPr>
              <w:t xml:space="preserve"> </w:t>
            </w:r>
          </w:p>
          <w:p w14:paraId="0BF78C32" w14:textId="77777777" w:rsidR="00220175" w:rsidRDefault="00220175" w:rsidP="003D5A71">
            <w:pPr>
              <w:jc w:val="center"/>
              <w:rPr>
                <w:rFonts w:ascii="Book Antiqua" w:hAnsi="Book Antiqua"/>
                <w:b/>
              </w:rPr>
            </w:pPr>
          </w:p>
          <w:p w14:paraId="7A798268" w14:textId="7508169F" w:rsidR="00220175" w:rsidRDefault="00220175" w:rsidP="00220175">
            <w:pPr>
              <w:jc w:val="center"/>
              <w:rPr>
                <w:rFonts w:ascii="Book Antiqua" w:hAnsi="Book Antiqua"/>
                <w:b/>
              </w:rPr>
            </w:pPr>
            <w:r>
              <w:rPr>
                <w:rFonts w:ascii="Book Antiqua" w:hAnsi="Book Antiqua"/>
                <w:b/>
              </w:rPr>
              <w:t xml:space="preserve">TEMAS, </w:t>
            </w:r>
            <w:r w:rsidR="00A301E6" w:rsidRPr="00A301E6">
              <w:rPr>
                <w:rFonts w:ascii="Book Antiqua" w:hAnsi="Book Antiqua"/>
                <w:b/>
              </w:rPr>
              <w:t xml:space="preserve">TEXTOS </w:t>
            </w:r>
          </w:p>
          <w:p w14:paraId="69703B8C" w14:textId="228CBB3B" w:rsidR="00A301E6" w:rsidRPr="00A301E6" w:rsidRDefault="00A301E6" w:rsidP="003D5A71">
            <w:pPr>
              <w:jc w:val="center"/>
              <w:rPr>
                <w:rFonts w:ascii="Book Antiqua" w:hAnsi="Book Antiqua"/>
                <w:b/>
              </w:rPr>
            </w:pPr>
            <w:r w:rsidRPr="00A301E6">
              <w:rPr>
                <w:rFonts w:ascii="Book Antiqua" w:hAnsi="Book Antiqua"/>
                <w:b/>
              </w:rPr>
              <w:t>Y PREGUNTAS ASOCIADAS A</w:t>
            </w:r>
            <w:r w:rsidR="003D5A71">
              <w:rPr>
                <w:rFonts w:ascii="Book Antiqua" w:hAnsi="Book Antiqua"/>
                <w:b/>
              </w:rPr>
              <w:t xml:space="preserve"> </w:t>
            </w:r>
            <w:r w:rsidRPr="00A301E6">
              <w:rPr>
                <w:rFonts w:ascii="Book Antiqua" w:hAnsi="Book Antiqua"/>
                <w:b/>
              </w:rPr>
              <w:t>L</w:t>
            </w:r>
            <w:r w:rsidR="003D5A71">
              <w:rPr>
                <w:rFonts w:ascii="Book Antiqua" w:hAnsi="Book Antiqua"/>
                <w:b/>
              </w:rPr>
              <w:t>OS</w:t>
            </w:r>
            <w:r w:rsidRPr="00A301E6">
              <w:rPr>
                <w:rFonts w:ascii="Book Antiqua" w:hAnsi="Book Antiqua"/>
                <w:b/>
              </w:rPr>
              <w:t xml:space="preserve"> TEXTO</w:t>
            </w:r>
            <w:r w:rsidR="003D5A71">
              <w:rPr>
                <w:rFonts w:ascii="Book Antiqua" w:hAnsi="Book Antiqua"/>
                <w:b/>
              </w:rPr>
              <w:t>S</w:t>
            </w:r>
            <w:r w:rsidRPr="00A301E6">
              <w:rPr>
                <w:rFonts w:ascii="Book Antiqua" w:hAnsi="Book Antiqua"/>
                <w:b/>
              </w:rPr>
              <w:t>.</w:t>
            </w:r>
          </w:p>
        </w:tc>
      </w:tr>
    </w:tbl>
    <w:p w14:paraId="7CF5D492" w14:textId="77777777" w:rsidR="00A301E6" w:rsidRDefault="00A301E6" w:rsidP="00B95993">
      <w:pPr>
        <w:jc w:val="both"/>
        <w:rPr>
          <w:rFonts w:ascii="Book Antiqua" w:hAnsi="Book Antiqua"/>
          <w:b/>
          <w:sz w:val="22"/>
          <w:szCs w:val="22"/>
        </w:rPr>
      </w:pPr>
    </w:p>
    <w:p w14:paraId="1759EC15" w14:textId="77777777" w:rsidR="00C8570C" w:rsidRDefault="00C8570C" w:rsidP="00B95993">
      <w:pPr>
        <w:jc w:val="both"/>
        <w:rPr>
          <w:rFonts w:ascii="Book Antiqua" w:hAnsi="Book Antiqua"/>
          <w:b/>
          <w:sz w:val="22"/>
          <w:szCs w:val="22"/>
        </w:rPr>
      </w:pPr>
    </w:p>
    <w:p w14:paraId="6FC2A2BD" w14:textId="06558963" w:rsidR="00C8570C" w:rsidRDefault="00C8570C" w:rsidP="00B95993">
      <w:pPr>
        <w:jc w:val="both"/>
        <w:rPr>
          <w:rFonts w:ascii="Book Antiqua" w:hAnsi="Book Antiqua"/>
          <w:b/>
          <w:sz w:val="22"/>
          <w:szCs w:val="22"/>
        </w:rPr>
      </w:pPr>
      <w:r>
        <w:rPr>
          <w:rFonts w:ascii="Helvetica" w:hAnsi="Helvetica" w:cs="Helvetica"/>
          <w:noProof/>
          <w:lang w:val="es-ES"/>
        </w:rPr>
        <w:drawing>
          <wp:inline distT="0" distB="0" distL="0" distR="0" wp14:anchorId="0AF94209" wp14:editId="54CD9B61">
            <wp:extent cx="5399806" cy="2681381"/>
            <wp:effectExtent l="0" t="0" r="10795" b="1143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12484"/>
                    <a:stretch/>
                  </pic:blipFill>
                  <pic:spPr bwMode="auto">
                    <a:xfrm>
                      <a:off x="0" y="0"/>
                      <a:ext cx="5400040" cy="2681497"/>
                    </a:xfrm>
                    <a:prstGeom prst="rect">
                      <a:avLst/>
                    </a:prstGeom>
                    <a:noFill/>
                    <a:ln>
                      <a:noFill/>
                    </a:ln>
                    <a:extLst>
                      <a:ext uri="{53640926-AAD7-44d8-BBD7-CCE9431645EC}">
                        <a14:shadowObscured xmlns:a14="http://schemas.microsoft.com/office/drawing/2010/main"/>
                      </a:ext>
                    </a:extLst>
                  </pic:spPr>
                </pic:pic>
              </a:graphicData>
            </a:graphic>
          </wp:inline>
        </w:drawing>
      </w:r>
    </w:p>
    <w:p w14:paraId="7DE8DCEC" w14:textId="77777777" w:rsidR="00A301E6" w:rsidRDefault="00A301E6" w:rsidP="00B95993">
      <w:pPr>
        <w:jc w:val="both"/>
        <w:rPr>
          <w:rFonts w:ascii="Cochin" w:hAnsi="Cochin"/>
          <w:b/>
          <w:sz w:val="20"/>
          <w:szCs w:val="20"/>
        </w:rPr>
      </w:pPr>
    </w:p>
    <w:p w14:paraId="14C72F88" w14:textId="77777777" w:rsidR="00C8570C" w:rsidRDefault="00C8570C" w:rsidP="00B95993">
      <w:pPr>
        <w:jc w:val="both"/>
        <w:rPr>
          <w:rFonts w:ascii="Cochin" w:hAnsi="Cochin"/>
          <w:b/>
          <w:sz w:val="20"/>
          <w:szCs w:val="20"/>
        </w:rPr>
      </w:pPr>
    </w:p>
    <w:p w14:paraId="0B3C1350" w14:textId="73EBFD2E" w:rsidR="00C8570C" w:rsidRDefault="00C8570C" w:rsidP="00B95993">
      <w:pPr>
        <w:jc w:val="both"/>
        <w:rPr>
          <w:rFonts w:ascii="Cochin" w:hAnsi="Cochin"/>
          <w:b/>
          <w:sz w:val="20"/>
          <w:szCs w:val="20"/>
        </w:rPr>
      </w:pPr>
      <w:r>
        <w:rPr>
          <w:rFonts w:ascii="Helvetica" w:hAnsi="Helvetica" w:cs="Helvetica"/>
          <w:noProof/>
          <w:lang w:val="es-ES"/>
        </w:rPr>
        <w:drawing>
          <wp:inline distT="0" distB="0" distL="0" distR="0" wp14:anchorId="6291C9B0" wp14:editId="17F8D57D">
            <wp:extent cx="5400040" cy="3095489"/>
            <wp:effectExtent l="0" t="0" r="10160" b="3810"/>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3095489"/>
                    </a:xfrm>
                    <a:prstGeom prst="rect">
                      <a:avLst/>
                    </a:prstGeom>
                    <a:noFill/>
                    <a:ln>
                      <a:noFill/>
                    </a:ln>
                  </pic:spPr>
                </pic:pic>
              </a:graphicData>
            </a:graphic>
          </wp:inline>
        </w:drawing>
      </w:r>
    </w:p>
    <w:p w14:paraId="1ABD8A34" w14:textId="77777777" w:rsidR="00C8570C" w:rsidRDefault="00C8570C" w:rsidP="00B95993">
      <w:pPr>
        <w:jc w:val="both"/>
        <w:rPr>
          <w:rFonts w:ascii="Cochin" w:hAnsi="Cochin"/>
          <w:b/>
          <w:sz w:val="20"/>
          <w:szCs w:val="20"/>
        </w:rPr>
      </w:pPr>
    </w:p>
    <w:p w14:paraId="38774375" w14:textId="77777777" w:rsidR="00C8570C" w:rsidRDefault="00C8570C" w:rsidP="00B95993">
      <w:pPr>
        <w:jc w:val="both"/>
        <w:rPr>
          <w:rFonts w:ascii="Cochin" w:hAnsi="Cochin"/>
          <w:b/>
          <w:sz w:val="20"/>
          <w:szCs w:val="20"/>
        </w:rPr>
      </w:pPr>
    </w:p>
    <w:p w14:paraId="5263AB2E" w14:textId="77777777" w:rsidR="00C8570C" w:rsidRDefault="00C8570C" w:rsidP="00B95993">
      <w:pPr>
        <w:jc w:val="both"/>
        <w:rPr>
          <w:rFonts w:ascii="Cochin" w:hAnsi="Cochin"/>
          <w:b/>
          <w:sz w:val="20"/>
          <w:szCs w:val="20"/>
        </w:rPr>
      </w:pPr>
    </w:p>
    <w:p w14:paraId="54AAEF15" w14:textId="77777777" w:rsidR="00C8570C" w:rsidRDefault="00C8570C" w:rsidP="00B95993">
      <w:pPr>
        <w:jc w:val="both"/>
        <w:rPr>
          <w:rFonts w:ascii="Cochin" w:hAnsi="Cochin"/>
          <w:b/>
          <w:sz w:val="20"/>
          <w:szCs w:val="20"/>
        </w:rPr>
      </w:pPr>
    </w:p>
    <w:p w14:paraId="3CA2DDA2" w14:textId="77777777" w:rsidR="00C8570C" w:rsidRDefault="00C8570C" w:rsidP="00B95993">
      <w:pPr>
        <w:jc w:val="both"/>
        <w:rPr>
          <w:rFonts w:ascii="Cochin" w:hAnsi="Cochin"/>
          <w:b/>
          <w:sz w:val="20"/>
          <w:szCs w:val="20"/>
        </w:rPr>
      </w:pPr>
    </w:p>
    <w:p w14:paraId="4F1D63FF" w14:textId="77777777" w:rsidR="00C8570C" w:rsidRDefault="00C8570C" w:rsidP="00B95993">
      <w:pPr>
        <w:jc w:val="both"/>
        <w:rPr>
          <w:rFonts w:ascii="Cochin" w:hAnsi="Cochin"/>
          <w:b/>
          <w:sz w:val="20"/>
          <w:szCs w:val="20"/>
        </w:rPr>
      </w:pPr>
    </w:p>
    <w:p w14:paraId="359206CD" w14:textId="77777777" w:rsidR="00C8570C" w:rsidRDefault="00C8570C" w:rsidP="00B95993">
      <w:pPr>
        <w:jc w:val="both"/>
        <w:rPr>
          <w:rFonts w:ascii="Cochin" w:hAnsi="Cochin"/>
          <w:b/>
          <w:sz w:val="20"/>
          <w:szCs w:val="20"/>
        </w:rPr>
      </w:pPr>
    </w:p>
    <w:p w14:paraId="3E1BC628" w14:textId="77777777" w:rsidR="00C8570C" w:rsidRDefault="00C8570C" w:rsidP="00B95993">
      <w:pPr>
        <w:jc w:val="both"/>
        <w:rPr>
          <w:rFonts w:ascii="Cochin" w:hAnsi="Cochin"/>
          <w:b/>
          <w:sz w:val="20"/>
          <w:szCs w:val="20"/>
        </w:rPr>
      </w:pPr>
    </w:p>
    <w:p w14:paraId="4A8DC4A6" w14:textId="77777777" w:rsidR="00C8570C" w:rsidRDefault="00C8570C" w:rsidP="00B95993">
      <w:pPr>
        <w:jc w:val="both"/>
        <w:rPr>
          <w:rFonts w:ascii="Cochin" w:hAnsi="Cochin"/>
          <w:b/>
          <w:sz w:val="20"/>
          <w:szCs w:val="20"/>
        </w:rPr>
      </w:pPr>
    </w:p>
    <w:p w14:paraId="30145D4F" w14:textId="77777777" w:rsidR="00057E44" w:rsidRPr="00220175" w:rsidRDefault="00057E44" w:rsidP="00B95993">
      <w:pPr>
        <w:jc w:val="both"/>
        <w:rPr>
          <w:rFonts w:ascii="Cochin" w:hAnsi="Cochin"/>
          <w:b/>
          <w:sz w:val="20"/>
          <w:szCs w:val="20"/>
        </w:rPr>
      </w:pPr>
    </w:p>
    <w:tbl>
      <w:tblPr>
        <w:tblStyle w:val="Tablaconcuadrcula"/>
        <w:tblW w:w="0" w:type="auto"/>
        <w:tblLook w:val="04A0" w:firstRow="1" w:lastRow="0" w:firstColumn="1" w:lastColumn="0" w:noHBand="0" w:noVBand="1"/>
      </w:tblPr>
      <w:tblGrid>
        <w:gridCol w:w="8644"/>
      </w:tblGrid>
      <w:tr w:rsidR="00497D61" w:rsidRPr="00220175" w14:paraId="16D501E4" w14:textId="77777777" w:rsidTr="000F432D">
        <w:tc>
          <w:tcPr>
            <w:tcW w:w="8644" w:type="dxa"/>
            <w:shd w:val="clear" w:color="auto" w:fill="auto"/>
          </w:tcPr>
          <w:p w14:paraId="546A8DF6" w14:textId="74D87E6B" w:rsidR="00497D61" w:rsidRPr="00220175" w:rsidRDefault="00497D61" w:rsidP="00497D61">
            <w:pPr>
              <w:pStyle w:val="Prrafodelista"/>
              <w:numPr>
                <w:ilvl w:val="0"/>
                <w:numId w:val="6"/>
              </w:numPr>
              <w:jc w:val="center"/>
              <w:rPr>
                <w:rFonts w:ascii="Cochin" w:hAnsi="Cochin"/>
                <w:b/>
                <w:sz w:val="20"/>
                <w:szCs w:val="20"/>
              </w:rPr>
            </w:pPr>
            <w:r w:rsidRPr="00220175">
              <w:rPr>
                <w:rFonts w:ascii="Cochin" w:hAnsi="Cochin"/>
                <w:b/>
                <w:sz w:val="20"/>
                <w:szCs w:val="20"/>
              </w:rPr>
              <w:t>L</w:t>
            </w:r>
            <w:r w:rsidR="00A301E6" w:rsidRPr="00220175">
              <w:rPr>
                <w:rFonts w:ascii="Cochin" w:hAnsi="Cochin"/>
                <w:b/>
                <w:sz w:val="20"/>
                <w:szCs w:val="20"/>
              </w:rPr>
              <w:t>A GUERRA DE LA INDEPENDENCIA: 1808-1814</w:t>
            </w:r>
            <w:r w:rsidRPr="00220175">
              <w:rPr>
                <w:rFonts w:ascii="Cochin" w:hAnsi="Cochin"/>
                <w:b/>
                <w:sz w:val="20"/>
                <w:szCs w:val="20"/>
              </w:rPr>
              <w:t>.</w:t>
            </w:r>
          </w:p>
        </w:tc>
      </w:tr>
    </w:tbl>
    <w:p w14:paraId="3076B48D" w14:textId="77777777" w:rsidR="00A301E6" w:rsidRPr="00220175" w:rsidRDefault="00A301E6" w:rsidP="009E3862">
      <w:pPr>
        <w:pStyle w:val="Ttulo"/>
        <w:ind w:left="0" w:firstLine="708"/>
        <w:jc w:val="both"/>
        <w:rPr>
          <w:rFonts w:ascii="Cochin" w:hAnsi="Cochin"/>
          <w:b w:val="0"/>
          <w:sz w:val="20"/>
          <w:szCs w:val="20"/>
          <w:lang w:val="es-ES"/>
        </w:rPr>
      </w:pPr>
    </w:p>
    <w:p w14:paraId="7BBDE69C" w14:textId="37CC9372" w:rsidR="00057E44" w:rsidRDefault="00057E44" w:rsidP="00057E44">
      <w:pPr>
        <w:pStyle w:val="Ttulo"/>
        <w:ind w:left="0" w:firstLine="708"/>
        <w:jc w:val="both"/>
        <w:rPr>
          <w:rFonts w:ascii="Cochin" w:hAnsi="Cochin"/>
          <w:sz w:val="20"/>
          <w:szCs w:val="20"/>
        </w:rPr>
      </w:pPr>
      <w:r>
        <w:rPr>
          <w:rFonts w:ascii="Cochin" w:hAnsi="Cochin"/>
          <w:b w:val="0"/>
          <w:sz w:val="20"/>
          <w:szCs w:val="20"/>
          <w:lang w:val="es-ES"/>
        </w:rPr>
        <w:t>La Guerra de la Independencia f</w:t>
      </w:r>
      <w:r w:rsidR="00BD36D8" w:rsidRPr="00220175">
        <w:rPr>
          <w:rFonts w:ascii="Cochin" w:hAnsi="Cochin"/>
          <w:b w:val="0"/>
          <w:sz w:val="20"/>
          <w:szCs w:val="20"/>
        </w:rPr>
        <w:t xml:space="preserve">ue un </w:t>
      </w:r>
      <w:r w:rsidR="00BD36D8" w:rsidRPr="004D785E">
        <w:rPr>
          <w:rFonts w:ascii="Cochin" w:hAnsi="Cochin"/>
          <w:b w:val="0"/>
          <w:sz w:val="20"/>
          <w:szCs w:val="20"/>
        </w:rPr>
        <w:t>conflicto</w:t>
      </w:r>
      <w:r w:rsidR="00BD36D8" w:rsidRPr="00220175">
        <w:rPr>
          <w:rFonts w:ascii="Cochin" w:hAnsi="Cochin"/>
          <w:b w:val="0"/>
          <w:sz w:val="20"/>
          <w:szCs w:val="20"/>
        </w:rPr>
        <w:t xml:space="preserve"> </w:t>
      </w:r>
      <w:r w:rsidR="002D4382" w:rsidRPr="004D785E">
        <w:rPr>
          <w:rFonts w:ascii="Cochin" w:hAnsi="Cochin"/>
          <w:sz w:val="20"/>
          <w:szCs w:val="20"/>
        </w:rPr>
        <w:t>interno</w:t>
      </w:r>
      <w:r w:rsidR="002D4382" w:rsidRPr="00220175">
        <w:rPr>
          <w:rFonts w:ascii="Cochin" w:hAnsi="Cochin"/>
          <w:b w:val="0"/>
          <w:sz w:val="20"/>
          <w:szCs w:val="20"/>
        </w:rPr>
        <w:t xml:space="preserve"> </w:t>
      </w:r>
      <w:r w:rsidR="00BD36D8" w:rsidRPr="00220175">
        <w:rPr>
          <w:rFonts w:ascii="Cochin" w:hAnsi="Cochin"/>
          <w:b w:val="0"/>
          <w:sz w:val="20"/>
          <w:szCs w:val="20"/>
        </w:rPr>
        <w:t xml:space="preserve">entre </w:t>
      </w:r>
      <w:r w:rsidR="00616822" w:rsidRPr="004D785E">
        <w:rPr>
          <w:rFonts w:ascii="Cochin" w:hAnsi="Cochin"/>
          <w:b w:val="0"/>
          <w:sz w:val="20"/>
          <w:szCs w:val="20"/>
        </w:rPr>
        <w:t>españoles</w:t>
      </w:r>
      <w:r w:rsidR="002D4382" w:rsidRPr="004D785E">
        <w:rPr>
          <w:rFonts w:ascii="Cochin" w:hAnsi="Cochin"/>
          <w:b w:val="0"/>
          <w:sz w:val="20"/>
          <w:szCs w:val="20"/>
        </w:rPr>
        <w:t xml:space="preserve"> y</w:t>
      </w:r>
      <w:r w:rsidR="00BD36D8" w:rsidRPr="004D785E">
        <w:rPr>
          <w:rFonts w:ascii="Cochin" w:hAnsi="Cochin"/>
          <w:b w:val="0"/>
          <w:sz w:val="20"/>
          <w:szCs w:val="20"/>
        </w:rPr>
        <w:t xml:space="preserve"> Napoleón</w:t>
      </w:r>
      <w:r w:rsidR="004D785E">
        <w:rPr>
          <w:rFonts w:ascii="Cochin" w:hAnsi="Cochin"/>
          <w:b w:val="0"/>
          <w:sz w:val="20"/>
          <w:szCs w:val="20"/>
        </w:rPr>
        <w:t xml:space="preserve"> e</w:t>
      </w:r>
      <w:r w:rsidR="00BD36D8" w:rsidRPr="00220175">
        <w:rPr>
          <w:rFonts w:ascii="Cochin" w:hAnsi="Cochin"/>
          <w:sz w:val="20"/>
          <w:szCs w:val="20"/>
        </w:rPr>
        <w:t xml:space="preserve"> internacional</w:t>
      </w:r>
      <w:r w:rsidR="00BD36D8" w:rsidRPr="00220175">
        <w:rPr>
          <w:rFonts w:ascii="Cochin" w:hAnsi="Cochin"/>
          <w:b w:val="0"/>
          <w:sz w:val="20"/>
          <w:szCs w:val="20"/>
        </w:rPr>
        <w:t xml:space="preserve"> entre </w:t>
      </w:r>
      <w:r w:rsidR="00BD36D8" w:rsidRPr="004D785E">
        <w:rPr>
          <w:rFonts w:ascii="Cochin" w:hAnsi="Cochin"/>
          <w:b w:val="0"/>
          <w:sz w:val="20"/>
          <w:szCs w:val="20"/>
        </w:rPr>
        <w:t>Inglaterra y  Francia</w:t>
      </w:r>
      <w:r w:rsidR="004D785E">
        <w:rPr>
          <w:rFonts w:ascii="Cochin" w:hAnsi="Cochin"/>
          <w:b w:val="0"/>
          <w:sz w:val="20"/>
          <w:szCs w:val="20"/>
        </w:rPr>
        <w:t>, y supuso una</w:t>
      </w:r>
      <w:r w:rsidR="00BD36D8" w:rsidRPr="00220175">
        <w:rPr>
          <w:rFonts w:ascii="Cochin" w:hAnsi="Cochin"/>
          <w:b w:val="0"/>
          <w:sz w:val="20"/>
          <w:szCs w:val="20"/>
        </w:rPr>
        <w:t xml:space="preserve"> </w:t>
      </w:r>
      <w:r w:rsidR="00BD36D8" w:rsidRPr="00220175">
        <w:rPr>
          <w:rFonts w:ascii="Cochin" w:hAnsi="Cochin"/>
          <w:sz w:val="20"/>
          <w:szCs w:val="20"/>
          <w:u w:val="single"/>
        </w:rPr>
        <w:t>revolución política</w:t>
      </w:r>
      <w:r w:rsidR="00BD36D8" w:rsidRPr="00220175">
        <w:rPr>
          <w:rFonts w:ascii="Cochin" w:hAnsi="Cochin"/>
          <w:b w:val="0"/>
          <w:sz w:val="20"/>
          <w:szCs w:val="20"/>
        </w:rPr>
        <w:t xml:space="preserve"> </w:t>
      </w:r>
      <w:r w:rsidR="00616822">
        <w:rPr>
          <w:rFonts w:ascii="Cochin" w:hAnsi="Cochin"/>
          <w:b w:val="0"/>
          <w:sz w:val="20"/>
          <w:szCs w:val="20"/>
        </w:rPr>
        <w:t>ya que se aprobó</w:t>
      </w:r>
      <w:r w:rsidR="00BD36D8" w:rsidRPr="00220175">
        <w:rPr>
          <w:rFonts w:ascii="Cochin" w:hAnsi="Cochin"/>
          <w:b w:val="0"/>
          <w:sz w:val="20"/>
          <w:szCs w:val="20"/>
        </w:rPr>
        <w:t xml:space="preserve"> la </w:t>
      </w:r>
      <w:r w:rsidR="00BD36D8" w:rsidRPr="00220175">
        <w:rPr>
          <w:rFonts w:ascii="Cochin" w:hAnsi="Cochin"/>
          <w:sz w:val="20"/>
          <w:szCs w:val="20"/>
        </w:rPr>
        <w:t>Constitución de 1812</w:t>
      </w:r>
      <w:r w:rsidR="004D785E">
        <w:rPr>
          <w:rFonts w:ascii="Cochin" w:hAnsi="Cochin"/>
          <w:b w:val="0"/>
          <w:sz w:val="20"/>
          <w:szCs w:val="20"/>
        </w:rPr>
        <w:t>, la primera española.</w:t>
      </w:r>
    </w:p>
    <w:p w14:paraId="098F7295" w14:textId="3F44F59E" w:rsidR="00BD36D8" w:rsidRPr="00057E44" w:rsidRDefault="00BD36D8" w:rsidP="00057E44">
      <w:pPr>
        <w:pStyle w:val="Ttulo"/>
        <w:ind w:left="0" w:firstLine="708"/>
        <w:jc w:val="both"/>
        <w:rPr>
          <w:rFonts w:ascii="Cochin" w:hAnsi="Cochin"/>
          <w:sz w:val="10"/>
          <w:szCs w:val="10"/>
        </w:rPr>
      </w:pPr>
      <w:r w:rsidRPr="00057E44">
        <w:rPr>
          <w:rFonts w:ascii="Cochin" w:hAnsi="Cochin"/>
          <w:sz w:val="10"/>
          <w:szCs w:val="10"/>
        </w:rPr>
        <w:t xml:space="preserve"> </w:t>
      </w:r>
      <w:r w:rsidR="0001373D" w:rsidRPr="00057E44">
        <w:rPr>
          <w:rFonts w:ascii="Cochin" w:hAnsi="Cochin"/>
          <w:sz w:val="10"/>
          <w:szCs w:val="10"/>
        </w:rPr>
        <w:tab/>
      </w:r>
    </w:p>
    <w:p w14:paraId="5F2B7C3F" w14:textId="5C34C06A" w:rsidR="00BD36D8" w:rsidRPr="00220175" w:rsidRDefault="00F84432" w:rsidP="00F84432">
      <w:pPr>
        <w:pStyle w:val="Ttulo"/>
        <w:numPr>
          <w:ilvl w:val="0"/>
          <w:numId w:val="39"/>
        </w:numPr>
        <w:jc w:val="left"/>
        <w:rPr>
          <w:rFonts w:ascii="Cochin" w:hAnsi="Cochin"/>
          <w:sz w:val="20"/>
          <w:szCs w:val="20"/>
          <w:u w:val="single"/>
        </w:rPr>
      </w:pPr>
      <w:r w:rsidRPr="00F84432">
        <w:rPr>
          <w:rFonts w:ascii="Cochin" w:hAnsi="Cochin"/>
          <w:sz w:val="20"/>
          <w:szCs w:val="20"/>
          <w:u w:val="single"/>
        </w:rPr>
        <w:t>C</w:t>
      </w:r>
      <w:r w:rsidR="00BD36D8" w:rsidRPr="00F84432">
        <w:rPr>
          <w:rFonts w:ascii="Cochin" w:hAnsi="Cochin"/>
          <w:sz w:val="20"/>
          <w:szCs w:val="20"/>
          <w:u w:val="single"/>
        </w:rPr>
        <w:t>ausas</w:t>
      </w:r>
      <w:r w:rsidR="00616822" w:rsidRPr="00F84432">
        <w:rPr>
          <w:rFonts w:ascii="Cochin" w:hAnsi="Cochin"/>
          <w:sz w:val="20"/>
          <w:szCs w:val="20"/>
          <w:u w:val="single"/>
        </w:rPr>
        <w:t xml:space="preserve"> de la guerra</w:t>
      </w:r>
      <w:r>
        <w:rPr>
          <w:rFonts w:ascii="Cochin" w:hAnsi="Cochin"/>
          <w:b w:val="0"/>
          <w:sz w:val="20"/>
          <w:szCs w:val="20"/>
        </w:rPr>
        <w:t>.</w:t>
      </w:r>
    </w:p>
    <w:p w14:paraId="0B6681DE" w14:textId="77777777" w:rsidR="00A301E6" w:rsidRPr="00057E44" w:rsidRDefault="00A301E6" w:rsidP="00BD36D8">
      <w:pPr>
        <w:pStyle w:val="Ttulo"/>
        <w:ind w:left="0" w:firstLine="705"/>
        <w:jc w:val="both"/>
        <w:rPr>
          <w:rFonts w:ascii="Cochin" w:hAnsi="Cochin"/>
          <w:sz w:val="10"/>
          <w:szCs w:val="10"/>
          <w:u w:val="single"/>
          <w:lang w:val="es-ES"/>
        </w:rPr>
      </w:pPr>
    </w:p>
    <w:p w14:paraId="188FCB76" w14:textId="3043AA59" w:rsidR="00BD36D8" w:rsidRPr="00220175" w:rsidRDefault="00BD36D8" w:rsidP="00BD36D8">
      <w:pPr>
        <w:pStyle w:val="Ttulo"/>
        <w:ind w:left="0" w:firstLine="705"/>
        <w:jc w:val="both"/>
        <w:rPr>
          <w:rFonts w:ascii="Cochin" w:hAnsi="Cochin"/>
          <w:b w:val="0"/>
          <w:sz w:val="20"/>
          <w:szCs w:val="20"/>
          <w:lang w:val="es-ES"/>
        </w:rPr>
      </w:pPr>
      <w:r w:rsidRPr="00220175">
        <w:rPr>
          <w:rFonts w:ascii="Cochin" w:hAnsi="Cochin"/>
          <w:sz w:val="20"/>
          <w:szCs w:val="20"/>
          <w:u w:val="single"/>
          <w:lang w:val="es-ES"/>
        </w:rPr>
        <w:t>Externas</w:t>
      </w:r>
      <w:r w:rsidRPr="00220175">
        <w:rPr>
          <w:rFonts w:ascii="Cochin" w:hAnsi="Cochin"/>
          <w:sz w:val="20"/>
          <w:szCs w:val="20"/>
          <w:lang w:val="es-ES"/>
        </w:rPr>
        <w:t xml:space="preserve">. </w:t>
      </w:r>
      <w:r w:rsidRPr="00220175">
        <w:rPr>
          <w:rFonts w:ascii="Cochin" w:hAnsi="Cochin"/>
          <w:b w:val="0"/>
          <w:sz w:val="20"/>
          <w:szCs w:val="20"/>
        </w:rPr>
        <w:t>En</w:t>
      </w:r>
      <w:r w:rsidRPr="00220175">
        <w:rPr>
          <w:rFonts w:ascii="Cochin" w:hAnsi="Cochin"/>
          <w:sz w:val="20"/>
          <w:szCs w:val="20"/>
        </w:rPr>
        <w:t xml:space="preserve"> 1788 Carlos IV </w:t>
      </w:r>
      <w:r w:rsidRPr="00220175">
        <w:rPr>
          <w:rFonts w:ascii="Cochin" w:hAnsi="Cochin"/>
          <w:b w:val="0"/>
          <w:iCs/>
          <w:sz w:val="20"/>
          <w:szCs w:val="20"/>
        </w:rPr>
        <w:t>a</w:t>
      </w:r>
      <w:r w:rsidRPr="00220175">
        <w:rPr>
          <w:rFonts w:ascii="Cochin" w:hAnsi="Cochin"/>
          <w:b w:val="0"/>
          <w:sz w:val="20"/>
          <w:szCs w:val="20"/>
        </w:rPr>
        <w:t>ccede al</w:t>
      </w:r>
      <w:r w:rsidRPr="00220175">
        <w:rPr>
          <w:rFonts w:ascii="Cochin" w:hAnsi="Cochin"/>
          <w:sz w:val="20"/>
          <w:szCs w:val="20"/>
        </w:rPr>
        <w:t xml:space="preserve"> trono</w:t>
      </w:r>
      <w:r w:rsidR="00616822">
        <w:rPr>
          <w:rFonts w:ascii="Cochin" w:hAnsi="Cochin"/>
          <w:sz w:val="20"/>
          <w:szCs w:val="20"/>
        </w:rPr>
        <w:t xml:space="preserve"> </w:t>
      </w:r>
      <w:r w:rsidR="00616822" w:rsidRPr="00616822">
        <w:rPr>
          <w:rFonts w:ascii="Cochin" w:hAnsi="Cochin"/>
          <w:b w:val="0"/>
          <w:sz w:val="20"/>
          <w:szCs w:val="20"/>
        </w:rPr>
        <w:t>con</w:t>
      </w:r>
      <w:r w:rsidR="00616822">
        <w:rPr>
          <w:rFonts w:ascii="Cochin" w:hAnsi="Cochin"/>
          <w:sz w:val="20"/>
          <w:szCs w:val="20"/>
        </w:rPr>
        <w:t xml:space="preserve"> Floridablanca </w:t>
      </w:r>
      <w:r w:rsidR="00616822">
        <w:rPr>
          <w:rFonts w:ascii="Cochin" w:hAnsi="Cochin"/>
          <w:b w:val="0"/>
          <w:sz w:val="20"/>
          <w:szCs w:val="20"/>
        </w:rPr>
        <w:t>como secretario de Estado, siguiendo con el reformismo de Carlos III.</w:t>
      </w:r>
      <w:r w:rsidRPr="00220175">
        <w:rPr>
          <w:rFonts w:ascii="Cochin" w:hAnsi="Cochin"/>
          <w:sz w:val="20"/>
          <w:szCs w:val="20"/>
        </w:rPr>
        <w:t xml:space="preserve"> </w:t>
      </w:r>
      <w:r w:rsidR="00616822">
        <w:rPr>
          <w:rFonts w:ascii="Cochin" w:hAnsi="Cochin"/>
          <w:b w:val="0"/>
          <w:sz w:val="20"/>
          <w:szCs w:val="20"/>
        </w:rPr>
        <w:t xml:space="preserve">Pero, </w:t>
      </w:r>
      <w:r w:rsidRPr="00220175">
        <w:rPr>
          <w:rFonts w:ascii="Cochin" w:hAnsi="Cochin"/>
          <w:sz w:val="20"/>
          <w:szCs w:val="20"/>
        </w:rPr>
        <w:t>triunf</w:t>
      </w:r>
      <w:r w:rsidR="00616822">
        <w:rPr>
          <w:rFonts w:ascii="Cochin" w:hAnsi="Cochin"/>
          <w:sz w:val="20"/>
          <w:szCs w:val="20"/>
        </w:rPr>
        <w:t>ar</w:t>
      </w:r>
      <w:r w:rsidRPr="00220175">
        <w:rPr>
          <w:rFonts w:ascii="Cochin" w:hAnsi="Cochin"/>
          <w:b w:val="0"/>
          <w:sz w:val="20"/>
          <w:szCs w:val="20"/>
        </w:rPr>
        <w:t xml:space="preserve"> la </w:t>
      </w:r>
      <w:r w:rsidRPr="00220175">
        <w:rPr>
          <w:rFonts w:ascii="Cochin" w:hAnsi="Cochin"/>
          <w:sz w:val="20"/>
          <w:szCs w:val="20"/>
        </w:rPr>
        <w:t>Revolución Francesa (1789</w:t>
      </w:r>
      <w:r w:rsidRPr="00220175">
        <w:rPr>
          <w:rFonts w:ascii="Cochin" w:hAnsi="Cochin"/>
          <w:b w:val="0"/>
          <w:sz w:val="20"/>
          <w:szCs w:val="20"/>
        </w:rPr>
        <w:t>)</w:t>
      </w:r>
      <w:r w:rsidRPr="00616822">
        <w:rPr>
          <w:rFonts w:ascii="Cochin" w:hAnsi="Cochin"/>
          <w:b w:val="0"/>
          <w:sz w:val="20"/>
          <w:szCs w:val="20"/>
        </w:rPr>
        <w:t xml:space="preserve">, </w:t>
      </w:r>
      <w:r w:rsidR="00616822" w:rsidRPr="00616822">
        <w:rPr>
          <w:rFonts w:ascii="Cochin" w:hAnsi="Cochin"/>
          <w:b w:val="0"/>
          <w:sz w:val="20"/>
          <w:szCs w:val="20"/>
        </w:rPr>
        <w:t>se produjo</w:t>
      </w:r>
      <w:r w:rsidRPr="00220175">
        <w:rPr>
          <w:rFonts w:ascii="Cochin" w:hAnsi="Cochin"/>
          <w:b w:val="0"/>
          <w:sz w:val="20"/>
          <w:szCs w:val="20"/>
        </w:rPr>
        <w:t xml:space="preserve"> el</w:t>
      </w:r>
      <w:r w:rsidRPr="00220175">
        <w:rPr>
          <w:rFonts w:ascii="Cochin" w:hAnsi="Cochin"/>
          <w:sz w:val="20"/>
          <w:szCs w:val="20"/>
        </w:rPr>
        <w:t xml:space="preserve"> </w:t>
      </w:r>
      <w:r w:rsidR="00616822">
        <w:rPr>
          <w:rFonts w:ascii="Cochin" w:hAnsi="Cochin"/>
          <w:sz w:val="20"/>
          <w:szCs w:val="20"/>
        </w:rPr>
        <w:t>“</w:t>
      </w:r>
      <w:r w:rsidRPr="00220175">
        <w:rPr>
          <w:rFonts w:ascii="Cochin" w:hAnsi="Cochin"/>
          <w:sz w:val="20"/>
          <w:szCs w:val="20"/>
        </w:rPr>
        <w:t>Viraje de Floridablanca</w:t>
      </w:r>
      <w:r w:rsidR="00616822">
        <w:rPr>
          <w:rFonts w:ascii="Cochin" w:hAnsi="Cochin"/>
          <w:sz w:val="20"/>
          <w:szCs w:val="20"/>
        </w:rPr>
        <w:t>”</w:t>
      </w:r>
      <w:r w:rsidRPr="00220175">
        <w:rPr>
          <w:rFonts w:ascii="Cochin" w:hAnsi="Cochin"/>
          <w:sz w:val="20"/>
          <w:szCs w:val="20"/>
        </w:rPr>
        <w:t xml:space="preserve">: </w:t>
      </w:r>
      <w:r w:rsidRPr="00220175">
        <w:rPr>
          <w:rFonts w:ascii="Cochin" w:hAnsi="Cochin"/>
          <w:b w:val="0"/>
          <w:sz w:val="20"/>
          <w:szCs w:val="20"/>
        </w:rPr>
        <w:t xml:space="preserve">reprimió las ideas revolucionarias por miedo al contagio francés. </w:t>
      </w:r>
    </w:p>
    <w:p w14:paraId="7690CFF3" w14:textId="47CDAC35" w:rsidR="00A301E6" w:rsidRDefault="001027DF" w:rsidP="009C77BA">
      <w:pPr>
        <w:pStyle w:val="Textoindependiente31"/>
        <w:spacing w:after="0"/>
        <w:ind w:firstLine="705"/>
        <w:jc w:val="both"/>
        <w:rPr>
          <w:rFonts w:ascii="Cochin" w:hAnsi="Cochin"/>
          <w:sz w:val="20"/>
          <w:szCs w:val="20"/>
        </w:rPr>
      </w:pPr>
      <w:r>
        <w:rPr>
          <w:rFonts w:ascii="Cochin" w:hAnsi="Cochin"/>
          <w:bCs/>
          <w:sz w:val="20"/>
          <w:szCs w:val="20"/>
        </w:rPr>
        <w:t>Luego,</w:t>
      </w:r>
      <w:r w:rsidR="00C976BB" w:rsidRPr="00220175">
        <w:rPr>
          <w:rFonts w:ascii="Cochin" w:hAnsi="Cochin"/>
          <w:bCs/>
          <w:sz w:val="20"/>
          <w:szCs w:val="20"/>
        </w:rPr>
        <w:t xml:space="preserve"> </w:t>
      </w:r>
      <w:r w:rsidR="00BD36D8" w:rsidRPr="00220175">
        <w:rPr>
          <w:rFonts w:ascii="Cochin" w:hAnsi="Cochin"/>
          <w:b/>
          <w:bCs/>
          <w:sz w:val="20"/>
          <w:szCs w:val="20"/>
        </w:rPr>
        <w:t>Godoy</w:t>
      </w:r>
      <w:r>
        <w:rPr>
          <w:rFonts w:ascii="Cochin" w:hAnsi="Cochin"/>
          <w:bCs/>
          <w:sz w:val="20"/>
          <w:szCs w:val="20"/>
        </w:rPr>
        <w:t>, valido del rey,</w:t>
      </w:r>
      <w:r w:rsidR="00BD36D8" w:rsidRPr="00220175">
        <w:rPr>
          <w:rFonts w:ascii="Cochin" w:hAnsi="Cochin"/>
          <w:sz w:val="20"/>
          <w:szCs w:val="20"/>
        </w:rPr>
        <w:t xml:space="preserve"> se </w:t>
      </w:r>
      <w:r w:rsidR="00BD36D8" w:rsidRPr="00FE05B0">
        <w:rPr>
          <w:rFonts w:ascii="Cochin" w:hAnsi="Cochin"/>
          <w:b/>
          <w:sz w:val="20"/>
          <w:szCs w:val="20"/>
        </w:rPr>
        <w:t>unió</w:t>
      </w:r>
      <w:r w:rsidR="00BD36D8" w:rsidRPr="00220175">
        <w:rPr>
          <w:rFonts w:ascii="Cochin" w:hAnsi="Cochin"/>
          <w:sz w:val="20"/>
          <w:szCs w:val="20"/>
        </w:rPr>
        <w:t xml:space="preserve"> a las </w:t>
      </w:r>
      <w:r w:rsidR="00BD36D8" w:rsidRPr="00FE05B0">
        <w:rPr>
          <w:rFonts w:ascii="Cochin" w:hAnsi="Cochin"/>
          <w:bCs/>
          <w:sz w:val="20"/>
          <w:szCs w:val="20"/>
        </w:rPr>
        <w:t>monarquías</w:t>
      </w:r>
      <w:r w:rsidR="00BD36D8" w:rsidRPr="00FE05B0">
        <w:rPr>
          <w:rFonts w:ascii="Cochin" w:hAnsi="Cochin"/>
          <w:sz w:val="20"/>
          <w:szCs w:val="20"/>
        </w:rPr>
        <w:t xml:space="preserve"> </w:t>
      </w:r>
      <w:r w:rsidR="00BD36D8" w:rsidRPr="00FE05B0">
        <w:rPr>
          <w:rFonts w:ascii="Cochin" w:hAnsi="Cochin"/>
          <w:bCs/>
          <w:sz w:val="20"/>
          <w:szCs w:val="20"/>
        </w:rPr>
        <w:t>absolutas</w:t>
      </w:r>
      <w:r w:rsidR="00BD36D8" w:rsidRPr="00220175">
        <w:rPr>
          <w:rFonts w:ascii="Cochin" w:hAnsi="Cochin"/>
          <w:sz w:val="20"/>
          <w:szCs w:val="20"/>
        </w:rPr>
        <w:t xml:space="preserve"> europeas </w:t>
      </w:r>
      <w:r w:rsidR="00BD36D8" w:rsidRPr="00220175">
        <w:rPr>
          <w:rFonts w:ascii="Cochin" w:hAnsi="Cochin"/>
          <w:bCs/>
          <w:sz w:val="20"/>
          <w:szCs w:val="20"/>
        </w:rPr>
        <w:t>contra</w:t>
      </w:r>
      <w:r w:rsidR="00BD36D8" w:rsidRPr="00220175">
        <w:rPr>
          <w:rFonts w:ascii="Cochin" w:hAnsi="Cochin"/>
          <w:sz w:val="20"/>
          <w:szCs w:val="20"/>
        </w:rPr>
        <w:t xml:space="preserve"> </w:t>
      </w:r>
      <w:r w:rsidR="00BD36D8" w:rsidRPr="00220175">
        <w:rPr>
          <w:rFonts w:ascii="Cochin" w:hAnsi="Cochin"/>
          <w:bCs/>
          <w:sz w:val="20"/>
          <w:szCs w:val="20"/>
        </w:rPr>
        <w:t>Francia</w:t>
      </w:r>
      <w:r w:rsidR="00BD36D8" w:rsidRPr="00220175">
        <w:rPr>
          <w:rFonts w:ascii="Cochin" w:hAnsi="Cochin"/>
          <w:sz w:val="20"/>
          <w:szCs w:val="20"/>
        </w:rPr>
        <w:t xml:space="preserve"> en la </w:t>
      </w:r>
      <w:r w:rsidR="00BD36D8" w:rsidRPr="00220175">
        <w:rPr>
          <w:rFonts w:ascii="Cochin" w:hAnsi="Cochin"/>
          <w:b/>
          <w:sz w:val="20"/>
          <w:szCs w:val="20"/>
        </w:rPr>
        <w:t>Guerra de la Convención</w:t>
      </w:r>
      <w:r>
        <w:rPr>
          <w:rFonts w:ascii="Cochin" w:hAnsi="Cochin"/>
          <w:sz w:val="20"/>
          <w:szCs w:val="20"/>
        </w:rPr>
        <w:t xml:space="preserve"> (1793-1795);</w:t>
      </w:r>
      <w:r w:rsidR="00BD36D8" w:rsidRPr="00220175">
        <w:rPr>
          <w:rFonts w:ascii="Cochin" w:hAnsi="Cochin"/>
          <w:sz w:val="20"/>
          <w:szCs w:val="20"/>
        </w:rPr>
        <w:t xml:space="preserve"> </w:t>
      </w:r>
      <w:r>
        <w:rPr>
          <w:rFonts w:ascii="Cochin" w:hAnsi="Cochin"/>
          <w:sz w:val="20"/>
          <w:szCs w:val="20"/>
        </w:rPr>
        <w:t>a</w:t>
      </w:r>
      <w:r w:rsidR="00C976BB" w:rsidRPr="00220175">
        <w:rPr>
          <w:rFonts w:ascii="Cochin" w:hAnsi="Cochin"/>
          <w:sz w:val="20"/>
          <w:szCs w:val="20"/>
        </w:rPr>
        <w:t>l ser derrotado (</w:t>
      </w:r>
      <w:r w:rsidR="00BD36D8" w:rsidRPr="00220175">
        <w:rPr>
          <w:rFonts w:ascii="Cochin" w:hAnsi="Cochin"/>
          <w:b/>
          <w:sz w:val="20"/>
          <w:szCs w:val="20"/>
        </w:rPr>
        <w:t>Paz de Basilea</w:t>
      </w:r>
      <w:r w:rsidR="00C976BB" w:rsidRPr="00220175">
        <w:rPr>
          <w:rFonts w:ascii="Cochin" w:hAnsi="Cochin"/>
          <w:sz w:val="20"/>
          <w:szCs w:val="20"/>
        </w:rPr>
        <w:t>),</w:t>
      </w:r>
      <w:r w:rsidR="002749A8" w:rsidRPr="00220175">
        <w:rPr>
          <w:rFonts w:ascii="Cochin" w:hAnsi="Cochin"/>
          <w:sz w:val="20"/>
          <w:szCs w:val="20"/>
        </w:rPr>
        <w:t xml:space="preserve"> tuvo que</w:t>
      </w:r>
      <w:r w:rsidR="00BD36D8" w:rsidRPr="00220175">
        <w:rPr>
          <w:rFonts w:ascii="Cochin" w:hAnsi="Cochin"/>
          <w:sz w:val="20"/>
          <w:szCs w:val="20"/>
        </w:rPr>
        <w:t xml:space="preserve"> </w:t>
      </w:r>
      <w:r w:rsidR="00BD36D8" w:rsidRPr="00220175">
        <w:rPr>
          <w:rFonts w:ascii="Cochin" w:hAnsi="Cochin"/>
          <w:b/>
          <w:sz w:val="20"/>
          <w:szCs w:val="20"/>
        </w:rPr>
        <w:t>aliarse con Francia</w:t>
      </w:r>
      <w:r w:rsidR="00BD36D8" w:rsidRPr="00220175">
        <w:rPr>
          <w:rFonts w:ascii="Cochin" w:hAnsi="Cochin"/>
          <w:sz w:val="20"/>
          <w:szCs w:val="20"/>
        </w:rPr>
        <w:t xml:space="preserve"> </w:t>
      </w:r>
      <w:r>
        <w:rPr>
          <w:rFonts w:ascii="Cochin" w:hAnsi="Cochin"/>
          <w:sz w:val="20"/>
          <w:szCs w:val="20"/>
        </w:rPr>
        <w:t>y subordinarse a</w:t>
      </w:r>
      <w:r w:rsidR="00FE05B0">
        <w:rPr>
          <w:rFonts w:ascii="Cochin" w:hAnsi="Cochin"/>
          <w:sz w:val="20"/>
          <w:szCs w:val="20"/>
        </w:rPr>
        <w:t xml:space="preserve"> sus intereses contra</w:t>
      </w:r>
      <w:r>
        <w:rPr>
          <w:rFonts w:ascii="Cochin" w:hAnsi="Cochin"/>
          <w:sz w:val="20"/>
          <w:szCs w:val="20"/>
        </w:rPr>
        <w:t xml:space="preserve"> Inglaterra </w:t>
      </w:r>
      <w:r w:rsidR="00FE05B0">
        <w:rPr>
          <w:rFonts w:ascii="Cochin" w:hAnsi="Cochin"/>
          <w:sz w:val="20"/>
          <w:szCs w:val="20"/>
        </w:rPr>
        <w:t>por el</w:t>
      </w:r>
      <w:r w:rsidR="00BD36D8" w:rsidRPr="00220175">
        <w:rPr>
          <w:rFonts w:ascii="Cochin" w:hAnsi="Cochin"/>
          <w:sz w:val="20"/>
          <w:szCs w:val="20"/>
        </w:rPr>
        <w:t xml:space="preserve"> </w:t>
      </w:r>
      <w:r w:rsidR="00FE05B0">
        <w:rPr>
          <w:rFonts w:ascii="Cochin" w:hAnsi="Cochin"/>
          <w:b/>
          <w:sz w:val="20"/>
          <w:szCs w:val="20"/>
        </w:rPr>
        <w:t>Tratado</w:t>
      </w:r>
      <w:r w:rsidR="00BD36D8" w:rsidRPr="00616822">
        <w:rPr>
          <w:rFonts w:ascii="Cochin" w:hAnsi="Cochin"/>
          <w:b/>
          <w:sz w:val="20"/>
          <w:szCs w:val="20"/>
        </w:rPr>
        <w:t xml:space="preserve"> de San Ildefonso</w:t>
      </w:r>
      <w:r w:rsidR="00C976BB" w:rsidRPr="00220175">
        <w:rPr>
          <w:rFonts w:ascii="Cochin" w:hAnsi="Cochin"/>
          <w:sz w:val="20"/>
          <w:szCs w:val="20"/>
        </w:rPr>
        <w:t xml:space="preserve">, interviniendo en la </w:t>
      </w:r>
      <w:r w:rsidR="00BD36D8" w:rsidRPr="00220175">
        <w:rPr>
          <w:rFonts w:ascii="Cochin" w:hAnsi="Cochin"/>
          <w:b/>
          <w:sz w:val="20"/>
          <w:szCs w:val="20"/>
        </w:rPr>
        <w:t>Guerra de las Naranjas</w:t>
      </w:r>
      <w:r w:rsidR="00BD36D8" w:rsidRPr="00220175">
        <w:rPr>
          <w:rFonts w:ascii="Cochin" w:hAnsi="Cochin"/>
          <w:sz w:val="20"/>
          <w:szCs w:val="20"/>
        </w:rPr>
        <w:t xml:space="preserve"> contra</w:t>
      </w:r>
      <w:r w:rsidR="00BD36D8" w:rsidRPr="00220175">
        <w:rPr>
          <w:rFonts w:ascii="Cochin" w:hAnsi="Cochin"/>
          <w:b/>
          <w:sz w:val="20"/>
          <w:szCs w:val="20"/>
        </w:rPr>
        <w:t xml:space="preserve"> </w:t>
      </w:r>
      <w:r w:rsidR="00BD36D8" w:rsidRPr="00220175">
        <w:rPr>
          <w:rFonts w:ascii="Cochin" w:hAnsi="Cochin"/>
          <w:sz w:val="20"/>
          <w:szCs w:val="20"/>
        </w:rPr>
        <w:t>Portugal</w:t>
      </w:r>
      <w:r w:rsidR="00FE05B0">
        <w:rPr>
          <w:rFonts w:ascii="Cochin" w:hAnsi="Cochin"/>
          <w:sz w:val="20"/>
          <w:szCs w:val="20"/>
        </w:rPr>
        <w:t xml:space="preserve"> (1801), por la que </w:t>
      </w:r>
      <w:r w:rsidR="00BD36D8" w:rsidRPr="00220175">
        <w:rPr>
          <w:rFonts w:ascii="Cochin" w:hAnsi="Cochin"/>
          <w:sz w:val="20"/>
          <w:szCs w:val="20"/>
        </w:rPr>
        <w:t xml:space="preserve">consigue </w:t>
      </w:r>
      <w:r w:rsidR="00BD36D8" w:rsidRPr="00220175">
        <w:rPr>
          <w:rFonts w:ascii="Cochin" w:hAnsi="Cochin"/>
          <w:b/>
          <w:sz w:val="20"/>
          <w:szCs w:val="20"/>
        </w:rPr>
        <w:t>Olivenza</w:t>
      </w:r>
      <w:r w:rsidR="00C976BB" w:rsidRPr="00220175">
        <w:rPr>
          <w:rFonts w:ascii="Cochin" w:hAnsi="Cochin"/>
          <w:b/>
          <w:sz w:val="20"/>
          <w:szCs w:val="20"/>
        </w:rPr>
        <w:t xml:space="preserve">; </w:t>
      </w:r>
      <w:r w:rsidR="00C976BB" w:rsidRPr="00220175">
        <w:rPr>
          <w:rFonts w:ascii="Cochin" w:hAnsi="Cochin"/>
          <w:sz w:val="20"/>
          <w:szCs w:val="20"/>
        </w:rPr>
        <w:t>y contra Inglaterra (180</w:t>
      </w:r>
      <w:r>
        <w:rPr>
          <w:rFonts w:ascii="Cochin" w:hAnsi="Cochin"/>
          <w:sz w:val="20"/>
          <w:szCs w:val="20"/>
        </w:rPr>
        <w:t>5)</w:t>
      </w:r>
      <w:r w:rsidR="00FE05B0">
        <w:rPr>
          <w:rFonts w:ascii="Cochin" w:hAnsi="Cochin"/>
          <w:sz w:val="20"/>
          <w:szCs w:val="20"/>
        </w:rPr>
        <w:t xml:space="preserve"> que destruyó</w:t>
      </w:r>
      <w:r>
        <w:rPr>
          <w:rFonts w:ascii="Cochin" w:hAnsi="Cochin"/>
          <w:sz w:val="20"/>
          <w:szCs w:val="20"/>
        </w:rPr>
        <w:t xml:space="preserve"> la flo</w:t>
      </w:r>
      <w:r w:rsidR="00FE05B0">
        <w:rPr>
          <w:rFonts w:ascii="Cochin" w:hAnsi="Cochin"/>
          <w:sz w:val="20"/>
          <w:szCs w:val="20"/>
        </w:rPr>
        <w:t>ta franco-española</w:t>
      </w:r>
      <w:r>
        <w:rPr>
          <w:rFonts w:ascii="Cochin" w:hAnsi="Cochin"/>
          <w:sz w:val="20"/>
          <w:szCs w:val="20"/>
        </w:rPr>
        <w:t xml:space="preserve"> en</w:t>
      </w:r>
      <w:r w:rsidR="00BD36D8" w:rsidRPr="00220175">
        <w:rPr>
          <w:rFonts w:ascii="Cochin" w:hAnsi="Cochin"/>
          <w:sz w:val="20"/>
          <w:szCs w:val="20"/>
        </w:rPr>
        <w:t xml:space="preserve"> </w:t>
      </w:r>
      <w:r w:rsidR="00BD36D8" w:rsidRPr="00220175">
        <w:rPr>
          <w:rFonts w:ascii="Cochin" w:hAnsi="Cochin"/>
          <w:b/>
          <w:sz w:val="20"/>
          <w:szCs w:val="20"/>
        </w:rPr>
        <w:t>Trafalgar</w:t>
      </w:r>
      <w:r w:rsidR="00BD36D8" w:rsidRPr="00220175">
        <w:rPr>
          <w:rFonts w:ascii="Cochin" w:hAnsi="Cochin"/>
          <w:sz w:val="20"/>
          <w:szCs w:val="20"/>
        </w:rPr>
        <w:t>.</w:t>
      </w:r>
      <w:r w:rsidR="00C976BB" w:rsidRPr="00220175">
        <w:rPr>
          <w:rFonts w:ascii="Cochin" w:hAnsi="Cochin"/>
          <w:sz w:val="20"/>
          <w:szCs w:val="20"/>
        </w:rPr>
        <w:t xml:space="preserve"> Por ú</w:t>
      </w:r>
      <w:r w:rsidR="00FE05B0">
        <w:rPr>
          <w:rFonts w:ascii="Cochin" w:hAnsi="Cochin"/>
          <w:sz w:val="20"/>
          <w:szCs w:val="20"/>
        </w:rPr>
        <w:t>ltimo, firmó</w:t>
      </w:r>
      <w:r w:rsidR="00C976BB" w:rsidRPr="00220175">
        <w:rPr>
          <w:rFonts w:ascii="Cochin" w:hAnsi="Cochin"/>
          <w:sz w:val="20"/>
          <w:szCs w:val="20"/>
        </w:rPr>
        <w:t xml:space="preserve"> con Francia</w:t>
      </w:r>
      <w:r w:rsidR="00BD36D8" w:rsidRPr="00220175">
        <w:rPr>
          <w:rFonts w:ascii="Cochin" w:hAnsi="Cochin"/>
          <w:sz w:val="20"/>
          <w:szCs w:val="20"/>
        </w:rPr>
        <w:t xml:space="preserve"> el </w:t>
      </w:r>
      <w:r w:rsidR="00BF642C" w:rsidRPr="00616822">
        <w:rPr>
          <w:rFonts w:ascii="Cochin" w:hAnsi="Cochin"/>
          <w:b/>
          <w:sz w:val="20"/>
          <w:szCs w:val="20"/>
        </w:rPr>
        <w:t>T</w:t>
      </w:r>
      <w:r w:rsidR="00BD36D8" w:rsidRPr="00616822">
        <w:rPr>
          <w:rFonts w:ascii="Cochin" w:hAnsi="Cochin"/>
          <w:b/>
          <w:sz w:val="20"/>
          <w:szCs w:val="20"/>
        </w:rPr>
        <w:t>ratado de Fontainebleau</w:t>
      </w:r>
      <w:r w:rsidR="002749A8" w:rsidRPr="00220175">
        <w:rPr>
          <w:rFonts w:ascii="Cochin" w:hAnsi="Cochin"/>
          <w:sz w:val="20"/>
          <w:szCs w:val="20"/>
        </w:rPr>
        <w:t xml:space="preserve"> </w:t>
      </w:r>
      <w:r w:rsidR="00C976BB" w:rsidRPr="00220175">
        <w:rPr>
          <w:rFonts w:ascii="Cochin" w:hAnsi="Cochin"/>
          <w:sz w:val="20"/>
          <w:szCs w:val="20"/>
        </w:rPr>
        <w:t xml:space="preserve">(1807) </w:t>
      </w:r>
      <w:r w:rsidR="00FE05B0">
        <w:rPr>
          <w:rFonts w:ascii="Cochin" w:hAnsi="Cochin"/>
          <w:sz w:val="20"/>
          <w:szCs w:val="20"/>
        </w:rPr>
        <w:t>para permitir</w:t>
      </w:r>
      <w:r w:rsidR="002749A8" w:rsidRPr="00220175">
        <w:rPr>
          <w:rFonts w:ascii="Cochin" w:hAnsi="Cochin"/>
          <w:sz w:val="20"/>
          <w:szCs w:val="20"/>
        </w:rPr>
        <w:t xml:space="preserve"> al</w:t>
      </w:r>
      <w:r w:rsidR="00BD36D8" w:rsidRPr="00220175">
        <w:rPr>
          <w:rFonts w:ascii="Cochin" w:hAnsi="Cochin"/>
          <w:sz w:val="20"/>
          <w:szCs w:val="20"/>
        </w:rPr>
        <w:t xml:space="preserve"> ejérc</w:t>
      </w:r>
      <w:r w:rsidR="002749A8" w:rsidRPr="00220175">
        <w:rPr>
          <w:rFonts w:ascii="Cochin" w:hAnsi="Cochin"/>
          <w:sz w:val="20"/>
          <w:szCs w:val="20"/>
        </w:rPr>
        <w:t>ito francés entrar</w:t>
      </w:r>
      <w:r w:rsidR="00BD36D8" w:rsidRPr="00220175">
        <w:rPr>
          <w:rFonts w:ascii="Cochin" w:hAnsi="Cochin"/>
          <w:sz w:val="20"/>
          <w:szCs w:val="20"/>
        </w:rPr>
        <w:t xml:space="preserve"> en Es</w:t>
      </w:r>
      <w:r w:rsidR="00FE05B0">
        <w:rPr>
          <w:rFonts w:ascii="Cochin" w:hAnsi="Cochin"/>
          <w:sz w:val="20"/>
          <w:szCs w:val="20"/>
        </w:rPr>
        <w:t>paña para invadir Portugal;</w:t>
      </w:r>
      <w:r w:rsidR="00C976BB" w:rsidRPr="00220175">
        <w:rPr>
          <w:rFonts w:ascii="Cochin" w:hAnsi="Cochin"/>
          <w:sz w:val="20"/>
          <w:szCs w:val="20"/>
        </w:rPr>
        <w:t xml:space="preserve"> </w:t>
      </w:r>
      <w:r w:rsidR="00BD36D8" w:rsidRPr="00220175">
        <w:rPr>
          <w:rFonts w:ascii="Cochin" w:hAnsi="Cochin"/>
          <w:b/>
          <w:bCs/>
          <w:sz w:val="20"/>
          <w:szCs w:val="20"/>
        </w:rPr>
        <w:t>Napoleón</w:t>
      </w:r>
      <w:r w:rsidR="00BD36D8" w:rsidRPr="00FE05B0">
        <w:rPr>
          <w:rFonts w:ascii="Cochin" w:hAnsi="Cochin"/>
          <w:bCs/>
          <w:sz w:val="20"/>
          <w:szCs w:val="20"/>
        </w:rPr>
        <w:t xml:space="preserve"> </w:t>
      </w:r>
      <w:r w:rsidR="00FE05B0" w:rsidRPr="00FE05B0">
        <w:rPr>
          <w:rFonts w:ascii="Cochin" w:hAnsi="Cochin"/>
          <w:bCs/>
          <w:sz w:val="20"/>
          <w:szCs w:val="20"/>
        </w:rPr>
        <w:t>lo</w:t>
      </w:r>
      <w:r w:rsidR="00FE05B0">
        <w:rPr>
          <w:rFonts w:ascii="Cochin" w:hAnsi="Cochin"/>
          <w:b/>
          <w:bCs/>
          <w:sz w:val="20"/>
          <w:szCs w:val="20"/>
        </w:rPr>
        <w:t xml:space="preserve"> </w:t>
      </w:r>
      <w:r w:rsidR="00BD36D8" w:rsidRPr="00220175">
        <w:rPr>
          <w:rFonts w:ascii="Cochin" w:hAnsi="Cochin"/>
          <w:bCs/>
          <w:sz w:val="20"/>
          <w:szCs w:val="20"/>
        </w:rPr>
        <w:t>usó para</w:t>
      </w:r>
      <w:r w:rsidR="00BD36D8" w:rsidRPr="00220175">
        <w:rPr>
          <w:rFonts w:ascii="Cochin" w:hAnsi="Cochin"/>
          <w:b/>
          <w:bCs/>
          <w:sz w:val="20"/>
          <w:szCs w:val="20"/>
        </w:rPr>
        <w:t xml:space="preserve"> invadir España, </w:t>
      </w:r>
      <w:r w:rsidR="00BD36D8" w:rsidRPr="00220175">
        <w:rPr>
          <w:rFonts w:ascii="Cochin" w:hAnsi="Cochin"/>
          <w:sz w:val="20"/>
          <w:szCs w:val="20"/>
        </w:rPr>
        <w:t xml:space="preserve">provocando la </w:t>
      </w:r>
      <w:r w:rsidR="00BD36D8" w:rsidRPr="00220175">
        <w:rPr>
          <w:rFonts w:ascii="Cochin" w:hAnsi="Cochin"/>
          <w:b/>
          <w:bCs/>
          <w:sz w:val="20"/>
          <w:szCs w:val="20"/>
        </w:rPr>
        <w:t>Guerra de la Independencia</w:t>
      </w:r>
      <w:r w:rsidR="00BD36D8" w:rsidRPr="00220175">
        <w:rPr>
          <w:rFonts w:ascii="Cochin" w:hAnsi="Cochin"/>
          <w:sz w:val="20"/>
          <w:szCs w:val="20"/>
        </w:rPr>
        <w:t>.</w:t>
      </w:r>
    </w:p>
    <w:p w14:paraId="24040027" w14:textId="77777777" w:rsidR="00057E44" w:rsidRPr="00756E3C" w:rsidRDefault="00057E44" w:rsidP="009C77BA">
      <w:pPr>
        <w:pStyle w:val="Textoindependiente31"/>
        <w:spacing w:after="0"/>
        <w:ind w:firstLine="705"/>
        <w:jc w:val="both"/>
        <w:rPr>
          <w:rFonts w:ascii="Cochin" w:hAnsi="Cochin"/>
          <w:sz w:val="10"/>
          <w:szCs w:val="10"/>
        </w:rPr>
      </w:pPr>
    </w:p>
    <w:p w14:paraId="1E6A8D70" w14:textId="08FD4992" w:rsidR="00BF642C" w:rsidRPr="00220175" w:rsidRDefault="00BF642C" w:rsidP="00BF642C">
      <w:pPr>
        <w:pStyle w:val="Textoindependiente31"/>
        <w:spacing w:after="0"/>
        <w:jc w:val="center"/>
        <w:rPr>
          <w:rFonts w:ascii="Cochin" w:hAnsi="Cochin"/>
          <w:b/>
          <w:sz w:val="20"/>
          <w:szCs w:val="20"/>
          <w:u w:val="single"/>
        </w:rPr>
      </w:pPr>
      <w:r w:rsidRPr="00220175">
        <w:rPr>
          <w:rFonts w:ascii="Cochin" w:hAnsi="Cochin"/>
          <w:b/>
          <w:sz w:val="20"/>
          <w:szCs w:val="20"/>
          <w:u w:val="single"/>
        </w:rPr>
        <w:t xml:space="preserve"> </w:t>
      </w:r>
      <w:r w:rsidRPr="00220175">
        <w:rPr>
          <w:rFonts w:ascii="Cochin" w:hAnsi="Cochin" w:cs="Helvetica"/>
          <w:noProof/>
          <w:sz w:val="20"/>
          <w:szCs w:val="20"/>
          <w:lang w:eastAsia="es-ES"/>
        </w:rPr>
        <w:drawing>
          <wp:inline distT="0" distB="0" distL="0" distR="0" wp14:anchorId="4DB78D78" wp14:editId="2B057439">
            <wp:extent cx="1383590" cy="158756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
                      <a:extLst>
                        <a:ext uri="{28A0092B-C50C-407E-A947-70E740481C1C}">
                          <a14:useLocalDpi xmlns:a14="http://schemas.microsoft.com/office/drawing/2010/main" val="0"/>
                        </a:ext>
                      </a:extLst>
                    </a:blip>
                    <a:srcRect l="33144" t="531" r="22638" b="45791"/>
                    <a:stretch/>
                  </pic:blipFill>
                  <pic:spPr bwMode="auto">
                    <a:xfrm>
                      <a:off x="0" y="0"/>
                      <a:ext cx="1390731" cy="1595756"/>
                    </a:xfrm>
                    <a:prstGeom prst="rect">
                      <a:avLst/>
                    </a:prstGeom>
                    <a:noFill/>
                    <a:ln>
                      <a:noFill/>
                    </a:ln>
                    <a:extLst>
                      <a:ext uri="{53640926-AAD7-44d8-BBD7-CCE9431645EC}">
                        <a14:shadowObscured xmlns:a14="http://schemas.microsoft.com/office/drawing/2010/main"/>
                      </a:ext>
                    </a:extLst>
                  </pic:spPr>
                </pic:pic>
              </a:graphicData>
            </a:graphic>
          </wp:inline>
        </w:drawing>
      </w:r>
      <w:r w:rsidR="00057E44">
        <w:rPr>
          <w:rFonts w:ascii="Cochin" w:hAnsi="Cochin"/>
          <w:b/>
          <w:sz w:val="20"/>
          <w:szCs w:val="20"/>
          <w:u w:val="single"/>
        </w:rPr>
        <w:t xml:space="preserve"> </w:t>
      </w:r>
      <w:r w:rsidR="007C65C2">
        <w:rPr>
          <w:rFonts w:ascii="Cochin" w:hAnsi="Cochin"/>
          <w:b/>
          <w:sz w:val="20"/>
          <w:szCs w:val="20"/>
          <w:u w:val="single"/>
        </w:rPr>
        <w:t xml:space="preserve">      </w:t>
      </w:r>
      <w:r w:rsidR="009C77BA" w:rsidRPr="00220175">
        <w:rPr>
          <w:rFonts w:ascii="Cochin" w:hAnsi="Cochin"/>
          <w:b/>
          <w:sz w:val="20"/>
          <w:szCs w:val="20"/>
          <w:u w:val="single"/>
        </w:rPr>
        <w:t xml:space="preserve"> </w:t>
      </w:r>
      <w:r w:rsidRPr="00220175">
        <w:rPr>
          <w:rFonts w:ascii="Cochin" w:hAnsi="Cochin"/>
          <w:b/>
          <w:sz w:val="20"/>
          <w:szCs w:val="20"/>
          <w:u w:val="single"/>
        </w:rPr>
        <w:t xml:space="preserve"> </w:t>
      </w:r>
      <w:r w:rsidRPr="00220175">
        <w:rPr>
          <w:rFonts w:ascii="Cochin" w:hAnsi="Cochin" w:cs="Helvetica"/>
          <w:noProof/>
          <w:sz w:val="20"/>
          <w:szCs w:val="20"/>
          <w:lang w:eastAsia="es-ES"/>
        </w:rPr>
        <w:drawing>
          <wp:inline distT="0" distB="0" distL="0" distR="0" wp14:anchorId="7AAAF8EB" wp14:editId="4606E430">
            <wp:extent cx="1352811" cy="1593508"/>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8694"/>
                    <a:stretch/>
                  </pic:blipFill>
                  <pic:spPr bwMode="auto">
                    <a:xfrm>
                      <a:off x="0" y="0"/>
                      <a:ext cx="1361337" cy="1603551"/>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b/>
          <w:sz w:val="20"/>
          <w:szCs w:val="20"/>
          <w:u w:val="single"/>
        </w:rPr>
        <w:t xml:space="preserve"> </w:t>
      </w:r>
      <w:r w:rsidR="007C65C2">
        <w:rPr>
          <w:rFonts w:ascii="Cochin" w:hAnsi="Cochin"/>
          <w:b/>
          <w:sz w:val="20"/>
          <w:szCs w:val="20"/>
          <w:u w:val="single"/>
        </w:rPr>
        <w:t xml:space="preserve">      </w:t>
      </w:r>
      <w:r w:rsidR="009C77BA" w:rsidRPr="00220175">
        <w:rPr>
          <w:rFonts w:ascii="Cochin" w:hAnsi="Cochin"/>
          <w:b/>
          <w:sz w:val="20"/>
          <w:szCs w:val="20"/>
          <w:u w:val="single"/>
        </w:rPr>
        <w:t xml:space="preserve"> </w:t>
      </w:r>
      <w:r w:rsidRPr="00220175">
        <w:rPr>
          <w:rFonts w:ascii="Cochin" w:hAnsi="Cochin"/>
          <w:b/>
          <w:sz w:val="20"/>
          <w:szCs w:val="20"/>
          <w:u w:val="single"/>
        </w:rPr>
        <w:t xml:space="preserve"> </w:t>
      </w:r>
      <w:r w:rsidRPr="00220175">
        <w:rPr>
          <w:rFonts w:ascii="Cochin" w:hAnsi="Cochin" w:cs="Helvetica"/>
          <w:noProof/>
          <w:sz w:val="20"/>
          <w:szCs w:val="20"/>
          <w:lang w:eastAsia="es-ES"/>
        </w:rPr>
        <w:drawing>
          <wp:inline distT="0" distB="0" distL="0" distR="0" wp14:anchorId="56BA9F9B" wp14:editId="7ACAAAAA">
            <wp:extent cx="1504877" cy="160978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6611"/>
                    <a:stretch/>
                  </pic:blipFill>
                  <pic:spPr bwMode="auto">
                    <a:xfrm>
                      <a:off x="0" y="0"/>
                      <a:ext cx="1515684" cy="1621340"/>
                    </a:xfrm>
                    <a:prstGeom prst="rect">
                      <a:avLst/>
                    </a:prstGeom>
                    <a:noFill/>
                    <a:ln>
                      <a:noFill/>
                    </a:ln>
                    <a:extLst>
                      <a:ext uri="{53640926-AAD7-44d8-BBD7-CCE9431645EC}">
                        <a14:shadowObscured xmlns:a14="http://schemas.microsoft.com/office/drawing/2010/main"/>
                      </a:ext>
                    </a:extLst>
                  </pic:spPr>
                </pic:pic>
              </a:graphicData>
            </a:graphic>
          </wp:inline>
        </w:drawing>
      </w:r>
    </w:p>
    <w:p w14:paraId="584CE604" w14:textId="0DA992A5" w:rsidR="00BF642C" w:rsidRPr="00057E44" w:rsidRDefault="00BF642C" w:rsidP="00BF642C">
      <w:pPr>
        <w:pStyle w:val="Textoindependiente31"/>
        <w:spacing w:after="0"/>
        <w:jc w:val="center"/>
        <w:rPr>
          <w:rFonts w:ascii="Cochin" w:hAnsi="Cochin"/>
          <w:b/>
        </w:rPr>
      </w:pPr>
      <w:r w:rsidRPr="00057E44">
        <w:rPr>
          <w:rFonts w:ascii="Cochin" w:hAnsi="Cochin"/>
          <w:b/>
        </w:rPr>
        <w:t>Carlos IV, Godoy y Napoleón</w:t>
      </w:r>
    </w:p>
    <w:p w14:paraId="3D6B7266" w14:textId="77777777" w:rsidR="00BF642C" w:rsidRPr="00057E44" w:rsidRDefault="00BF642C" w:rsidP="00C976BB">
      <w:pPr>
        <w:pStyle w:val="Textoindependiente31"/>
        <w:spacing w:after="0"/>
        <w:ind w:firstLine="705"/>
        <w:jc w:val="both"/>
        <w:rPr>
          <w:rFonts w:ascii="Cochin" w:hAnsi="Cochin"/>
          <w:b/>
          <w:sz w:val="10"/>
          <w:szCs w:val="10"/>
          <w:u w:val="single"/>
        </w:rPr>
      </w:pPr>
    </w:p>
    <w:p w14:paraId="316C5CD8" w14:textId="5F5171F3" w:rsidR="00BD36D8" w:rsidRDefault="00BD36D8" w:rsidP="00C976BB">
      <w:pPr>
        <w:pStyle w:val="Textoindependiente31"/>
        <w:spacing w:after="0"/>
        <w:ind w:firstLine="705"/>
        <w:jc w:val="both"/>
        <w:rPr>
          <w:rFonts w:ascii="Cochin" w:hAnsi="Cochin"/>
          <w:bCs/>
          <w:sz w:val="20"/>
          <w:szCs w:val="20"/>
        </w:rPr>
      </w:pPr>
      <w:r w:rsidRPr="00220175">
        <w:rPr>
          <w:rFonts w:ascii="Cochin" w:hAnsi="Cochin"/>
          <w:b/>
          <w:sz w:val="20"/>
          <w:szCs w:val="20"/>
          <w:u w:val="single"/>
        </w:rPr>
        <w:t>Internas</w:t>
      </w:r>
      <w:r w:rsidRPr="00220175">
        <w:rPr>
          <w:rFonts w:ascii="Cochin" w:hAnsi="Cochin"/>
          <w:b/>
          <w:sz w:val="20"/>
          <w:szCs w:val="20"/>
        </w:rPr>
        <w:t xml:space="preserve">. </w:t>
      </w:r>
      <w:r w:rsidR="00FE05B0">
        <w:rPr>
          <w:rFonts w:ascii="Cochin" w:hAnsi="Cochin"/>
          <w:sz w:val="20"/>
          <w:szCs w:val="20"/>
        </w:rPr>
        <w:t>E</w:t>
      </w:r>
      <w:r w:rsidR="00FE05B0" w:rsidRPr="00220175">
        <w:rPr>
          <w:rFonts w:ascii="Cochin" w:hAnsi="Cochin"/>
          <w:sz w:val="20"/>
          <w:szCs w:val="20"/>
        </w:rPr>
        <w:t xml:space="preserve">l </w:t>
      </w:r>
      <w:r w:rsidR="00FE05B0" w:rsidRPr="00220175">
        <w:rPr>
          <w:rFonts w:ascii="Cochin" w:hAnsi="Cochin"/>
          <w:b/>
          <w:bCs/>
          <w:sz w:val="20"/>
          <w:szCs w:val="20"/>
        </w:rPr>
        <w:t xml:space="preserve">malestar </w:t>
      </w:r>
      <w:r w:rsidR="00FE05B0">
        <w:rPr>
          <w:rFonts w:ascii="Cochin" w:hAnsi="Cochin"/>
          <w:sz w:val="20"/>
          <w:szCs w:val="20"/>
        </w:rPr>
        <w:t>contra</w:t>
      </w:r>
      <w:r w:rsidR="00FE05B0">
        <w:rPr>
          <w:rFonts w:ascii="Cochin" w:hAnsi="Cochin"/>
          <w:bCs/>
          <w:sz w:val="20"/>
          <w:szCs w:val="20"/>
        </w:rPr>
        <w:t xml:space="preserve"> </w:t>
      </w:r>
      <w:r w:rsidR="00FE05B0" w:rsidRPr="00220175">
        <w:rPr>
          <w:rFonts w:ascii="Cochin" w:hAnsi="Cochin"/>
          <w:b/>
          <w:bCs/>
          <w:sz w:val="20"/>
          <w:szCs w:val="20"/>
        </w:rPr>
        <w:t>Godoy</w:t>
      </w:r>
      <w:r w:rsidR="00FE05B0" w:rsidRPr="00220175">
        <w:rPr>
          <w:rFonts w:ascii="Cochin" w:hAnsi="Cochin"/>
          <w:bCs/>
          <w:sz w:val="20"/>
          <w:szCs w:val="20"/>
        </w:rPr>
        <w:t xml:space="preserve"> y</w:t>
      </w:r>
      <w:r w:rsidR="00FE05B0" w:rsidRPr="00220175">
        <w:rPr>
          <w:rFonts w:ascii="Cochin" w:hAnsi="Cochin"/>
          <w:b/>
          <w:bCs/>
          <w:sz w:val="20"/>
          <w:szCs w:val="20"/>
        </w:rPr>
        <w:t xml:space="preserve"> Carlos IV</w:t>
      </w:r>
      <w:r w:rsidR="00FE05B0" w:rsidRPr="00220175">
        <w:rPr>
          <w:rFonts w:ascii="Cochin" w:hAnsi="Cochin"/>
          <w:sz w:val="20"/>
          <w:szCs w:val="20"/>
        </w:rPr>
        <w:t xml:space="preserve"> </w:t>
      </w:r>
      <w:r w:rsidR="00FE05B0">
        <w:rPr>
          <w:rFonts w:ascii="Cochin" w:hAnsi="Cochin"/>
          <w:sz w:val="20"/>
          <w:szCs w:val="20"/>
        </w:rPr>
        <w:t>creció por la</w:t>
      </w:r>
      <w:r w:rsidR="00FE05B0" w:rsidRPr="00FE05B0">
        <w:rPr>
          <w:rFonts w:ascii="Cochin" w:hAnsi="Cochin"/>
          <w:b/>
          <w:sz w:val="20"/>
          <w:szCs w:val="20"/>
        </w:rPr>
        <w:t xml:space="preserve"> </w:t>
      </w:r>
      <w:r w:rsidR="00FE05B0" w:rsidRPr="00220175">
        <w:rPr>
          <w:rFonts w:ascii="Cochin" w:hAnsi="Cochin"/>
          <w:b/>
          <w:sz w:val="20"/>
          <w:szCs w:val="20"/>
        </w:rPr>
        <w:t>nefasta política exterior</w:t>
      </w:r>
      <w:r w:rsidR="00FE05B0">
        <w:rPr>
          <w:rFonts w:ascii="Cochin" w:hAnsi="Cochin"/>
          <w:sz w:val="20"/>
          <w:szCs w:val="20"/>
        </w:rPr>
        <w:t xml:space="preserve"> y por</w:t>
      </w:r>
      <w:r w:rsidRPr="00220175">
        <w:rPr>
          <w:rFonts w:ascii="Cochin" w:hAnsi="Cochin"/>
          <w:sz w:val="20"/>
          <w:szCs w:val="20"/>
        </w:rPr>
        <w:t xml:space="preserve"> </w:t>
      </w:r>
      <w:r w:rsidRPr="00220175">
        <w:rPr>
          <w:rFonts w:ascii="Cochin" w:hAnsi="Cochin"/>
          <w:b/>
          <w:bCs/>
          <w:sz w:val="20"/>
          <w:szCs w:val="20"/>
        </w:rPr>
        <w:t>crisis económica</w:t>
      </w:r>
      <w:r w:rsidRPr="00220175">
        <w:rPr>
          <w:rFonts w:ascii="Cochin" w:hAnsi="Cochin"/>
          <w:sz w:val="20"/>
          <w:szCs w:val="20"/>
        </w:rPr>
        <w:t xml:space="preserve"> </w:t>
      </w:r>
      <w:r w:rsidR="00FE05B0">
        <w:rPr>
          <w:rFonts w:ascii="Cochin" w:hAnsi="Cochin"/>
          <w:sz w:val="20"/>
          <w:szCs w:val="20"/>
        </w:rPr>
        <w:t>que padecía el país, apareciendo las conspiraciones contra ambos</w:t>
      </w:r>
      <w:r w:rsidRPr="00220175">
        <w:rPr>
          <w:rFonts w:ascii="Cochin" w:hAnsi="Cochin"/>
          <w:bCs/>
          <w:sz w:val="20"/>
          <w:szCs w:val="20"/>
        </w:rPr>
        <w:t xml:space="preserve">. </w:t>
      </w:r>
      <w:r w:rsidR="00FE05B0">
        <w:rPr>
          <w:rFonts w:ascii="Cochin" w:hAnsi="Cochin"/>
          <w:bCs/>
          <w:sz w:val="20"/>
          <w:szCs w:val="20"/>
        </w:rPr>
        <w:t xml:space="preserve">La </w:t>
      </w:r>
      <w:r w:rsidR="00740441" w:rsidRPr="00220175">
        <w:rPr>
          <w:rFonts w:ascii="Cochin" w:hAnsi="Cochin"/>
          <w:b/>
          <w:bCs/>
          <w:sz w:val="20"/>
          <w:szCs w:val="20"/>
        </w:rPr>
        <w:t>Conspiración de El Escorial</w:t>
      </w:r>
      <w:r w:rsidR="00740441" w:rsidRPr="00220175">
        <w:rPr>
          <w:rFonts w:ascii="Cochin" w:hAnsi="Cochin"/>
          <w:bCs/>
          <w:sz w:val="20"/>
          <w:szCs w:val="20"/>
        </w:rPr>
        <w:t xml:space="preserve"> contra </w:t>
      </w:r>
      <w:r w:rsidR="00497D61" w:rsidRPr="00220175">
        <w:rPr>
          <w:rFonts w:ascii="Cochin" w:hAnsi="Cochin"/>
          <w:bCs/>
          <w:sz w:val="20"/>
          <w:szCs w:val="20"/>
        </w:rPr>
        <w:t>Godoy y para que Carlos IV</w:t>
      </w:r>
      <w:r w:rsidRPr="00220175">
        <w:rPr>
          <w:rFonts w:ascii="Cochin" w:hAnsi="Cochin"/>
          <w:b/>
          <w:sz w:val="20"/>
          <w:szCs w:val="20"/>
        </w:rPr>
        <w:t xml:space="preserve"> abdicase</w:t>
      </w:r>
      <w:r w:rsidRPr="00220175">
        <w:rPr>
          <w:rFonts w:ascii="Cochin" w:hAnsi="Cochin"/>
          <w:sz w:val="20"/>
          <w:szCs w:val="20"/>
        </w:rPr>
        <w:t xml:space="preserve"> en su hijo </w:t>
      </w:r>
      <w:r w:rsidRPr="00220175">
        <w:rPr>
          <w:rFonts w:ascii="Cochin" w:hAnsi="Cochin"/>
          <w:b/>
          <w:bCs/>
          <w:sz w:val="20"/>
          <w:szCs w:val="20"/>
        </w:rPr>
        <w:t>Fernando</w:t>
      </w:r>
      <w:r w:rsidR="007C65C2">
        <w:rPr>
          <w:rFonts w:ascii="Cochin" w:hAnsi="Cochin" w:cs="Arial"/>
          <w:sz w:val="20"/>
          <w:szCs w:val="20"/>
        </w:rPr>
        <w:t xml:space="preserve"> fue abortada,</w:t>
      </w:r>
      <w:r w:rsidRPr="00220175">
        <w:rPr>
          <w:rFonts w:ascii="Cochin" w:hAnsi="Cochin" w:cs="Arial"/>
          <w:b/>
          <w:sz w:val="20"/>
          <w:szCs w:val="20"/>
        </w:rPr>
        <w:t xml:space="preserve"> </w:t>
      </w:r>
      <w:r w:rsidR="007C65C2">
        <w:rPr>
          <w:rFonts w:ascii="Cochin" w:hAnsi="Cochin" w:cs="Arial"/>
          <w:sz w:val="20"/>
          <w:szCs w:val="20"/>
        </w:rPr>
        <w:t>p</w:t>
      </w:r>
      <w:r w:rsidR="00497D61" w:rsidRPr="00220175">
        <w:rPr>
          <w:rFonts w:ascii="Cochin" w:hAnsi="Cochin" w:cs="Arial"/>
          <w:sz w:val="20"/>
          <w:szCs w:val="20"/>
        </w:rPr>
        <w:t>ero</w:t>
      </w:r>
      <w:r w:rsidRPr="00220175">
        <w:rPr>
          <w:rFonts w:ascii="Cochin" w:hAnsi="Cochin" w:cs="Arial"/>
          <w:sz w:val="20"/>
          <w:szCs w:val="20"/>
        </w:rPr>
        <w:t xml:space="preserve"> en </w:t>
      </w:r>
      <w:r w:rsidRPr="00220175">
        <w:rPr>
          <w:rFonts w:ascii="Cochin" w:hAnsi="Cochin" w:cs="Arial"/>
          <w:b/>
          <w:sz w:val="20"/>
          <w:szCs w:val="20"/>
        </w:rPr>
        <w:t>1808</w:t>
      </w:r>
      <w:r w:rsidR="007C65C2">
        <w:rPr>
          <w:rFonts w:ascii="Cochin" w:hAnsi="Cochin" w:cs="Arial"/>
          <w:b/>
          <w:sz w:val="20"/>
          <w:szCs w:val="20"/>
        </w:rPr>
        <w:t>,</w:t>
      </w:r>
      <w:r w:rsidR="00756E3C">
        <w:rPr>
          <w:rFonts w:ascii="Cochin" w:hAnsi="Cochin" w:cs="Arial"/>
          <w:sz w:val="20"/>
          <w:szCs w:val="20"/>
        </w:rPr>
        <w:t xml:space="preserve"> </w:t>
      </w:r>
      <w:r w:rsidRPr="00220175">
        <w:rPr>
          <w:rFonts w:ascii="Cochin" w:hAnsi="Cochin" w:cs="Arial"/>
          <w:sz w:val="20"/>
          <w:szCs w:val="20"/>
        </w:rPr>
        <w:t>el</w:t>
      </w:r>
      <w:r w:rsidR="007C65C2">
        <w:rPr>
          <w:rFonts w:ascii="Cochin" w:hAnsi="Cochin" w:cs="Arial"/>
          <w:sz w:val="20"/>
          <w:szCs w:val="20"/>
        </w:rPr>
        <w:t xml:space="preserve"> popular</w:t>
      </w:r>
      <w:r w:rsidRPr="00220175">
        <w:rPr>
          <w:rFonts w:ascii="Cochin" w:hAnsi="Cochin"/>
          <w:b/>
          <w:bCs/>
          <w:sz w:val="20"/>
          <w:szCs w:val="20"/>
        </w:rPr>
        <w:t xml:space="preserve"> </w:t>
      </w:r>
      <w:r w:rsidR="007C65C2" w:rsidRPr="00220175">
        <w:rPr>
          <w:rFonts w:ascii="Cochin" w:hAnsi="Cochin"/>
          <w:b/>
          <w:bCs/>
          <w:sz w:val="20"/>
          <w:szCs w:val="20"/>
        </w:rPr>
        <w:t>Motín de Aranjuez</w:t>
      </w:r>
      <w:r w:rsidR="00756E3C" w:rsidRPr="00220175">
        <w:rPr>
          <w:rFonts w:ascii="Cochin" w:hAnsi="Cochin"/>
          <w:bCs/>
          <w:sz w:val="20"/>
          <w:szCs w:val="20"/>
        </w:rPr>
        <w:t xml:space="preserve"> </w:t>
      </w:r>
      <w:r w:rsidR="00497D61" w:rsidRPr="00220175">
        <w:rPr>
          <w:rFonts w:ascii="Cochin" w:hAnsi="Cochin"/>
          <w:bCs/>
          <w:sz w:val="20"/>
          <w:szCs w:val="20"/>
        </w:rPr>
        <w:t>hizo caer a</w:t>
      </w:r>
      <w:r w:rsidRPr="00220175">
        <w:rPr>
          <w:rFonts w:ascii="Cochin" w:hAnsi="Cochin"/>
          <w:b/>
          <w:bCs/>
          <w:sz w:val="20"/>
          <w:szCs w:val="20"/>
        </w:rPr>
        <w:t xml:space="preserve"> Godoy </w:t>
      </w:r>
      <w:r w:rsidRPr="00220175">
        <w:rPr>
          <w:rFonts w:ascii="Cochin" w:hAnsi="Cochin"/>
          <w:bCs/>
          <w:sz w:val="20"/>
          <w:szCs w:val="20"/>
        </w:rPr>
        <w:t>y</w:t>
      </w:r>
      <w:r w:rsidR="00830C59" w:rsidRPr="00220175">
        <w:rPr>
          <w:rFonts w:ascii="Cochin" w:hAnsi="Cochin"/>
          <w:bCs/>
          <w:sz w:val="20"/>
          <w:szCs w:val="20"/>
        </w:rPr>
        <w:t xml:space="preserve"> que</w:t>
      </w:r>
      <w:r w:rsidRPr="00220175">
        <w:rPr>
          <w:rFonts w:ascii="Cochin" w:hAnsi="Cochin"/>
          <w:b/>
          <w:bCs/>
          <w:sz w:val="20"/>
          <w:szCs w:val="20"/>
        </w:rPr>
        <w:t xml:space="preserve"> Carlos IV</w:t>
      </w:r>
      <w:r w:rsidR="00830C59" w:rsidRPr="00220175">
        <w:rPr>
          <w:rFonts w:ascii="Cochin" w:hAnsi="Cochin"/>
          <w:b/>
          <w:bCs/>
          <w:sz w:val="20"/>
          <w:szCs w:val="20"/>
        </w:rPr>
        <w:t xml:space="preserve"> abdicase</w:t>
      </w:r>
      <w:r w:rsidRPr="00220175">
        <w:rPr>
          <w:rFonts w:ascii="Cochin" w:hAnsi="Cochin"/>
          <w:b/>
          <w:bCs/>
          <w:sz w:val="20"/>
          <w:szCs w:val="20"/>
        </w:rPr>
        <w:t xml:space="preserve"> </w:t>
      </w:r>
      <w:r w:rsidR="00830C59" w:rsidRPr="00220175">
        <w:rPr>
          <w:rFonts w:ascii="Cochin" w:hAnsi="Cochin"/>
          <w:bCs/>
          <w:sz w:val="20"/>
          <w:szCs w:val="20"/>
        </w:rPr>
        <w:t>en</w:t>
      </w:r>
      <w:r w:rsidR="00497D61" w:rsidRPr="00220175">
        <w:rPr>
          <w:rFonts w:ascii="Cochin" w:hAnsi="Cochin"/>
          <w:bCs/>
          <w:sz w:val="20"/>
          <w:szCs w:val="20"/>
        </w:rPr>
        <w:t xml:space="preserve"> su hijo.</w:t>
      </w:r>
    </w:p>
    <w:p w14:paraId="48869BC1" w14:textId="77777777" w:rsidR="00057E44" w:rsidRPr="00756E3C" w:rsidRDefault="00057E44" w:rsidP="00C976BB">
      <w:pPr>
        <w:pStyle w:val="Textoindependiente31"/>
        <w:spacing w:after="0"/>
        <w:ind w:firstLine="705"/>
        <w:jc w:val="both"/>
        <w:rPr>
          <w:rFonts w:ascii="Cochin" w:hAnsi="Cochin"/>
          <w:bCs/>
          <w:sz w:val="10"/>
          <w:szCs w:val="10"/>
        </w:rPr>
      </w:pPr>
    </w:p>
    <w:p w14:paraId="4412CB7C" w14:textId="1EEAA46F" w:rsidR="009C77BA" w:rsidRPr="00220175" w:rsidRDefault="009C77BA" w:rsidP="009C77BA">
      <w:pPr>
        <w:pStyle w:val="Textoindependiente31"/>
        <w:spacing w:after="0"/>
        <w:jc w:val="center"/>
        <w:rPr>
          <w:rFonts w:ascii="Cochin" w:hAnsi="Cochin"/>
          <w:sz w:val="20"/>
          <w:szCs w:val="20"/>
        </w:rPr>
      </w:pPr>
      <w:r w:rsidRPr="00220175">
        <w:rPr>
          <w:rFonts w:ascii="Cochin" w:hAnsi="Cochin" w:cs="Helvetica"/>
          <w:noProof/>
          <w:sz w:val="20"/>
          <w:szCs w:val="20"/>
          <w:lang w:eastAsia="es-ES"/>
        </w:rPr>
        <w:drawing>
          <wp:inline distT="0" distB="0" distL="0" distR="0" wp14:anchorId="676E908F" wp14:editId="5BA62CA3">
            <wp:extent cx="2875825" cy="1876319"/>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2683" cy="1880794"/>
                    </a:xfrm>
                    <a:prstGeom prst="rect">
                      <a:avLst/>
                    </a:prstGeom>
                    <a:noFill/>
                    <a:ln>
                      <a:noFill/>
                    </a:ln>
                  </pic:spPr>
                </pic:pic>
              </a:graphicData>
            </a:graphic>
          </wp:inline>
        </w:drawing>
      </w:r>
      <w:r w:rsidRPr="00220175">
        <w:rPr>
          <w:rFonts w:ascii="Cochin" w:hAnsi="Cochin"/>
          <w:sz w:val="20"/>
          <w:szCs w:val="20"/>
        </w:rPr>
        <w:t xml:space="preserve">  </w:t>
      </w:r>
      <w:r w:rsidRPr="00220175">
        <w:rPr>
          <w:rFonts w:ascii="Cochin" w:hAnsi="Cochin" w:cs="Helvetica"/>
          <w:noProof/>
          <w:sz w:val="20"/>
          <w:szCs w:val="20"/>
          <w:lang w:eastAsia="es-ES"/>
        </w:rPr>
        <w:drawing>
          <wp:inline distT="0" distB="0" distL="0" distR="0" wp14:anchorId="00B0A410" wp14:editId="735C96C1">
            <wp:extent cx="1995845" cy="1880865"/>
            <wp:effectExtent l="0" t="0" r="1079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
                      <a:extLst>
                        <a:ext uri="{28A0092B-C50C-407E-A947-70E740481C1C}">
                          <a14:useLocalDpi xmlns:a14="http://schemas.microsoft.com/office/drawing/2010/main" val="0"/>
                        </a:ext>
                      </a:extLst>
                    </a:blip>
                    <a:srcRect l="13582" t="-307" r="12086" b="307"/>
                    <a:stretch/>
                  </pic:blipFill>
                  <pic:spPr bwMode="auto">
                    <a:xfrm>
                      <a:off x="0" y="0"/>
                      <a:ext cx="2002867" cy="1887483"/>
                    </a:xfrm>
                    <a:prstGeom prst="rect">
                      <a:avLst/>
                    </a:prstGeom>
                    <a:noFill/>
                    <a:ln>
                      <a:noFill/>
                    </a:ln>
                    <a:extLst>
                      <a:ext uri="{53640926-AAD7-44d8-BBD7-CCE9431645EC}">
                        <a14:shadowObscured xmlns:a14="http://schemas.microsoft.com/office/drawing/2010/main"/>
                      </a:ext>
                    </a:extLst>
                  </pic:spPr>
                </pic:pic>
              </a:graphicData>
            </a:graphic>
          </wp:inline>
        </w:drawing>
      </w:r>
    </w:p>
    <w:p w14:paraId="5A418917" w14:textId="16C10A89" w:rsidR="00D435F7" w:rsidRDefault="009C77BA" w:rsidP="001027DF">
      <w:pPr>
        <w:pStyle w:val="Textoindependiente31"/>
        <w:spacing w:after="0"/>
        <w:jc w:val="center"/>
        <w:rPr>
          <w:rFonts w:ascii="Cochin" w:hAnsi="Cochin"/>
          <w:b/>
        </w:rPr>
      </w:pPr>
      <w:r w:rsidRPr="00220175">
        <w:rPr>
          <w:rFonts w:ascii="Cochin" w:hAnsi="Cochin"/>
          <w:b/>
        </w:rPr>
        <w:t>Motín de Aranjuez.  Fernando VII</w:t>
      </w:r>
    </w:p>
    <w:p w14:paraId="06BDF8AC" w14:textId="77777777" w:rsidR="001027DF" w:rsidRPr="001027DF" w:rsidRDefault="001027DF" w:rsidP="001027DF">
      <w:pPr>
        <w:pStyle w:val="Textoindependiente31"/>
        <w:spacing w:after="0"/>
        <w:jc w:val="center"/>
        <w:rPr>
          <w:rFonts w:ascii="Cochin" w:hAnsi="Cochin"/>
          <w:b/>
          <w:sz w:val="10"/>
          <w:szCs w:val="10"/>
        </w:rPr>
      </w:pPr>
    </w:p>
    <w:p w14:paraId="7FB4753B" w14:textId="7DD5F8BB" w:rsidR="00830C59" w:rsidRPr="007C65C2" w:rsidRDefault="00BD36D8" w:rsidP="007C65C2">
      <w:pPr>
        <w:widowControl w:val="0"/>
        <w:autoSpaceDE w:val="0"/>
        <w:ind w:right="44" w:firstLine="708"/>
        <w:jc w:val="both"/>
        <w:rPr>
          <w:rFonts w:ascii="Cochin" w:hAnsi="Cochin"/>
          <w:bCs/>
          <w:sz w:val="20"/>
          <w:szCs w:val="20"/>
        </w:rPr>
      </w:pPr>
      <w:r w:rsidRPr="00220175">
        <w:rPr>
          <w:rFonts w:ascii="Cochin" w:hAnsi="Cochin"/>
          <w:b/>
          <w:sz w:val="20"/>
          <w:szCs w:val="20"/>
        </w:rPr>
        <w:t>Napoleón</w:t>
      </w:r>
      <w:r w:rsidR="00C976BB" w:rsidRPr="00220175">
        <w:rPr>
          <w:rFonts w:ascii="Cochin" w:hAnsi="Cochin"/>
          <w:sz w:val="20"/>
          <w:szCs w:val="20"/>
        </w:rPr>
        <w:t xml:space="preserve"> aprovechó la crisis</w:t>
      </w:r>
      <w:r w:rsidR="00756E3C">
        <w:rPr>
          <w:rFonts w:ascii="Cochin" w:hAnsi="Cochin"/>
          <w:sz w:val="20"/>
          <w:szCs w:val="20"/>
        </w:rPr>
        <w:t xml:space="preserve"> y</w:t>
      </w:r>
      <w:r w:rsidRPr="00220175">
        <w:rPr>
          <w:rFonts w:ascii="Cochin" w:hAnsi="Cochin"/>
          <w:sz w:val="20"/>
          <w:szCs w:val="20"/>
        </w:rPr>
        <w:t xml:space="preserve"> </w:t>
      </w:r>
      <w:r w:rsidRPr="00220175">
        <w:rPr>
          <w:rFonts w:ascii="Cochin" w:hAnsi="Cochin"/>
          <w:b/>
          <w:sz w:val="20"/>
          <w:szCs w:val="20"/>
        </w:rPr>
        <w:t>convocó a los reyes en Bayona</w:t>
      </w:r>
      <w:r w:rsidR="002D4382" w:rsidRPr="00220175">
        <w:rPr>
          <w:rFonts w:ascii="Cochin" w:hAnsi="Cochin"/>
          <w:sz w:val="20"/>
          <w:szCs w:val="20"/>
        </w:rPr>
        <w:t>. P</w:t>
      </w:r>
      <w:r w:rsidR="00830C59" w:rsidRPr="00220175">
        <w:rPr>
          <w:rFonts w:ascii="Cochin" w:hAnsi="Cochin"/>
          <w:sz w:val="20"/>
          <w:szCs w:val="20"/>
        </w:rPr>
        <w:t xml:space="preserve">or las </w:t>
      </w:r>
      <w:r w:rsidR="00830C59" w:rsidRPr="00756E3C">
        <w:rPr>
          <w:rFonts w:ascii="Cochin" w:hAnsi="Cochin"/>
          <w:b/>
          <w:bCs/>
          <w:sz w:val="20"/>
          <w:szCs w:val="20"/>
        </w:rPr>
        <w:t>Abdicaciones de Bayona</w:t>
      </w:r>
      <w:r w:rsidR="00756E3C">
        <w:rPr>
          <w:rFonts w:ascii="Cochin" w:hAnsi="Cochin"/>
          <w:bCs/>
          <w:sz w:val="20"/>
          <w:szCs w:val="20"/>
        </w:rPr>
        <w:t>,</w:t>
      </w:r>
      <w:r w:rsidR="00830C59" w:rsidRPr="00220175">
        <w:rPr>
          <w:rFonts w:ascii="Cochin" w:hAnsi="Cochin"/>
          <w:sz w:val="20"/>
          <w:szCs w:val="20"/>
        </w:rPr>
        <w:t xml:space="preserve"> </w:t>
      </w:r>
      <w:r w:rsidR="00756E3C">
        <w:rPr>
          <w:rFonts w:ascii="Cochin" w:hAnsi="Cochin"/>
          <w:sz w:val="20"/>
          <w:szCs w:val="20"/>
        </w:rPr>
        <w:t xml:space="preserve">éstos </w:t>
      </w:r>
      <w:r w:rsidR="00830C59" w:rsidRPr="00220175">
        <w:rPr>
          <w:rFonts w:ascii="Cochin" w:hAnsi="Cochin"/>
          <w:sz w:val="20"/>
          <w:szCs w:val="20"/>
        </w:rPr>
        <w:t>cedieron el tr</w:t>
      </w:r>
      <w:r w:rsidR="002D4382" w:rsidRPr="00220175">
        <w:rPr>
          <w:rFonts w:ascii="Cochin" w:hAnsi="Cochin"/>
          <w:sz w:val="20"/>
          <w:szCs w:val="20"/>
        </w:rPr>
        <w:t>ono a Napoleón, el cual lo entregó</w:t>
      </w:r>
      <w:r w:rsidRPr="00220175">
        <w:rPr>
          <w:rFonts w:ascii="Cochin" w:hAnsi="Cochin"/>
          <w:sz w:val="20"/>
          <w:szCs w:val="20"/>
        </w:rPr>
        <w:t xml:space="preserve"> a su hermano </w:t>
      </w:r>
      <w:r w:rsidRPr="00220175">
        <w:rPr>
          <w:rFonts w:ascii="Cochin" w:hAnsi="Cochin"/>
          <w:b/>
          <w:bCs/>
          <w:sz w:val="20"/>
          <w:szCs w:val="20"/>
        </w:rPr>
        <w:t>José</w:t>
      </w:r>
      <w:r w:rsidR="00C976BB" w:rsidRPr="00220175">
        <w:rPr>
          <w:rFonts w:ascii="Cochin" w:hAnsi="Cochin"/>
          <w:bCs/>
          <w:sz w:val="20"/>
          <w:szCs w:val="20"/>
        </w:rPr>
        <w:t>.</w:t>
      </w:r>
      <w:r w:rsidR="007C65C2">
        <w:rPr>
          <w:rFonts w:ascii="Cochin" w:hAnsi="Cochin"/>
          <w:bCs/>
          <w:sz w:val="20"/>
          <w:szCs w:val="20"/>
        </w:rPr>
        <w:t xml:space="preserve"> </w:t>
      </w:r>
      <w:r w:rsidR="002D4382" w:rsidRPr="00220175">
        <w:rPr>
          <w:rFonts w:ascii="Cochin" w:hAnsi="Cochin"/>
          <w:sz w:val="20"/>
          <w:szCs w:val="20"/>
        </w:rPr>
        <w:t xml:space="preserve">Con </w:t>
      </w:r>
      <w:r w:rsidR="007C65C2">
        <w:rPr>
          <w:rFonts w:ascii="Cochin" w:hAnsi="Cochin"/>
          <w:sz w:val="20"/>
          <w:szCs w:val="20"/>
        </w:rPr>
        <w:t>los reyes en Bayona</w:t>
      </w:r>
      <w:r w:rsidR="002D4382" w:rsidRPr="00220175">
        <w:rPr>
          <w:rFonts w:ascii="Cochin" w:hAnsi="Cochin"/>
          <w:sz w:val="20"/>
          <w:szCs w:val="20"/>
        </w:rPr>
        <w:t xml:space="preserve"> </w:t>
      </w:r>
      <w:r w:rsidR="007C65C2">
        <w:rPr>
          <w:rFonts w:ascii="Cochin" w:hAnsi="Cochin"/>
          <w:sz w:val="20"/>
          <w:szCs w:val="20"/>
        </w:rPr>
        <w:t>y las tropas francesas en España,</w:t>
      </w:r>
      <w:r w:rsidR="00756E3C">
        <w:rPr>
          <w:rFonts w:ascii="Cochin" w:hAnsi="Cochin"/>
          <w:sz w:val="20"/>
          <w:szCs w:val="20"/>
        </w:rPr>
        <w:t xml:space="preserve"> </w:t>
      </w:r>
      <w:r w:rsidR="002D4382" w:rsidRPr="00220175">
        <w:rPr>
          <w:rFonts w:ascii="Cochin" w:hAnsi="Cochin"/>
          <w:sz w:val="20"/>
          <w:szCs w:val="20"/>
        </w:rPr>
        <w:t>se</w:t>
      </w:r>
      <w:r w:rsidR="00830C59" w:rsidRPr="00220175">
        <w:rPr>
          <w:rFonts w:ascii="Cochin" w:hAnsi="Cochin"/>
          <w:sz w:val="20"/>
          <w:szCs w:val="20"/>
        </w:rPr>
        <w:t xml:space="preserve"> creó un </w:t>
      </w:r>
      <w:r w:rsidR="00830C59" w:rsidRPr="00220175">
        <w:rPr>
          <w:rFonts w:ascii="Cochin" w:hAnsi="Cochin"/>
          <w:b/>
          <w:bCs/>
          <w:sz w:val="20"/>
          <w:szCs w:val="20"/>
        </w:rPr>
        <w:t>poder alternativo</w:t>
      </w:r>
      <w:r w:rsidR="00756E3C">
        <w:rPr>
          <w:rFonts w:ascii="Cochin" w:hAnsi="Cochin"/>
          <w:bCs/>
          <w:sz w:val="20"/>
          <w:szCs w:val="20"/>
        </w:rPr>
        <w:t>:</w:t>
      </w:r>
      <w:r w:rsidR="00830C59" w:rsidRPr="00220175">
        <w:rPr>
          <w:rFonts w:ascii="Cochin" w:hAnsi="Cochin"/>
          <w:bCs/>
          <w:sz w:val="20"/>
          <w:szCs w:val="20"/>
        </w:rPr>
        <w:t xml:space="preserve"> las</w:t>
      </w:r>
      <w:r w:rsidR="00830C59" w:rsidRPr="00220175">
        <w:rPr>
          <w:rFonts w:ascii="Cochin" w:hAnsi="Cochin"/>
          <w:sz w:val="20"/>
          <w:szCs w:val="20"/>
        </w:rPr>
        <w:t xml:space="preserve"> </w:t>
      </w:r>
      <w:r w:rsidR="00830C59" w:rsidRPr="00220175">
        <w:rPr>
          <w:rFonts w:ascii="Cochin" w:hAnsi="Cochin"/>
          <w:b/>
          <w:bCs/>
          <w:sz w:val="20"/>
          <w:szCs w:val="20"/>
        </w:rPr>
        <w:t>Juntas Provinciales</w:t>
      </w:r>
      <w:r w:rsidR="00830C59" w:rsidRPr="00220175">
        <w:rPr>
          <w:rFonts w:ascii="Cochin" w:hAnsi="Cochin"/>
          <w:sz w:val="20"/>
          <w:szCs w:val="20"/>
        </w:rPr>
        <w:t xml:space="preserve"> coordinadas por la </w:t>
      </w:r>
      <w:r w:rsidR="00830C59" w:rsidRPr="00220175">
        <w:rPr>
          <w:rFonts w:ascii="Cochin" w:hAnsi="Cochin"/>
          <w:b/>
          <w:sz w:val="20"/>
          <w:szCs w:val="20"/>
        </w:rPr>
        <w:t>Junta Suprema Central</w:t>
      </w:r>
      <w:r w:rsidR="00830C59" w:rsidRPr="00220175">
        <w:rPr>
          <w:rFonts w:ascii="Cochin" w:hAnsi="Cochin"/>
          <w:sz w:val="20"/>
          <w:szCs w:val="20"/>
        </w:rPr>
        <w:t xml:space="preserve">. </w:t>
      </w:r>
      <w:r w:rsidR="002D4382" w:rsidRPr="00220175">
        <w:rPr>
          <w:rFonts w:ascii="Cochin" w:hAnsi="Cochin"/>
          <w:sz w:val="20"/>
          <w:szCs w:val="20"/>
        </w:rPr>
        <w:t>E</w:t>
      </w:r>
      <w:r w:rsidR="00830C59" w:rsidRPr="00220175">
        <w:rPr>
          <w:rFonts w:ascii="Cochin" w:hAnsi="Cochin"/>
          <w:sz w:val="20"/>
          <w:szCs w:val="20"/>
        </w:rPr>
        <w:t xml:space="preserve">l </w:t>
      </w:r>
      <w:r w:rsidR="00830C59" w:rsidRPr="00220175">
        <w:rPr>
          <w:rFonts w:ascii="Cochin" w:hAnsi="Cochin"/>
          <w:b/>
          <w:sz w:val="20"/>
          <w:szCs w:val="20"/>
        </w:rPr>
        <w:t>pueblo</w:t>
      </w:r>
      <w:r w:rsidR="00830C59" w:rsidRPr="00220175">
        <w:rPr>
          <w:rFonts w:ascii="Cochin" w:hAnsi="Cochin"/>
          <w:sz w:val="20"/>
          <w:szCs w:val="20"/>
        </w:rPr>
        <w:t xml:space="preserve"> de </w:t>
      </w:r>
      <w:r w:rsidR="00830C59" w:rsidRPr="00220175">
        <w:rPr>
          <w:rFonts w:ascii="Cochin" w:hAnsi="Cochin"/>
          <w:b/>
          <w:sz w:val="20"/>
          <w:szCs w:val="20"/>
        </w:rPr>
        <w:t>Madrid</w:t>
      </w:r>
      <w:r w:rsidR="00830C59" w:rsidRPr="00220175">
        <w:rPr>
          <w:rFonts w:ascii="Cochin" w:hAnsi="Cochin"/>
          <w:sz w:val="20"/>
          <w:szCs w:val="20"/>
        </w:rPr>
        <w:t xml:space="preserve"> se </w:t>
      </w:r>
      <w:r w:rsidR="00830C59" w:rsidRPr="00220175">
        <w:rPr>
          <w:rFonts w:ascii="Cochin" w:hAnsi="Cochin"/>
          <w:b/>
          <w:sz w:val="20"/>
          <w:szCs w:val="20"/>
        </w:rPr>
        <w:t>sublev</w:t>
      </w:r>
      <w:r w:rsidR="00756E3C">
        <w:rPr>
          <w:rFonts w:ascii="Cochin" w:hAnsi="Cochin"/>
          <w:b/>
          <w:sz w:val="20"/>
          <w:szCs w:val="20"/>
        </w:rPr>
        <w:t>ó</w:t>
      </w:r>
      <w:r w:rsidR="00830C59" w:rsidRPr="00220175">
        <w:rPr>
          <w:rFonts w:ascii="Cochin" w:hAnsi="Cochin"/>
          <w:sz w:val="20"/>
          <w:szCs w:val="20"/>
        </w:rPr>
        <w:t xml:space="preserve"> co</w:t>
      </w:r>
      <w:r w:rsidR="002D4382" w:rsidRPr="00220175">
        <w:rPr>
          <w:rFonts w:ascii="Cochin" w:hAnsi="Cochin"/>
          <w:sz w:val="20"/>
          <w:szCs w:val="20"/>
        </w:rPr>
        <w:t>ntra los franceses</w:t>
      </w:r>
      <w:r w:rsidR="00830C59" w:rsidRPr="00220175">
        <w:rPr>
          <w:rFonts w:ascii="Cochin" w:hAnsi="Cochin"/>
          <w:sz w:val="20"/>
          <w:szCs w:val="20"/>
        </w:rPr>
        <w:t>:</w:t>
      </w:r>
      <w:r w:rsidR="002D4382" w:rsidRPr="00220175">
        <w:rPr>
          <w:rFonts w:ascii="Cochin" w:hAnsi="Cochin"/>
          <w:sz w:val="20"/>
          <w:szCs w:val="20"/>
        </w:rPr>
        <w:t xml:space="preserve"> es el</w:t>
      </w:r>
      <w:r w:rsidR="00830C59" w:rsidRPr="00220175">
        <w:rPr>
          <w:rFonts w:ascii="Cochin" w:hAnsi="Cochin"/>
          <w:sz w:val="20"/>
          <w:szCs w:val="20"/>
        </w:rPr>
        <w:t xml:space="preserve"> </w:t>
      </w:r>
      <w:r w:rsidR="00830C59" w:rsidRPr="00220175">
        <w:rPr>
          <w:rFonts w:ascii="Cochin" w:hAnsi="Cochin"/>
          <w:b/>
          <w:sz w:val="20"/>
          <w:szCs w:val="20"/>
        </w:rPr>
        <w:t>levantamiento del 2 de mayo de 1808</w:t>
      </w:r>
      <w:r w:rsidR="00830C59" w:rsidRPr="00220175">
        <w:rPr>
          <w:rFonts w:ascii="Cochin" w:hAnsi="Cochin"/>
          <w:sz w:val="20"/>
          <w:szCs w:val="20"/>
        </w:rPr>
        <w:t xml:space="preserve">, </w:t>
      </w:r>
      <w:r w:rsidR="00830C59" w:rsidRPr="00220175">
        <w:rPr>
          <w:rFonts w:ascii="Cochin" w:hAnsi="Cochin"/>
          <w:b/>
          <w:sz w:val="20"/>
          <w:szCs w:val="20"/>
        </w:rPr>
        <w:t>inicio</w:t>
      </w:r>
      <w:r w:rsidR="00830C59" w:rsidRPr="00220175">
        <w:rPr>
          <w:rFonts w:ascii="Cochin" w:hAnsi="Cochin"/>
          <w:sz w:val="20"/>
          <w:szCs w:val="20"/>
        </w:rPr>
        <w:t xml:space="preserve"> de la Guerra de la Independencia.</w:t>
      </w:r>
    </w:p>
    <w:p w14:paraId="19E0A36D" w14:textId="77777777" w:rsidR="00D435F7" w:rsidRPr="009242E3" w:rsidRDefault="00D435F7" w:rsidP="008B7279">
      <w:pPr>
        <w:widowControl w:val="0"/>
        <w:autoSpaceDE w:val="0"/>
        <w:ind w:right="44" w:firstLine="708"/>
        <w:jc w:val="both"/>
        <w:rPr>
          <w:rFonts w:ascii="Cochin" w:hAnsi="Cochin"/>
          <w:sz w:val="10"/>
          <w:szCs w:val="10"/>
        </w:rPr>
      </w:pPr>
    </w:p>
    <w:p w14:paraId="2C86A739" w14:textId="7B7306D3" w:rsidR="00A301E6" w:rsidRPr="00220175" w:rsidRDefault="009C77BA" w:rsidP="009C77BA">
      <w:pPr>
        <w:widowControl w:val="0"/>
        <w:autoSpaceDE w:val="0"/>
        <w:ind w:right="44"/>
        <w:jc w:val="center"/>
        <w:rPr>
          <w:rFonts w:ascii="Cochin" w:hAnsi="Cochin"/>
          <w:sz w:val="20"/>
          <w:szCs w:val="20"/>
        </w:rPr>
      </w:pPr>
      <w:r w:rsidRPr="00220175">
        <w:rPr>
          <w:rFonts w:ascii="Cochin" w:hAnsi="Cochin" w:cs="Helvetica"/>
          <w:noProof/>
          <w:sz w:val="20"/>
          <w:szCs w:val="20"/>
          <w:lang w:val="es-ES"/>
        </w:rPr>
        <w:drawing>
          <wp:inline distT="0" distB="0" distL="0" distR="0" wp14:anchorId="72808AFE" wp14:editId="48F63CB9">
            <wp:extent cx="2382259" cy="1612108"/>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5615" cy="1614379"/>
                    </a:xfrm>
                    <a:prstGeom prst="rect">
                      <a:avLst/>
                    </a:prstGeom>
                    <a:noFill/>
                    <a:ln>
                      <a:noFill/>
                    </a:ln>
                  </pic:spPr>
                </pic:pic>
              </a:graphicData>
            </a:graphic>
          </wp:inline>
        </w:drawing>
      </w:r>
      <w:r w:rsidRPr="00220175">
        <w:rPr>
          <w:rFonts w:ascii="Cochin" w:hAnsi="Cochin"/>
          <w:sz w:val="20"/>
          <w:szCs w:val="20"/>
        </w:rPr>
        <w:t xml:space="preserve"> </w:t>
      </w:r>
      <w:r w:rsidR="009242E3">
        <w:rPr>
          <w:rFonts w:ascii="Cochin" w:hAnsi="Cochin"/>
          <w:sz w:val="20"/>
          <w:szCs w:val="20"/>
        </w:rPr>
        <w:t xml:space="preserve">    </w:t>
      </w:r>
      <w:r w:rsidRPr="00220175">
        <w:rPr>
          <w:rFonts w:ascii="Cochin" w:hAnsi="Cochin"/>
          <w:sz w:val="20"/>
          <w:szCs w:val="20"/>
        </w:rPr>
        <w:t xml:space="preserve"> </w:t>
      </w:r>
      <w:r w:rsidRPr="00220175">
        <w:rPr>
          <w:rFonts w:ascii="Cochin" w:hAnsi="Cochin" w:cs="Helvetica"/>
          <w:noProof/>
          <w:sz w:val="20"/>
          <w:szCs w:val="20"/>
          <w:lang w:val="es-ES"/>
        </w:rPr>
        <w:drawing>
          <wp:inline distT="0" distB="0" distL="0" distR="0" wp14:anchorId="74ECC251" wp14:editId="334DFBD1">
            <wp:extent cx="2098787" cy="1628659"/>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03531" cy="1632340"/>
                    </a:xfrm>
                    <a:prstGeom prst="rect">
                      <a:avLst/>
                    </a:prstGeom>
                    <a:noFill/>
                    <a:ln>
                      <a:noFill/>
                    </a:ln>
                  </pic:spPr>
                </pic:pic>
              </a:graphicData>
            </a:graphic>
          </wp:inline>
        </w:drawing>
      </w:r>
    </w:p>
    <w:p w14:paraId="2D85FE6F" w14:textId="087EC2FE" w:rsidR="009C77BA" w:rsidRPr="00220175" w:rsidRDefault="009C77BA" w:rsidP="009C77BA">
      <w:pPr>
        <w:widowControl w:val="0"/>
        <w:autoSpaceDE w:val="0"/>
        <w:ind w:right="44"/>
        <w:jc w:val="center"/>
        <w:rPr>
          <w:rFonts w:ascii="Cochin" w:hAnsi="Cochin"/>
          <w:b/>
          <w:color w:val="000000" w:themeColor="text1"/>
          <w:sz w:val="16"/>
          <w:szCs w:val="16"/>
        </w:rPr>
      </w:pPr>
      <w:r w:rsidRPr="00220175">
        <w:rPr>
          <w:rFonts w:ascii="Cochin" w:hAnsi="Cochin"/>
          <w:b/>
          <w:color w:val="000000" w:themeColor="text1"/>
          <w:sz w:val="16"/>
          <w:szCs w:val="16"/>
        </w:rPr>
        <w:t>Levantamiento del 2 de mayo</w:t>
      </w:r>
    </w:p>
    <w:p w14:paraId="020B3583" w14:textId="77777777" w:rsidR="009C77BA" w:rsidRPr="00057E44" w:rsidRDefault="009C77BA" w:rsidP="009C77BA">
      <w:pPr>
        <w:widowControl w:val="0"/>
        <w:autoSpaceDE w:val="0"/>
        <w:ind w:right="44"/>
        <w:jc w:val="center"/>
        <w:rPr>
          <w:rFonts w:ascii="Cochin" w:hAnsi="Cochin"/>
          <w:b/>
          <w:color w:val="000000" w:themeColor="text1"/>
          <w:sz w:val="10"/>
          <w:szCs w:val="10"/>
        </w:rPr>
      </w:pPr>
    </w:p>
    <w:p w14:paraId="7D6831A1" w14:textId="77777777" w:rsidR="00830C59" w:rsidRPr="00220175" w:rsidRDefault="00830C59" w:rsidP="00756E3C">
      <w:pPr>
        <w:pStyle w:val="Ttulo"/>
        <w:numPr>
          <w:ilvl w:val="0"/>
          <w:numId w:val="37"/>
        </w:numPr>
        <w:jc w:val="both"/>
        <w:rPr>
          <w:rFonts w:ascii="Cochin" w:hAnsi="Cochin"/>
          <w:bCs w:val="0"/>
          <w:sz w:val="20"/>
          <w:szCs w:val="20"/>
          <w:u w:val="single"/>
        </w:rPr>
      </w:pPr>
      <w:r w:rsidRPr="00220175">
        <w:rPr>
          <w:rFonts w:ascii="Cochin" w:hAnsi="Cochin"/>
          <w:sz w:val="20"/>
          <w:szCs w:val="20"/>
          <w:u w:val="single"/>
        </w:rPr>
        <w:t>Desarrollo de la guerra</w:t>
      </w:r>
      <w:r w:rsidRPr="00220175">
        <w:rPr>
          <w:rFonts w:ascii="Cochin" w:hAnsi="Cochin"/>
          <w:sz w:val="20"/>
          <w:szCs w:val="20"/>
        </w:rPr>
        <w:t>:</w:t>
      </w:r>
    </w:p>
    <w:p w14:paraId="44C9F89E" w14:textId="77777777" w:rsidR="00A301E6" w:rsidRPr="009242E3" w:rsidRDefault="00A301E6" w:rsidP="00830C59">
      <w:pPr>
        <w:pStyle w:val="Ttulo"/>
        <w:ind w:left="0" w:firstLine="708"/>
        <w:jc w:val="both"/>
        <w:rPr>
          <w:rFonts w:ascii="Cochin" w:hAnsi="Cochin"/>
          <w:bCs w:val="0"/>
          <w:sz w:val="10"/>
          <w:szCs w:val="10"/>
          <w:u w:val="single"/>
        </w:rPr>
      </w:pPr>
    </w:p>
    <w:p w14:paraId="2144EB38" w14:textId="6B9C96A3" w:rsidR="00830C59" w:rsidRDefault="00756E3C" w:rsidP="00830C59">
      <w:pPr>
        <w:pStyle w:val="Ttulo"/>
        <w:ind w:left="0" w:firstLine="708"/>
        <w:jc w:val="both"/>
        <w:rPr>
          <w:rFonts w:ascii="Cochin" w:hAnsi="Cochin"/>
          <w:b w:val="0"/>
          <w:sz w:val="20"/>
          <w:szCs w:val="20"/>
        </w:rPr>
      </w:pPr>
      <w:r>
        <w:rPr>
          <w:rFonts w:ascii="Cochin" w:hAnsi="Cochin"/>
          <w:bCs w:val="0"/>
          <w:sz w:val="20"/>
          <w:szCs w:val="20"/>
        </w:rPr>
        <w:t xml:space="preserve">a) </w:t>
      </w:r>
      <w:r w:rsidR="00830C59" w:rsidRPr="00220175">
        <w:rPr>
          <w:rFonts w:ascii="Cochin" w:hAnsi="Cochin"/>
          <w:bCs w:val="0"/>
          <w:sz w:val="20"/>
          <w:szCs w:val="20"/>
          <w:u w:val="single"/>
        </w:rPr>
        <w:t>Ocupación y levantamiento. Primeros éxitos (1808)</w:t>
      </w:r>
      <w:r w:rsidR="00830C59" w:rsidRPr="00220175">
        <w:rPr>
          <w:rFonts w:ascii="Cochin" w:hAnsi="Cochin"/>
          <w:bCs w:val="0"/>
          <w:sz w:val="20"/>
          <w:szCs w:val="20"/>
        </w:rPr>
        <w:t>.</w:t>
      </w:r>
      <w:r w:rsidR="00830C59" w:rsidRPr="00220175">
        <w:rPr>
          <w:rFonts w:ascii="Cochin" w:hAnsi="Cochin"/>
          <w:sz w:val="20"/>
          <w:szCs w:val="20"/>
        </w:rPr>
        <w:t xml:space="preserve"> </w:t>
      </w:r>
      <w:r w:rsidR="00830C59" w:rsidRPr="00220175">
        <w:rPr>
          <w:rFonts w:ascii="Cochin" w:hAnsi="Cochin"/>
          <w:bCs w:val="0"/>
          <w:sz w:val="20"/>
          <w:szCs w:val="20"/>
        </w:rPr>
        <w:t>Palafox</w:t>
      </w:r>
      <w:r w:rsidR="00830C59" w:rsidRPr="00220175">
        <w:rPr>
          <w:rFonts w:ascii="Cochin" w:hAnsi="Cochin"/>
          <w:sz w:val="20"/>
          <w:szCs w:val="20"/>
        </w:rPr>
        <w:t xml:space="preserve"> </w:t>
      </w:r>
      <w:r w:rsidR="00830C59" w:rsidRPr="00220175">
        <w:rPr>
          <w:rFonts w:ascii="Cochin" w:hAnsi="Cochin"/>
          <w:b w:val="0"/>
          <w:sz w:val="20"/>
          <w:szCs w:val="20"/>
        </w:rPr>
        <w:t>defiende</w:t>
      </w:r>
      <w:r w:rsidR="00830C59" w:rsidRPr="00220175">
        <w:rPr>
          <w:rFonts w:ascii="Cochin" w:hAnsi="Cochin"/>
          <w:sz w:val="20"/>
          <w:szCs w:val="20"/>
        </w:rPr>
        <w:t xml:space="preserve"> </w:t>
      </w:r>
      <w:r w:rsidR="00830C59" w:rsidRPr="00220175">
        <w:rPr>
          <w:rFonts w:ascii="Cochin" w:hAnsi="Cochin"/>
          <w:bCs w:val="0"/>
          <w:sz w:val="20"/>
          <w:szCs w:val="20"/>
        </w:rPr>
        <w:t>Zaragoza</w:t>
      </w:r>
      <w:r w:rsidR="00830C59" w:rsidRPr="00220175">
        <w:rPr>
          <w:rFonts w:ascii="Cochin" w:hAnsi="Cochin"/>
          <w:sz w:val="20"/>
          <w:szCs w:val="20"/>
        </w:rPr>
        <w:t xml:space="preserve">, </w:t>
      </w:r>
      <w:r w:rsidR="00830C59" w:rsidRPr="00220175">
        <w:rPr>
          <w:rFonts w:ascii="Cochin" w:hAnsi="Cochin"/>
          <w:b w:val="0"/>
          <w:sz w:val="20"/>
          <w:szCs w:val="20"/>
        </w:rPr>
        <w:t>donde destaca</w:t>
      </w:r>
      <w:r w:rsidR="00830C59" w:rsidRPr="00220175">
        <w:rPr>
          <w:rFonts w:ascii="Cochin" w:hAnsi="Cochin"/>
          <w:sz w:val="20"/>
          <w:szCs w:val="20"/>
        </w:rPr>
        <w:t xml:space="preserve"> </w:t>
      </w:r>
      <w:r w:rsidR="00830C59" w:rsidRPr="00220175">
        <w:rPr>
          <w:rFonts w:ascii="Cochin" w:hAnsi="Cochin"/>
          <w:bCs w:val="0"/>
          <w:sz w:val="20"/>
          <w:szCs w:val="20"/>
        </w:rPr>
        <w:t>Agustina de Aragón</w:t>
      </w:r>
      <w:r w:rsidR="00830C59" w:rsidRPr="00220175">
        <w:rPr>
          <w:rFonts w:ascii="Cochin" w:hAnsi="Cochin"/>
          <w:sz w:val="20"/>
          <w:szCs w:val="20"/>
        </w:rPr>
        <w:t xml:space="preserve">. </w:t>
      </w:r>
      <w:r w:rsidR="00830C59" w:rsidRPr="00220175">
        <w:rPr>
          <w:rFonts w:ascii="Cochin" w:hAnsi="Cochin"/>
          <w:b w:val="0"/>
          <w:sz w:val="20"/>
          <w:szCs w:val="20"/>
        </w:rPr>
        <w:t xml:space="preserve">El general </w:t>
      </w:r>
      <w:r w:rsidR="00830C59" w:rsidRPr="00220175">
        <w:rPr>
          <w:rFonts w:ascii="Cochin" w:hAnsi="Cochin"/>
          <w:bCs w:val="0"/>
          <w:sz w:val="20"/>
          <w:szCs w:val="20"/>
        </w:rPr>
        <w:t>Castaños</w:t>
      </w:r>
      <w:r w:rsidR="00830C59" w:rsidRPr="00220175">
        <w:rPr>
          <w:rFonts w:ascii="Cochin" w:hAnsi="Cochin"/>
          <w:sz w:val="20"/>
          <w:szCs w:val="20"/>
        </w:rPr>
        <w:t xml:space="preserve"> </w:t>
      </w:r>
      <w:r w:rsidR="00830C59" w:rsidRPr="00220175">
        <w:rPr>
          <w:rFonts w:ascii="Cochin" w:hAnsi="Cochin"/>
          <w:b w:val="0"/>
          <w:sz w:val="20"/>
          <w:szCs w:val="20"/>
        </w:rPr>
        <w:t>vence a los franceses en</w:t>
      </w:r>
      <w:r w:rsidR="00830C59" w:rsidRPr="00220175">
        <w:rPr>
          <w:rFonts w:ascii="Cochin" w:hAnsi="Cochin"/>
          <w:sz w:val="20"/>
          <w:szCs w:val="20"/>
        </w:rPr>
        <w:t xml:space="preserve"> </w:t>
      </w:r>
      <w:r w:rsidR="00830C59" w:rsidRPr="00220175">
        <w:rPr>
          <w:rFonts w:ascii="Cochin" w:hAnsi="Cochin"/>
          <w:bCs w:val="0"/>
          <w:sz w:val="20"/>
          <w:szCs w:val="20"/>
        </w:rPr>
        <w:t>Bailén</w:t>
      </w:r>
      <w:r w:rsidR="00830C59" w:rsidRPr="00220175">
        <w:rPr>
          <w:rFonts w:ascii="Cochin" w:hAnsi="Cochin"/>
          <w:sz w:val="20"/>
          <w:szCs w:val="20"/>
        </w:rPr>
        <w:t xml:space="preserve"> </w:t>
      </w:r>
      <w:r w:rsidR="00830C59" w:rsidRPr="00220175">
        <w:rPr>
          <w:rFonts w:ascii="Cochin" w:hAnsi="Cochin"/>
          <w:b w:val="0"/>
          <w:sz w:val="20"/>
          <w:szCs w:val="20"/>
        </w:rPr>
        <w:t>(primera derrota de Napoleón en Europa). El rey José I abandona Madrid y retrocede hasta Vitoria.</w:t>
      </w:r>
    </w:p>
    <w:p w14:paraId="481B90CF" w14:textId="77777777" w:rsidR="00D435F7" w:rsidRPr="009242E3" w:rsidRDefault="00D435F7" w:rsidP="00D435F7">
      <w:pPr>
        <w:pStyle w:val="Subttulo"/>
        <w:rPr>
          <w:sz w:val="10"/>
          <w:szCs w:val="10"/>
        </w:rPr>
      </w:pPr>
    </w:p>
    <w:p w14:paraId="1353A71C" w14:textId="31CE9C40" w:rsidR="00A301E6" w:rsidRPr="00220175" w:rsidRDefault="009C77BA" w:rsidP="009C77BA">
      <w:pPr>
        <w:widowControl w:val="0"/>
        <w:autoSpaceDE w:val="0"/>
        <w:ind w:right="44"/>
        <w:jc w:val="center"/>
        <w:rPr>
          <w:rFonts w:ascii="Cochin" w:hAnsi="Cochin"/>
          <w:b/>
          <w:bCs/>
          <w:sz w:val="20"/>
          <w:szCs w:val="20"/>
          <w:u w:val="single"/>
        </w:rPr>
      </w:pPr>
      <w:r w:rsidRPr="00220175">
        <w:rPr>
          <w:rFonts w:ascii="Cochin" w:hAnsi="Cochin" w:cs="Helvetica"/>
          <w:noProof/>
          <w:sz w:val="20"/>
          <w:szCs w:val="20"/>
          <w:lang w:val="es-ES"/>
        </w:rPr>
        <w:drawing>
          <wp:inline distT="0" distB="0" distL="0" distR="0" wp14:anchorId="2319110C" wp14:editId="572C4171">
            <wp:extent cx="2541068" cy="1703694"/>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4659" cy="1706102"/>
                    </a:xfrm>
                    <a:prstGeom prst="rect">
                      <a:avLst/>
                    </a:prstGeom>
                    <a:noFill/>
                    <a:ln>
                      <a:noFill/>
                    </a:ln>
                  </pic:spPr>
                </pic:pic>
              </a:graphicData>
            </a:graphic>
          </wp:inline>
        </w:drawing>
      </w:r>
      <w:r w:rsidR="009242E3">
        <w:rPr>
          <w:rFonts w:ascii="Cochin" w:hAnsi="Cochin"/>
          <w:b/>
          <w:bCs/>
          <w:sz w:val="20"/>
          <w:szCs w:val="20"/>
          <w:u w:val="single"/>
        </w:rPr>
        <w:t xml:space="preserve">       </w:t>
      </w:r>
      <w:r w:rsidRPr="00220175">
        <w:rPr>
          <w:rFonts w:ascii="Cochin" w:hAnsi="Cochin"/>
          <w:b/>
          <w:bCs/>
          <w:sz w:val="20"/>
          <w:szCs w:val="20"/>
          <w:u w:val="single"/>
        </w:rPr>
        <w:t xml:space="preserve">  </w:t>
      </w:r>
      <w:r w:rsidR="003C111A" w:rsidRPr="00220175">
        <w:rPr>
          <w:rFonts w:ascii="Cochin" w:hAnsi="Cochin" w:cs="Helvetica"/>
          <w:noProof/>
          <w:sz w:val="20"/>
          <w:szCs w:val="20"/>
          <w:lang w:val="es-ES"/>
        </w:rPr>
        <w:drawing>
          <wp:inline distT="0" distB="0" distL="0" distR="0" wp14:anchorId="33DA4BD3" wp14:editId="7CDFD3D5">
            <wp:extent cx="2314084" cy="170699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7923" cy="1709824"/>
                    </a:xfrm>
                    <a:prstGeom prst="rect">
                      <a:avLst/>
                    </a:prstGeom>
                    <a:noFill/>
                    <a:ln>
                      <a:noFill/>
                    </a:ln>
                  </pic:spPr>
                </pic:pic>
              </a:graphicData>
            </a:graphic>
          </wp:inline>
        </w:drawing>
      </w:r>
    </w:p>
    <w:p w14:paraId="520D9E66" w14:textId="0D0D4BCE" w:rsidR="003C111A" w:rsidRPr="00220175" w:rsidRDefault="003C111A" w:rsidP="009C77BA">
      <w:pPr>
        <w:widowControl w:val="0"/>
        <w:autoSpaceDE w:val="0"/>
        <w:ind w:right="44"/>
        <w:jc w:val="center"/>
        <w:rPr>
          <w:rFonts w:ascii="Cochin" w:hAnsi="Cochin"/>
          <w:b/>
          <w:bCs/>
          <w:sz w:val="16"/>
          <w:szCs w:val="16"/>
        </w:rPr>
      </w:pPr>
      <w:r w:rsidRPr="00220175">
        <w:rPr>
          <w:rFonts w:ascii="Cochin" w:hAnsi="Cochin"/>
          <w:b/>
          <w:bCs/>
          <w:sz w:val="16"/>
          <w:szCs w:val="16"/>
        </w:rPr>
        <w:t>Agustina de Aragón. La rendición de Bailén</w:t>
      </w:r>
    </w:p>
    <w:p w14:paraId="5221CB9E" w14:textId="77777777" w:rsidR="003C111A" w:rsidRPr="009242E3" w:rsidRDefault="003C111A" w:rsidP="009C77BA">
      <w:pPr>
        <w:widowControl w:val="0"/>
        <w:autoSpaceDE w:val="0"/>
        <w:ind w:right="44"/>
        <w:jc w:val="center"/>
        <w:rPr>
          <w:rFonts w:ascii="Cochin" w:hAnsi="Cochin"/>
          <w:b/>
          <w:bCs/>
          <w:sz w:val="10"/>
          <w:szCs w:val="10"/>
        </w:rPr>
      </w:pPr>
    </w:p>
    <w:p w14:paraId="6D6FF332" w14:textId="2D07C13D" w:rsidR="00830C59" w:rsidRPr="00220175" w:rsidRDefault="00756E3C" w:rsidP="00756E3C">
      <w:pPr>
        <w:widowControl w:val="0"/>
        <w:autoSpaceDE w:val="0"/>
        <w:ind w:right="44" w:firstLine="708"/>
        <w:jc w:val="both"/>
        <w:rPr>
          <w:rFonts w:ascii="Cochin" w:hAnsi="Cochin"/>
          <w:bCs/>
          <w:sz w:val="20"/>
          <w:szCs w:val="20"/>
        </w:rPr>
      </w:pPr>
      <w:r>
        <w:rPr>
          <w:rFonts w:ascii="Cochin" w:hAnsi="Cochin"/>
          <w:b/>
          <w:bCs/>
          <w:sz w:val="20"/>
          <w:szCs w:val="20"/>
        </w:rPr>
        <w:t xml:space="preserve">b) </w:t>
      </w:r>
      <w:r w:rsidR="00830C59" w:rsidRPr="00220175">
        <w:rPr>
          <w:rFonts w:ascii="Cochin" w:hAnsi="Cochin"/>
          <w:b/>
          <w:bCs/>
          <w:sz w:val="20"/>
          <w:szCs w:val="20"/>
          <w:u w:val="single"/>
        </w:rPr>
        <w:t>Etapa de hegemonía francesa. Las guerrillas (1808-1812)</w:t>
      </w:r>
      <w:r w:rsidR="00830C59" w:rsidRPr="00220175">
        <w:rPr>
          <w:rFonts w:ascii="Cochin" w:hAnsi="Cochin"/>
          <w:bCs/>
          <w:sz w:val="20"/>
          <w:szCs w:val="20"/>
        </w:rPr>
        <w:t xml:space="preserve">. </w:t>
      </w:r>
      <w:r w:rsidR="00830C59" w:rsidRPr="00220175">
        <w:rPr>
          <w:rFonts w:ascii="Cochin" w:hAnsi="Cochin"/>
          <w:sz w:val="20"/>
          <w:szCs w:val="20"/>
        </w:rPr>
        <w:t xml:space="preserve">Napoleón llega a España con la </w:t>
      </w:r>
      <w:r w:rsidR="00830C59" w:rsidRPr="009242E3">
        <w:rPr>
          <w:rFonts w:ascii="Cochin" w:hAnsi="Cochin"/>
          <w:b/>
          <w:bCs/>
          <w:iCs/>
          <w:sz w:val="20"/>
          <w:szCs w:val="20"/>
        </w:rPr>
        <w:t>Grande Armée</w:t>
      </w:r>
      <w:r w:rsidR="00830C59" w:rsidRPr="00220175">
        <w:rPr>
          <w:rFonts w:ascii="Cochin" w:hAnsi="Cochin"/>
          <w:sz w:val="20"/>
          <w:szCs w:val="20"/>
        </w:rPr>
        <w:t xml:space="preserve">. En </w:t>
      </w:r>
      <w:r w:rsidR="00830C59" w:rsidRPr="00220175">
        <w:rPr>
          <w:rFonts w:ascii="Cochin" w:hAnsi="Cochin"/>
          <w:b/>
          <w:sz w:val="20"/>
          <w:szCs w:val="20"/>
        </w:rPr>
        <w:t>1810</w:t>
      </w:r>
      <w:r w:rsidR="00830C59" w:rsidRPr="00220175">
        <w:rPr>
          <w:rFonts w:ascii="Cochin" w:hAnsi="Cochin"/>
          <w:sz w:val="20"/>
          <w:szCs w:val="20"/>
        </w:rPr>
        <w:t xml:space="preserve"> casi toda la </w:t>
      </w:r>
      <w:r w:rsidR="00830C59" w:rsidRPr="00220175">
        <w:rPr>
          <w:rFonts w:ascii="Cochin" w:hAnsi="Cochin"/>
          <w:b/>
          <w:bCs/>
          <w:sz w:val="20"/>
          <w:szCs w:val="20"/>
        </w:rPr>
        <w:t>Península</w:t>
      </w:r>
      <w:r w:rsidR="00830C59" w:rsidRPr="00220175">
        <w:rPr>
          <w:rFonts w:ascii="Cochin" w:hAnsi="Cochin"/>
          <w:sz w:val="20"/>
          <w:szCs w:val="20"/>
        </w:rPr>
        <w:t xml:space="preserve"> está</w:t>
      </w:r>
      <w:r w:rsidR="00830C59" w:rsidRPr="00220175">
        <w:rPr>
          <w:rFonts w:ascii="Cochin" w:hAnsi="Cochin"/>
          <w:b/>
          <w:bCs/>
          <w:sz w:val="20"/>
          <w:szCs w:val="20"/>
        </w:rPr>
        <w:t xml:space="preserve"> ocupada</w:t>
      </w:r>
      <w:r w:rsidR="008B7279" w:rsidRPr="00220175">
        <w:rPr>
          <w:rFonts w:ascii="Cochin" w:hAnsi="Cochin"/>
          <w:sz w:val="20"/>
          <w:szCs w:val="20"/>
        </w:rPr>
        <w:t xml:space="preserve"> </w:t>
      </w:r>
      <w:r w:rsidR="009242E3">
        <w:rPr>
          <w:rFonts w:ascii="Cochin" w:hAnsi="Cochin"/>
          <w:sz w:val="20"/>
          <w:szCs w:val="20"/>
        </w:rPr>
        <w:t xml:space="preserve">por los franceses </w:t>
      </w:r>
      <w:r w:rsidR="008B7279" w:rsidRPr="00220175">
        <w:rPr>
          <w:rFonts w:ascii="Cochin" w:hAnsi="Cochin"/>
          <w:sz w:val="20"/>
          <w:szCs w:val="20"/>
        </w:rPr>
        <w:t>menos</w:t>
      </w:r>
      <w:r w:rsidR="00830C59" w:rsidRPr="00220175">
        <w:rPr>
          <w:rFonts w:ascii="Cochin" w:hAnsi="Cochin"/>
          <w:sz w:val="20"/>
          <w:szCs w:val="20"/>
        </w:rPr>
        <w:t xml:space="preserve"> zonas gallegas y </w:t>
      </w:r>
      <w:r w:rsidR="00830C59" w:rsidRPr="00220175">
        <w:rPr>
          <w:rFonts w:ascii="Cochin" w:hAnsi="Cochin"/>
          <w:b/>
          <w:bCs/>
          <w:sz w:val="20"/>
          <w:szCs w:val="20"/>
        </w:rPr>
        <w:t>Cádiz</w:t>
      </w:r>
      <w:r w:rsidR="00830C59" w:rsidRPr="00220175">
        <w:rPr>
          <w:rFonts w:ascii="Cochin" w:hAnsi="Cochin"/>
          <w:sz w:val="20"/>
          <w:szCs w:val="20"/>
        </w:rPr>
        <w:t>, defendi</w:t>
      </w:r>
      <w:r w:rsidR="009242E3">
        <w:rPr>
          <w:rFonts w:ascii="Cochin" w:hAnsi="Cochin"/>
          <w:sz w:val="20"/>
          <w:szCs w:val="20"/>
        </w:rPr>
        <w:t>da por barcos ingleses y donde</w:t>
      </w:r>
      <w:r w:rsidR="00830C59" w:rsidRPr="00220175">
        <w:rPr>
          <w:rFonts w:ascii="Cochin" w:hAnsi="Cochin"/>
          <w:sz w:val="20"/>
          <w:szCs w:val="20"/>
        </w:rPr>
        <w:t xml:space="preserve"> se refugia</w:t>
      </w:r>
      <w:r w:rsidR="00830C59" w:rsidRPr="00220175">
        <w:rPr>
          <w:rFonts w:ascii="Cochin" w:hAnsi="Cochin"/>
          <w:b/>
          <w:bCs/>
          <w:sz w:val="20"/>
          <w:szCs w:val="20"/>
        </w:rPr>
        <w:t xml:space="preserve"> </w:t>
      </w:r>
      <w:r w:rsidR="00830C59" w:rsidRPr="00220175">
        <w:rPr>
          <w:rFonts w:ascii="Cochin" w:hAnsi="Cochin"/>
          <w:bCs/>
          <w:sz w:val="20"/>
          <w:szCs w:val="20"/>
        </w:rPr>
        <w:t>la</w:t>
      </w:r>
      <w:r w:rsidR="009242E3">
        <w:rPr>
          <w:rFonts w:ascii="Cochin" w:hAnsi="Cochin"/>
          <w:b/>
          <w:bCs/>
          <w:sz w:val="20"/>
          <w:szCs w:val="20"/>
        </w:rPr>
        <w:t xml:space="preserve"> Junta</w:t>
      </w:r>
      <w:r w:rsidR="00830C59" w:rsidRPr="00220175">
        <w:rPr>
          <w:rFonts w:ascii="Cochin" w:hAnsi="Cochin"/>
          <w:b/>
          <w:bCs/>
          <w:sz w:val="20"/>
          <w:szCs w:val="20"/>
        </w:rPr>
        <w:t xml:space="preserve"> Central</w:t>
      </w:r>
      <w:r w:rsidR="00830C59" w:rsidRPr="00220175">
        <w:rPr>
          <w:rFonts w:ascii="Cochin" w:hAnsi="Cochin"/>
          <w:sz w:val="20"/>
          <w:szCs w:val="20"/>
        </w:rPr>
        <w:t>.</w:t>
      </w:r>
      <w:r w:rsidR="002D4382" w:rsidRPr="00220175">
        <w:rPr>
          <w:rFonts w:ascii="Cochin" w:hAnsi="Cochin"/>
          <w:bCs/>
          <w:sz w:val="20"/>
          <w:szCs w:val="20"/>
        </w:rPr>
        <w:t xml:space="preserve"> </w:t>
      </w:r>
      <w:r w:rsidR="00830C59" w:rsidRPr="00220175">
        <w:rPr>
          <w:rFonts w:ascii="Cochin" w:hAnsi="Cochin"/>
          <w:sz w:val="20"/>
          <w:szCs w:val="20"/>
        </w:rPr>
        <w:t>Al ser imposible</w:t>
      </w:r>
      <w:r w:rsidR="009242E3">
        <w:rPr>
          <w:rFonts w:ascii="Cochin" w:hAnsi="Cochin"/>
          <w:sz w:val="20"/>
          <w:szCs w:val="20"/>
        </w:rPr>
        <w:t xml:space="preserve"> enfrentarse en campo abierto a un ejército francés muy superior</w:t>
      </w:r>
      <w:r w:rsidR="00830C59" w:rsidRPr="00220175">
        <w:rPr>
          <w:rFonts w:ascii="Cochin" w:hAnsi="Cochin"/>
          <w:sz w:val="20"/>
          <w:szCs w:val="20"/>
        </w:rPr>
        <w:t xml:space="preserve">, se usó la </w:t>
      </w:r>
      <w:r w:rsidR="00830C59" w:rsidRPr="009242E3">
        <w:rPr>
          <w:rFonts w:ascii="Cochin" w:hAnsi="Cochin"/>
          <w:b/>
          <w:sz w:val="20"/>
          <w:szCs w:val="20"/>
        </w:rPr>
        <w:t>táctica</w:t>
      </w:r>
      <w:r w:rsidR="00830C59" w:rsidRPr="00220175">
        <w:rPr>
          <w:rFonts w:ascii="Cochin" w:hAnsi="Cochin"/>
          <w:sz w:val="20"/>
          <w:szCs w:val="20"/>
        </w:rPr>
        <w:t xml:space="preserve"> de </w:t>
      </w:r>
      <w:r w:rsidR="009242E3">
        <w:rPr>
          <w:rFonts w:ascii="Cochin" w:hAnsi="Cochin"/>
          <w:b/>
          <w:bCs/>
          <w:sz w:val="20"/>
          <w:szCs w:val="20"/>
        </w:rPr>
        <w:t>g</w:t>
      </w:r>
      <w:r w:rsidR="00830C59" w:rsidRPr="00220175">
        <w:rPr>
          <w:rFonts w:ascii="Cochin" w:hAnsi="Cochin"/>
          <w:b/>
          <w:bCs/>
          <w:sz w:val="20"/>
          <w:szCs w:val="20"/>
        </w:rPr>
        <w:t>uerrillas</w:t>
      </w:r>
      <w:r w:rsidR="009242E3">
        <w:rPr>
          <w:rFonts w:ascii="Cochin" w:hAnsi="Cochin"/>
          <w:sz w:val="20"/>
          <w:szCs w:val="20"/>
        </w:rPr>
        <w:t xml:space="preserve">, </w:t>
      </w:r>
      <w:r w:rsidR="00830C59" w:rsidRPr="00220175">
        <w:rPr>
          <w:rFonts w:ascii="Cochin" w:hAnsi="Cochin"/>
          <w:sz w:val="20"/>
          <w:szCs w:val="20"/>
        </w:rPr>
        <w:t>guerra de</w:t>
      </w:r>
      <w:r w:rsidR="009242E3">
        <w:rPr>
          <w:rFonts w:ascii="Cochin" w:hAnsi="Cochin"/>
          <w:sz w:val="20"/>
          <w:szCs w:val="20"/>
        </w:rPr>
        <w:t xml:space="preserve"> desgaste para el enemigo; la</w:t>
      </w:r>
      <w:r w:rsidR="00830C59" w:rsidRPr="00220175">
        <w:rPr>
          <w:rFonts w:ascii="Cochin" w:hAnsi="Cochin"/>
          <w:sz w:val="20"/>
          <w:szCs w:val="20"/>
        </w:rPr>
        <w:t>s</w:t>
      </w:r>
      <w:r w:rsidR="009242E3">
        <w:rPr>
          <w:rFonts w:ascii="Cochin" w:hAnsi="Cochin"/>
          <w:sz w:val="20"/>
          <w:szCs w:val="20"/>
        </w:rPr>
        <w:t xml:space="preserve"> partidas de</w:t>
      </w:r>
      <w:r w:rsidR="00830C59" w:rsidRPr="00220175">
        <w:rPr>
          <w:rFonts w:ascii="Cochin" w:hAnsi="Cochin"/>
          <w:sz w:val="20"/>
          <w:szCs w:val="20"/>
        </w:rPr>
        <w:t xml:space="preserve"> guerrilleros </w:t>
      </w:r>
      <w:r w:rsidR="008B7279" w:rsidRPr="00220175">
        <w:rPr>
          <w:rFonts w:ascii="Cochin" w:hAnsi="Cochin"/>
          <w:sz w:val="20"/>
          <w:szCs w:val="20"/>
        </w:rPr>
        <w:t xml:space="preserve">conocían el terreno, </w:t>
      </w:r>
      <w:r w:rsidR="00830C59" w:rsidRPr="00220175">
        <w:rPr>
          <w:rFonts w:ascii="Cochin" w:hAnsi="Cochin"/>
          <w:sz w:val="20"/>
          <w:szCs w:val="20"/>
        </w:rPr>
        <w:t xml:space="preserve">caían </w:t>
      </w:r>
      <w:r w:rsidR="009242E3">
        <w:rPr>
          <w:rFonts w:ascii="Cochin" w:hAnsi="Cochin"/>
          <w:sz w:val="20"/>
          <w:szCs w:val="20"/>
        </w:rPr>
        <w:t xml:space="preserve">por sorpresa </w:t>
      </w:r>
      <w:r w:rsidR="00830C59" w:rsidRPr="00220175">
        <w:rPr>
          <w:rFonts w:ascii="Cochin" w:hAnsi="Cochin"/>
          <w:sz w:val="20"/>
          <w:szCs w:val="20"/>
        </w:rPr>
        <w:t>s</w:t>
      </w:r>
      <w:r w:rsidR="009242E3">
        <w:rPr>
          <w:rFonts w:ascii="Cochin" w:hAnsi="Cochin"/>
          <w:sz w:val="20"/>
          <w:szCs w:val="20"/>
        </w:rPr>
        <w:t>obre los franceses</w:t>
      </w:r>
      <w:r w:rsidR="008B7279" w:rsidRPr="00220175">
        <w:rPr>
          <w:rFonts w:ascii="Cochin" w:hAnsi="Cochin"/>
          <w:sz w:val="20"/>
          <w:szCs w:val="20"/>
        </w:rPr>
        <w:t xml:space="preserve"> y recibían </w:t>
      </w:r>
      <w:r w:rsidR="009242E3">
        <w:rPr>
          <w:rFonts w:ascii="Cochin" w:hAnsi="Cochin"/>
          <w:sz w:val="20"/>
          <w:szCs w:val="20"/>
        </w:rPr>
        <w:t xml:space="preserve">el </w:t>
      </w:r>
      <w:r w:rsidR="00830C59" w:rsidRPr="00220175">
        <w:rPr>
          <w:rFonts w:ascii="Cochin" w:hAnsi="Cochin"/>
          <w:sz w:val="20"/>
          <w:szCs w:val="20"/>
        </w:rPr>
        <w:t xml:space="preserve">apoyo de la población. </w:t>
      </w:r>
      <w:r w:rsidR="008B7279" w:rsidRPr="00220175">
        <w:rPr>
          <w:rFonts w:ascii="Cochin" w:hAnsi="Cochin"/>
          <w:sz w:val="20"/>
          <w:szCs w:val="20"/>
        </w:rPr>
        <w:t>Destacó el guerrillero</w:t>
      </w:r>
      <w:r w:rsidR="00830C59" w:rsidRPr="00220175">
        <w:rPr>
          <w:rFonts w:ascii="Cochin" w:hAnsi="Cochin"/>
          <w:sz w:val="20"/>
          <w:szCs w:val="20"/>
        </w:rPr>
        <w:t xml:space="preserve"> </w:t>
      </w:r>
      <w:r w:rsidR="00830C59" w:rsidRPr="00220175">
        <w:rPr>
          <w:rFonts w:ascii="Cochin" w:hAnsi="Cochin"/>
          <w:b/>
          <w:sz w:val="20"/>
          <w:szCs w:val="20"/>
        </w:rPr>
        <w:t>Juan Martín</w:t>
      </w:r>
      <w:r w:rsidR="00830C59" w:rsidRPr="00220175">
        <w:rPr>
          <w:rFonts w:ascii="Cochin" w:hAnsi="Cochin"/>
          <w:sz w:val="20"/>
          <w:szCs w:val="20"/>
        </w:rPr>
        <w:t xml:space="preserve"> </w:t>
      </w:r>
      <w:r w:rsidR="00830C59" w:rsidRPr="00220175">
        <w:rPr>
          <w:rFonts w:ascii="Cochin" w:hAnsi="Cochin"/>
          <w:b/>
          <w:bCs/>
          <w:i/>
          <w:iCs/>
          <w:sz w:val="20"/>
          <w:szCs w:val="20"/>
        </w:rPr>
        <w:t>El Empecinado</w:t>
      </w:r>
      <w:r w:rsidR="00830C59" w:rsidRPr="00220175">
        <w:rPr>
          <w:rFonts w:ascii="Cochin" w:hAnsi="Cochin"/>
          <w:sz w:val="20"/>
          <w:szCs w:val="20"/>
        </w:rPr>
        <w:t>.</w:t>
      </w:r>
    </w:p>
    <w:p w14:paraId="0B3E8B42" w14:textId="31B54F8A" w:rsidR="00A301E6" w:rsidRPr="009242E3" w:rsidRDefault="00A301E6" w:rsidP="009242E3">
      <w:pPr>
        <w:widowControl w:val="0"/>
        <w:autoSpaceDE w:val="0"/>
        <w:ind w:right="44"/>
        <w:jc w:val="both"/>
        <w:rPr>
          <w:rFonts w:ascii="Cochin" w:hAnsi="Cochin"/>
          <w:b/>
          <w:bCs/>
          <w:sz w:val="10"/>
          <w:szCs w:val="10"/>
          <w:u w:val="single"/>
        </w:rPr>
      </w:pPr>
    </w:p>
    <w:p w14:paraId="57BF303F" w14:textId="30A88AE1" w:rsidR="00830C59" w:rsidRPr="00220175" w:rsidRDefault="00756E3C" w:rsidP="00756E3C">
      <w:pPr>
        <w:widowControl w:val="0"/>
        <w:autoSpaceDE w:val="0"/>
        <w:ind w:right="44" w:firstLine="708"/>
        <w:jc w:val="both"/>
        <w:rPr>
          <w:rFonts w:ascii="Cochin" w:hAnsi="Cochin"/>
          <w:bCs/>
          <w:sz w:val="20"/>
          <w:szCs w:val="20"/>
        </w:rPr>
      </w:pPr>
      <w:r>
        <w:rPr>
          <w:rFonts w:ascii="Cochin" w:hAnsi="Cochin"/>
          <w:b/>
          <w:bCs/>
          <w:sz w:val="20"/>
          <w:szCs w:val="20"/>
        </w:rPr>
        <w:t xml:space="preserve">c) </w:t>
      </w:r>
      <w:r w:rsidR="00830C59" w:rsidRPr="00220175">
        <w:rPr>
          <w:rFonts w:ascii="Cochin" w:hAnsi="Cochin"/>
          <w:b/>
          <w:bCs/>
          <w:sz w:val="20"/>
          <w:szCs w:val="20"/>
          <w:u w:val="single"/>
        </w:rPr>
        <w:t>Etapa de ofensiva final hispano-luso-inglesa (1812-1814)</w:t>
      </w:r>
      <w:r w:rsidR="00830C59" w:rsidRPr="00220175">
        <w:rPr>
          <w:rFonts w:ascii="Cochin" w:hAnsi="Cochin"/>
          <w:b/>
          <w:bCs/>
          <w:sz w:val="20"/>
          <w:szCs w:val="20"/>
        </w:rPr>
        <w:t xml:space="preserve">. </w:t>
      </w:r>
      <w:r w:rsidR="00830C59" w:rsidRPr="00220175">
        <w:rPr>
          <w:rFonts w:ascii="Cochin" w:hAnsi="Cochin"/>
          <w:b/>
          <w:sz w:val="20"/>
          <w:szCs w:val="20"/>
        </w:rPr>
        <w:t>Castaños</w:t>
      </w:r>
      <w:r w:rsidR="00830C59" w:rsidRPr="00220175">
        <w:rPr>
          <w:rFonts w:ascii="Cochin" w:hAnsi="Cochin"/>
          <w:sz w:val="20"/>
          <w:szCs w:val="20"/>
        </w:rPr>
        <w:t xml:space="preserve"> derrota a los franceses en </w:t>
      </w:r>
      <w:r w:rsidR="00830C59" w:rsidRPr="00220175">
        <w:rPr>
          <w:rFonts w:ascii="Cochin" w:hAnsi="Cochin"/>
          <w:b/>
          <w:sz w:val="20"/>
          <w:szCs w:val="20"/>
        </w:rPr>
        <w:t>La Albuera</w:t>
      </w:r>
      <w:r w:rsidR="00830C59" w:rsidRPr="00220175">
        <w:rPr>
          <w:rFonts w:ascii="Cochin" w:hAnsi="Cochin"/>
          <w:sz w:val="20"/>
          <w:szCs w:val="20"/>
        </w:rPr>
        <w:t xml:space="preserve"> y Napoleón comete el error de invadir</w:t>
      </w:r>
      <w:r w:rsidR="00830C59" w:rsidRPr="00220175">
        <w:rPr>
          <w:rFonts w:ascii="Cochin" w:hAnsi="Cochin"/>
          <w:b/>
          <w:bCs/>
          <w:sz w:val="20"/>
          <w:szCs w:val="20"/>
        </w:rPr>
        <w:t xml:space="preserve"> Rusia</w:t>
      </w:r>
      <w:r w:rsidR="00830C59" w:rsidRPr="00220175">
        <w:rPr>
          <w:rFonts w:ascii="Cochin" w:hAnsi="Cochin"/>
          <w:sz w:val="20"/>
          <w:szCs w:val="20"/>
        </w:rPr>
        <w:t xml:space="preserve"> destinando parte del ejército en esa invasión. El ejército </w:t>
      </w:r>
      <w:r w:rsidR="00830C59" w:rsidRPr="00220175">
        <w:rPr>
          <w:rFonts w:ascii="Cochin" w:hAnsi="Cochin"/>
          <w:b/>
          <w:sz w:val="20"/>
          <w:szCs w:val="20"/>
        </w:rPr>
        <w:t>anglo-hispano-portugués</w:t>
      </w:r>
      <w:r w:rsidR="00830C59" w:rsidRPr="00220175">
        <w:rPr>
          <w:rFonts w:ascii="Cochin" w:hAnsi="Cochin"/>
          <w:sz w:val="20"/>
          <w:szCs w:val="20"/>
        </w:rPr>
        <w:t xml:space="preserve">, bajo el </w:t>
      </w:r>
      <w:r w:rsidR="00830C59" w:rsidRPr="00220175">
        <w:rPr>
          <w:rFonts w:ascii="Cochin" w:hAnsi="Cochin"/>
          <w:b/>
          <w:sz w:val="20"/>
          <w:szCs w:val="20"/>
        </w:rPr>
        <w:t>duque de Wellington</w:t>
      </w:r>
      <w:r w:rsidR="00830C59" w:rsidRPr="00220175">
        <w:rPr>
          <w:rFonts w:ascii="Cochin" w:hAnsi="Cochin"/>
          <w:sz w:val="20"/>
          <w:szCs w:val="20"/>
        </w:rPr>
        <w:t xml:space="preserve">, venció en las batallas de </w:t>
      </w:r>
      <w:r w:rsidR="00830C59" w:rsidRPr="00220175">
        <w:rPr>
          <w:rFonts w:ascii="Cochin" w:hAnsi="Cochin"/>
          <w:b/>
          <w:sz w:val="20"/>
          <w:szCs w:val="20"/>
        </w:rPr>
        <w:t>Arapiles, Vitoria</w:t>
      </w:r>
      <w:r w:rsidR="00830C59" w:rsidRPr="00220175">
        <w:rPr>
          <w:rFonts w:ascii="Cochin" w:hAnsi="Cochin"/>
          <w:b/>
          <w:bCs/>
          <w:sz w:val="20"/>
          <w:szCs w:val="20"/>
        </w:rPr>
        <w:t xml:space="preserve"> y San Marcial</w:t>
      </w:r>
      <w:r w:rsidR="00830C59" w:rsidRPr="00220175">
        <w:rPr>
          <w:rFonts w:ascii="Cochin" w:hAnsi="Cochin"/>
          <w:sz w:val="20"/>
          <w:szCs w:val="20"/>
        </w:rPr>
        <w:t xml:space="preserve">. Finaliza la guerra y, por el </w:t>
      </w:r>
      <w:r w:rsidR="00830C59" w:rsidRPr="00220175">
        <w:rPr>
          <w:rFonts w:ascii="Cochin" w:hAnsi="Cochin"/>
          <w:b/>
          <w:sz w:val="20"/>
          <w:szCs w:val="20"/>
        </w:rPr>
        <w:t>Tratado de Valençay</w:t>
      </w:r>
      <w:r w:rsidR="00830C59" w:rsidRPr="00220175">
        <w:rPr>
          <w:rFonts w:ascii="Cochin" w:hAnsi="Cochin"/>
          <w:bCs/>
          <w:sz w:val="20"/>
          <w:szCs w:val="20"/>
        </w:rPr>
        <w:t>, Napoleón devuelve el trono a Fernando VII.</w:t>
      </w:r>
    </w:p>
    <w:p w14:paraId="79710B49" w14:textId="33CE01F2" w:rsidR="00A301E6" w:rsidRPr="009242E3" w:rsidRDefault="00A301E6" w:rsidP="009C77BA">
      <w:pPr>
        <w:widowControl w:val="0"/>
        <w:autoSpaceDE w:val="0"/>
        <w:ind w:right="44"/>
        <w:jc w:val="both"/>
        <w:rPr>
          <w:rFonts w:ascii="Cochin" w:hAnsi="Cochin"/>
          <w:b/>
          <w:bCs/>
          <w:sz w:val="16"/>
          <w:szCs w:val="16"/>
        </w:rPr>
      </w:pPr>
    </w:p>
    <w:p w14:paraId="4E6F8BB3" w14:textId="57D34C31" w:rsidR="009242E3" w:rsidRDefault="007C65C2" w:rsidP="009242E3">
      <w:pPr>
        <w:widowControl w:val="0"/>
        <w:autoSpaceDE w:val="0"/>
        <w:ind w:right="44"/>
        <w:jc w:val="center"/>
        <w:rPr>
          <w:rFonts w:ascii="Cochin" w:hAnsi="Cochin"/>
          <w:b/>
          <w:bCs/>
          <w:sz w:val="16"/>
          <w:szCs w:val="16"/>
        </w:rPr>
      </w:pPr>
      <w:r>
        <w:rPr>
          <w:rFonts w:ascii="Helvetica" w:hAnsi="Helvetica" w:cs="Helvetica"/>
          <w:noProof/>
          <w:lang w:val="es-ES"/>
        </w:rPr>
        <w:drawing>
          <wp:inline distT="0" distB="0" distL="0" distR="0" wp14:anchorId="1716066D" wp14:editId="4CA9645B">
            <wp:extent cx="1372658" cy="1844077"/>
            <wp:effectExtent l="0" t="0" r="0" b="10160"/>
            <wp:docPr id="6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r="49308"/>
                    <a:stretch/>
                  </pic:blipFill>
                  <pic:spPr bwMode="auto">
                    <a:xfrm>
                      <a:off x="0" y="0"/>
                      <a:ext cx="1374329" cy="184632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b/>
          <w:bCs/>
          <w:sz w:val="16"/>
          <w:szCs w:val="16"/>
        </w:rPr>
        <w:t xml:space="preserve">          </w:t>
      </w:r>
      <w:r w:rsidR="009242E3" w:rsidRPr="009242E3">
        <w:rPr>
          <w:rFonts w:ascii="Helvetica" w:hAnsi="Helvetica" w:cs="Helvetica"/>
          <w:noProof/>
          <w:sz w:val="16"/>
          <w:szCs w:val="16"/>
          <w:lang w:val="es-ES"/>
        </w:rPr>
        <w:drawing>
          <wp:inline distT="0" distB="0" distL="0" distR="0" wp14:anchorId="450C8923" wp14:editId="2AB21182">
            <wp:extent cx="2796006" cy="1816691"/>
            <wp:effectExtent l="0" t="0" r="0" b="12700"/>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b="14226"/>
                    <a:stretch/>
                  </pic:blipFill>
                  <pic:spPr bwMode="auto">
                    <a:xfrm>
                      <a:off x="0" y="0"/>
                      <a:ext cx="2798051" cy="1818020"/>
                    </a:xfrm>
                    <a:prstGeom prst="rect">
                      <a:avLst/>
                    </a:prstGeom>
                    <a:noFill/>
                    <a:ln>
                      <a:noFill/>
                    </a:ln>
                    <a:extLst>
                      <a:ext uri="{53640926-AAD7-44d8-BBD7-CCE9431645EC}">
                        <a14:shadowObscured xmlns:a14="http://schemas.microsoft.com/office/drawing/2010/main"/>
                      </a:ext>
                    </a:extLst>
                  </pic:spPr>
                </pic:pic>
              </a:graphicData>
            </a:graphic>
          </wp:inline>
        </w:drawing>
      </w:r>
    </w:p>
    <w:p w14:paraId="7616658E" w14:textId="54B33EA1" w:rsidR="009242E3" w:rsidRPr="009242E3" w:rsidRDefault="007C65C2" w:rsidP="009242E3">
      <w:pPr>
        <w:widowControl w:val="0"/>
        <w:autoSpaceDE w:val="0"/>
        <w:ind w:right="44"/>
        <w:jc w:val="center"/>
        <w:rPr>
          <w:rFonts w:ascii="Cochin" w:hAnsi="Cochin"/>
          <w:b/>
          <w:bCs/>
          <w:sz w:val="16"/>
          <w:szCs w:val="16"/>
        </w:rPr>
      </w:pPr>
      <w:r>
        <w:rPr>
          <w:rFonts w:ascii="Cochin" w:hAnsi="Cochin"/>
          <w:b/>
          <w:bCs/>
          <w:sz w:val="16"/>
          <w:szCs w:val="16"/>
        </w:rPr>
        <w:t xml:space="preserve">Juan Martín </w:t>
      </w:r>
      <w:r>
        <w:rPr>
          <w:rFonts w:ascii="Cochin" w:hAnsi="Cochin"/>
          <w:b/>
          <w:bCs/>
          <w:i/>
          <w:sz w:val="16"/>
          <w:szCs w:val="16"/>
        </w:rPr>
        <w:t xml:space="preserve">El Empecinado. </w:t>
      </w:r>
      <w:r>
        <w:rPr>
          <w:rFonts w:ascii="Cochin" w:hAnsi="Cochin"/>
          <w:b/>
          <w:bCs/>
          <w:sz w:val="16"/>
          <w:szCs w:val="16"/>
        </w:rPr>
        <w:t xml:space="preserve">Caricatura </w:t>
      </w:r>
      <w:r w:rsidR="009242E3" w:rsidRPr="009242E3">
        <w:rPr>
          <w:rFonts w:ascii="Cochin" w:hAnsi="Cochin"/>
          <w:b/>
          <w:bCs/>
          <w:sz w:val="16"/>
          <w:szCs w:val="16"/>
        </w:rPr>
        <w:t>Equilibrismo de Napoleón entre Madrid y Moscú</w:t>
      </w:r>
    </w:p>
    <w:p w14:paraId="39FF9416" w14:textId="36251C86" w:rsidR="009C77BA" w:rsidRPr="00220175" w:rsidRDefault="009C77BA" w:rsidP="009C77BA">
      <w:pPr>
        <w:widowControl w:val="0"/>
        <w:autoSpaceDE w:val="0"/>
        <w:ind w:right="44"/>
        <w:jc w:val="both"/>
        <w:rPr>
          <w:rFonts w:ascii="Cochin" w:hAnsi="Cochin"/>
          <w:b/>
          <w:bCs/>
          <w:sz w:val="20"/>
          <w:szCs w:val="20"/>
        </w:rPr>
      </w:pPr>
    </w:p>
    <w:p w14:paraId="203386DD" w14:textId="77777777" w:rsidR="003C111A" w:rsidRPr="00220175" w:rsidRDefault="003C111A" w:rsidP="009C77BA">
      <w:pPr>
        <w:widowControl w:val="0"/>
        <w:autoSpaceDE w:val="0"/>
        <w:ind w:right="44"/>
        <w:jc w:val="both"/>
        <w:rPr>
          <w:rFonts w:ascii="Cochin" w:hAnsi="Cochin"/>
          <w:b/>
          <w:bCs/>
          <w:sz w:val="20"/>
          <w:szCs w:val="20"/>
        </w:rPr>
      </w:pPr>
    </w:p>
    <w:p w14:paraId="1B0B6BFE" w14:textId="77777777" w:rsidR="00756E3C" w:rsidRDefault="00756E3C" w:rsidP="003C111A">
      <w:pPr>
        <w:widowControl w:val="0"/>
        <w:autoSpaceDE w:val="0"/>
        <w:ind w:right="44"/>
        <w:jc w:val="center"/>
        <w:rPr>
          <w:rFonts w:ascii="Cochin" w:hAnsi="Cochin"/>
          <w:b/>
          <w:bCs/>
          <w:sz w:val="16"/>
          <w:szCs w:val="16"/>
        </w:rPr>
      </w:pPr>
    </w:p>
    <w:p w14:paraId="360379DC" w14:textId="03BF483D" w:rsidR="00274516" w:rsidRPr="00274516" w:rsidRDefault="00756E3C" w:rsidP="00274516">
      <w:pPr>
        <w:widowControl w:val="0"/>
        <w:autoSpaceDE w:val="0"/>
        <w:ind w:right="44"/>
        <w:jc w:val="center"/>
        <w:rPr>
          <w:rFonts w:ascii="Cochin" w:hAnsi="Cochin"/>
          <w:b/>
          <w:bCs/>
          <w:sz w:val="16"/>
          <w:szCs w:val="16"/>
        </w:rPr>
      </w:pPr>
      <w:r>
        <w:rPr>
          <w:rFonts w:ascii="Helvetica" w:hAnsi="Helvetica" w:cs="Helvetica"/>
          <w:noProof/>
          <w:lang w:val="es-ES"/>
        </w:rPr>
        <w:drawing>
          <wp:inline distT="0" distB="0" distL="0" distR="0" wp14:anchorId="01747AD6" wp14:editId="2D06DE60">
            <wp:extent cx="4673656" cy="4004571"/>
            <wp:effectExtent l="0" t="0" r="0" b="8890"/>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74435" cy="4005238"/>
                    </a:xfrm>
                    <a:prstGeom prst="rect">
                      <a:avLst/>
                    </a:prstGeom>
                    <a:noFill/>
                    <a:ln>
                      <a:noFill/>
                    </a:ln>
                  </pic:spPr>
                </pic:pic>
              </a:graphicData>
            </a:graphic>
          </wp:inline>
        </w:drawing>
      </w:r>
    </w:p>
    <w:p w14:paraId="3E66AB1D" w14:textId="77777777" w:rsidR="00274516" w:rsidRPr="007C65C2" w:rsidRDefault="00274516" w:rsidP="00274516">
      <w:pPr>
        <w:widowControl w:val="0"/>
        <w:autoSpaceDE w:val="0"/>
        <w:ind w:right="44"/>
        <w:jc w:val="center"/>
        <w:rPr>
          <w:rFonts w:ascii="Cochin" w:hAnsi="Cochin"/>
          <w:b/>
          <w:bCs/>
          <w:sz w:val="14"/>
          <w:szCs w:val="14"/>
        </w:rPr>
      </w:pPr>
      <w:r w:rsidRPr="007C65C2">
        <w:rPr>
          <w:rFonts w:ascii="Cochin" w:hAnsi="Cochin"/>
          <w:b/>
          <w:bCs/>
          <w:sz w:val="14"/>
          <w:szCs w:val="14"/>
        </w:rPr>
        <w:t>Mapa general de la Guerra de la Independencia con sus principales batallas</w:t>
      </w:r>
    </w:p>
    <w:p w14:paraId="0479A1D0" w14:textId="77777777" w:rsidR="003C111A" w:rsidRPr="00057E44" w:rsidRDefault="003C111A" w:rsidP="007C65C2">
      <w:pPr>
        <w:widowControl w:val="0"/>
        <w:autoSpaceDE w:val="0"/>
        <w:ind w:right="44"/>
        <w:rPr>
          <w:rFonts w:ascii="Cochin" w:hAnsi="Cochin"/>
          <w:b/>
          <w:bCs/>
          <w:sz w:val="10"/>
          <w:szCs w:val="10"/>
        </w:rPr>
      </w:pPr>
    </w:p>
    <w:p w14:paraId="5CAAC06B" w14:textId="00CAE516" w:rsidR="00830C59" w:rsidRPr="00220175" w:rsidRDefault="00830C59" w:rsidP="00756E3C">
      <w:pPr>
        <w:pStyle w:val="Ttulo"/>
        <w:numPr>
          <w:ilvl w:val="0"/>
          <w:numId w:val="37"/>
        </w:numPr>
        <w:jc w:val="both"/>
        <w:rPr>
          <w:rFonts w:ascii="Cochin" w:hAnsi="Cochin"/>
          <w:sz w:val="20"/>
          <w:szCs w:val="20"/>
          <w:u w:val="single"/>
        </w:rPr>
      </w:pPr>
      <w:r w:rsidRPr="00220175">
        <w:rPr>
          <w:rFonts w:ascii="Cochin" w:hAnsi="Cochin"/>
          <w:sz w:val="20"/>
          <w:szCs w:val="20"/>
          <w:u w:val="single"/>
          <w:lang w:val="es-ES"/>
        </w:rPr>
        <w:t>Consecuencias de la guerra</w:t>
      </w:r>
      <w:r w:rsidR="00A301E6" w:rsidRPr="00220175">
        <w:rPr>
          <w:rFonts w:ascii="Cochin" w:hAnsi="Cochin"/>
          <w:sz w:val="20"/>
          <w:szCs w:val="20"/>
          <w:lang w:val="es-ES"/>
        </w:rPr>
        <w:t>:</w:t>
      </w:r>
    </w:p>
    <w:p w14:paraId="02C33052" w14:textId="77777777" w:rsidR="00A301E6" w:rsidRPr="00057E44" w:rsidRDefault="00A301E6" w:rsidP="00830C59">
      <w:pPr>
        <w:ind w:firstLine="708"/>
        <w:jc w:val="both"/>
        <w:rPr>
          <w:rFonts w:ascii="Cochin" w:eastAsia="Arial Unicode MS" w:hAnsi="Cochin"/>
          <w:b/>
          <w:sz w:val="10"/>
          <w:szCs w:val="10"/>
        </w:rPr>
      </w:pPr>
    </w:p>
    <w:p w14:paraId="6FE372AE" w14:textId="12CA2B1C" w:rsidR="00A301E6" w:rsidRPr="00220175" w:rsidRDefault="00830C59" w:rsidP="00BF642C">
      <w:pPr>
        <w:ind w:firstLine="708"/>
        <w:jc w:val="both"/>
        <w:rPr>
          <w:rFonts w:ascii="Cochin" w:eastAsia="Arial Unicode MS" w:hAnsi="Cochin"/>
          <w:sz w:val="20"/>
          <w:szCs w:val="20"/>
        </w:rPr>
      </w:pPr>
      <w:r w:rsidRPr="00220175">
        <w:rPr>
          <w:rFonts w:ascii="Cochin" w:eastAsia="Arial Unicode MS" w:hAnsi="Cochin"/>
          <w:b/>
          <w:sz w:val="20"/>
          <w:szCs w:val="20"/>
        </w:rPr>
        <w:t>Demográficas</w:t>
      </w:r>
      <w:r w:rsidR="00A301E6" w:rsidRPr="00220175">
        <w:rPr>
          <w:rFonts w:ascii="Cochin" w:eastAsia="Arial Unicode MS" w:hAnsi="Cochin"/>
          <w:sz w:val="20"/>
          <w:szCs w:val="20"/>
        </w:rPr>
        <w:t>. Medio millón de muertos,</w:t>
      </w:r>
      <w:r w:rsidRPr="00220175">
        <w:rPr>
          <w:rFonts w:ascii="Cochin" w:eastAsia="Arial Unicode MS" w:hAnsi="Cochin"/>
          <w:sz w:val="20"/>
          <w:szCs w:val="20"/>
        </w:rPr>
        <w:t xml:space="preserve"> miles de heridos, epidemias y hambre.</w:t>
      </w:r>
    </w:p>
    <w:p w14:paraId="03B37FE4" w14:textId="151F83F1" w:rsidR="00A301E6" w:rsidRPr="00220175" w:rsidRDefault="00830C59" w:rsidP="00BF642C">
      <w:pPr>
        <w:ind w:firstLine="708"/>
        <w:jc w:val="both"/>
        <w:rPr>
          <w:rFonts w:ascii="Cochin" w:eastAsia="Arial Unicode MS" w:hAnsi="Cochin"/>
          <w:sz w:val="20"/>
          <w:szCs w:val="20"/>
        </w:rPr>
      </w:pPr>
      <w:r w:rsidRPr="00220175">
        <w:rPr>
          <w:rFonts w:ascii="Cochin" w:eastAsia="Arial Unicode MS" w:hAnsi="Cochin"/>
          <w:b/>
          <w:sz w:val="20"/>
          <w:szCs w:val="20"/>
        </w:rPr>
        <w:t xml:space="preserve">Económicas. </w:t>
      </w:r>
      <w:r w:rsidRPr="00220175">
        <w:rPr>
          <w:rFonts w:ascii="Cochin" w:eastAsia="Arial Unicode MS" w:hAnsi="Cochin"/>
          <w:sz w:val="20"/>
          <w:szCs w:val="20"/>
        </w:rPr>
        <w:t>Los campesinos se vieron afectados por las requisas de grano, la ruina de</w:t>
      </w:r>
      <w:r w:rsidR="008C099B">
        <w:rPr>
          <w:rFonts w:ascii="Cochin" w:eastAsia="Arial Unicode MS" w:hAnsi="Cochin"/>
          <w:sz w:val="20"/>
          <w:szCs w:val="20"/>
        </w:rPr>
        <w:t xml:space="preserve"> las</w:t>
      </w:r>
      <w:r w:rsidRPr="00220175">
        <w:rPr>
          <w:rFonts w:ascii="Cochin" w:eastAsia="Arial Unicode MS" w:hAnsi="Cochin"/>
          <w:sz w:val="20"/>
          <w:szCs w:val="20"/>
        </w:rPr>
        <w:t xml:space="preserve"> cosechas y </w:t>
      </w:r>
      <w:r w:rsidR="008C099B">
        <w:rPr>
          <w:rFonts w:ascii="Cochin" w:eastAsia="Arial Unicode MS" w:hAnsi="Cochin"/>
          <w:sz w:val="20"/>
          <w:szCs w:val="20"/>
        </w:rPr>
        <w:t xml:space="preserve">el </w:t>
      </w:r>
      <w:r w:rsidRPr="00220175">
        <w:rPr>
          <w:rFonts w:ascii="Cochin" w:eastAsia="Arial Unicode MS" w:hAnsi="Cochin"/>
          <w:sz w:val="20"/>
          <w:szCs w:val="20"/>
        </w:rPr>
        <w:t xml:space="preserve">abandono de cultivos. La industria catalana perdió fábricas y el </w:t>
      </w:r>
      <w:r w:rsidR="008C099B">
        <w:rPr>
          <w:rFonts w:ascii="Cochin" w:eastAsia="Arial Unicode MS" w:hAnsi="Cochin"/>
          <w:sz w:val="20"/>
          <w:szCs w:val="20"/>
        </w:rPr>
        <w:t>mercado colonial</w:t>
      </w:r>
      <w:r w:rsidRPr="00220175">
        <w:rPr>
          <w:rFonts w:ascii="Cochin" w:eastAsia="Arial Unicode MS" w:hAnsi="Cochin"/>
          <w:sz w:val="20"/>
          <w:szCs w:val="20"/>
        </w:rPr>
        <w:t>. La</w:t>
      </w:r>
      <w:r w:rsidRPr="00220175">
        <w:rPr>
          <w:rFonts w:ascii="Cochin" w:eastAsia="Arial Unicode MS" w:hAnsi="Cochin"/>
          <w:b/>
          <w:sz w:val="20"/>
          <w:szCs w:val="20"/>
        </w:rPr>
        <w:t xml:space="preserve"> Hacienda</w:t>
      </w:r>
      <w:r w:rsidRPr="00220175">
        <w:rPr>
          <w:rFonts w:ascii="Cochin" w:eastAsia="Arial Unicode MS" w:hAnsi="Cochin"/>
          <w:sz w:val="20"/>
          <w:szCs w:val="20"/>
        </w:rPr>
        <w:t xml:space="preserve"> </w:t>
      </w:r>
      <w:r w:rsidR="008C099B">
        <w:rPr>
          <w:rFonts w:ascii="Cochin" w:eastAsia="Arial Unicode MS" w:hAnsi="Cochin"/>
          <w:sz w:val="20"/>
          <w:szCs w:val="20"/>
        </w:rPr>
        <w:t xml:space="preserve">se arruinó </w:t>
      </w:r>
      <w:r w:rsidRPr="00220175">
        <w:rPr>
          <w:rFonts w:ascii="Cochin" w:eastAsia="Arial Unicode MS" w:hAnsi="Cochin"/>
          <w:sz w:val="20"/>
          <w:szCs w:val="20"/>
        </w:rPr>
        <w:t>por los gastos de guerra.</w:t>
      </w:r>
    </w:p>
    <w:p w14:paraId="183DF8EA" w14:textId="08829456" w:rsidR="00A301E6" w:rsidRPr="00220175" w:rsidRDefault="00830C59" w:rsidP="00BF642C">
      <w:pPr>
        <w:ind w:firstLine="708"/>
        <w:jc w:val="both"/>
        <w:rPr>
          <w:rFonts w:ascii="Cochin" w:eastAsia="Arial Unicode MS" w:hAnsi="Cochin"/>
          <w:b/>
          <w:sz w:val="20"/>
          <w:szCs w:val="20"/>
        </w:rPr>
      </w:pPr>
      <w:r w:rsidRPr="00220175">
        <w:rPr>
          <w:rFonts w:ascii="Cochin" w:eastAsia="Arial Unicode MS" w:hAnsi="Cochin"/>
          <w:b/>
          <w:sz w:val="20"/>
          <w:szCs w:val="20"/>
        </w:rPr>
        <w:t>Materiales</w:t>
      </w:r>
      <w:r w:rsidRPr="00220175">
        <w:rPr>
          <w:rFonts w:ascii="Cochin" w:eastAsia="Arial Unicode MS" w:hAnsi="Cochin"/>
          <w:sz w:val="20"/>
          <w:szCs w:val="20"/>
        </w:rPr>
        <w:t>. Ciudades arrasadas, monumentos destruidos y expolio de obras de arte.</w:t>
      </w:r>
    </w:p>
    <w:p w14:paraId="453394C7" w14:textId="2CA68CA6" w:rsidR="00057E44" w:rsidRDefault="00830C59" w:rsidP="00057E44">
      <w:pPr>
        <w:ind w:firstLine="708"/>
        <w:jc w:val="both"/>
        <w:rPr>
          <w:rFonts w:ascii="Cochin" w:eastAsia="Arial Unicode MS" w:hAnsi="Cochin"/>
          <w:sz w:val="20"/>
          <w:szCs w:val="20"/>
        </w:rPr>
      </w:pPr>
      <w:r w:rsidRPr="00220175">
        <w:rPr>
          <w:rFonts w:ascii="Cochin" w:eastAsia="Arial Unicode MS" w:hAnsi="Cochin"/>
          <w:b/>
          <w:sz w:val="20"/>
          <w:szCs w:val="20"/>
        </w:rPr>
        <w:t>Políticas</w:t>
      </w:r>
      <w:r w:rsidRPr="00220175">
        <w:rPr>
          <w:rFonts w:ascii="Cochin" w:eastAsia="Arial Unicode MS" w:hAnsi="Cochin"/>
          <w:sz w:val="20"/>
          <w:szCs w:val="20"/>
        </w:rPr>
        <w:t xml:space="preserve">. </w:t>
      </w:r>
      <w:r w:rsidRPr="008C099B">
        <w:rPr>
          <w:rFonts w:ascii="Cochin" w:eastAsia="Arial Unicode MS" w:hAnsi="Cochin"/>
          <w:sz w:val="20"/>
          <w:szCs w:val="20"/>
        </w:rPr>
        <w:t xml:space="preserve">Fernando VII </w:t>
      </w:r>
      <w:r w:rsidRPr="008C099B">
        <w:rPr>
          <w:rFonts w:ascii="Cochin" w:eastAsia="Arial Unicode MS" w:hAnsi="Cochin"/>
          <w:b/>
          <w:sz w:val="20"/>
          <w:szCs w:val="20"/>
        </w:rPr>
        <w:t>restauró</w:t>
      </w:r>
      <w:r w:rsidRPr="00220175">
        <w:rPr>
          <w:rFonts w:ascii="Cochin" w:eastAsia="Arial Unicode MS" w:hAnsi="Cochin"/>
          <w:sz w:val="20"/>
          <w:szCs w:val="20"/>
        </w:rPr>
        <w:t xml:space="preserve"> el </w:t>
      </w:r>
      <w:r w:rsidRPr="00220175">
        <w:rPr>
          <w:rFonts w:ascii="Cochin" w:eastAsia="Arial Unicode MS" w:hAnsi="Cochin"/>
          <w:b/>
          <w:sz w:val="20"/>
          <w:szCs w:val="20"/>
        </w:rPr>
        <w:t xml:space="preserve">absolutismo </w:t>
      </w:r>
      <w:r w:rsidRPr="008C099B">
        <w:rPr>
          <w:rFonts w:ascii="Cochin" w:eastAsia="Arial Unicode MS" w:hAnsi="Cochin"/>
          <w:sz w:val="20"/>
          <w:szCs w:val="20"/>
        </w:rPr>
        <w:t xml:space="preserve">y </w:t>
      </w:r>
      <w:r w:rsidRPr="008C099B">
        <w:rPr>
          <w:rFonts w:ascii="Cochin" w:eastAsia="Arial Unicode MS" w:hAnsi="Cochin"/>
          <w:b/>
          <w:sz w:val="20"/>
          <w:szCs w:val="20"/>
        </w:rPr>
        <w:t>anuló</w:t>
      </w:r>
      <w:r w:rsidRPr="008C099B">
        <w:rPr>
          <w:rFonts w:ascii="Cochin" w:eastAsia="Arial Unicode MS" w:hAnsi="Cochin"/>
          <w:sz w:val="20"/>
          <w:szCs w:val="20"/>
        </w:rPr>
        <w:t xml:space="preserve"> la </w:t>
      </w:r>
      <w:r w:rsidRPr="008C099B">
        <w:rPr>
          <w:rFonts w:ascii="Cochin" w:eastAsia="Arial Unicode MS" w:hAnsi="Cochin"/>
          <w:b/>
          <w:sz w:val="20"/>
          <w:szCs w:val="20"/>
        </w:rPr>
        <w:t>obra de Cádiz</w:t>
      </w:r>
      <w:r w:rsidRPr="00220175">
        <w:rPr>
          <w:rFonts w:ascii="Cochin" w:eastAsia="Arial Unicode MS" w:hAnsi="Cochin"/>
          <w:sz w:val="20"/>
          <w:szCs w:val="20"/>
        </w:rPr>
        <w:t>.</w:t>
      </w:r>
    </w:p>
    <w:p w14:paraId="25CB0D7C" w14:textId="1B5AD686" w:rsidR="00830C59" w:rsidRDefault="00830C59" w:rsidP="00057E44">
      <w:pPr>
        <w:ind w:firstLine="708"/>
        <w:jc w:val="both"/>
        <w:rPr>
          <w:rFonts w:ascii="Cochin" w:eastAsia="Arial Unicode MS" w:hAnsi="Cochin"/>
          <w:sz w:val="20"/>
          <w:szCs w:val="20"/>
        </w:rPr>
      </w:pPr>
      <w:r w:rsidRPr="00220175">
        <w:rPr>
          <w:rFonts w:ascii="Cochin" w:eastAsia="Arial Unicode MS" w:hAnsi="Cochin"/>
          <w:b/>
          <w:sz w:val="20"/>
          <w:szCs w:val="20"/>
        </w:rPr>
        <w:t xml:space="preserve">Internacionales. </w:t>
      </w:r>
      <w:r w:rsidR="008C099B">
        <w:rPr>
          <w:rFonts w:ascii="Cochin" w:eastAsia="Arial Unicode MS" w:hAnsi="Cochin"/>
          <w:sz w:val="20"/>
          <w:szCs w:val="20"/>
        </w:rPr>
        <w:t>La derrota de Napoleón en España</w:t>
      </w:r>
      <w:r w:rsidRPr="00220175">
        <w:rPr>
          <w:rFonts w:ascii="Cochin" w:eastAsia="Arial Unicode MS" w:hAnsi="Cochin"/>
          <w:sz w:val="20"/>
          <w:szCs w:val="20"/>
        </w:rPr>
        <w:t xml:space="preserve"> </w:t>
      </w:r>
      <w:r w:rsidR="008C099B">
        <w:rPr>
          <w:rFonts w:ascii="Cochin" w:eastAsia="Arial Unicode MS" w:hAnsi="Cochin"/>
          <w:sz w:val="20"/>
          <w:szCs w:val="20"/>
        </w:rPr>
        <w:t>hizo crecer</w:t>
      </w:r>
      <w:r w:rsidRPr="00220175">
        <w:rPr>
          <w:rFonts w:ascii="Cochin" w:eastAsia="Arial Unicode MS" w:hAnsi="Cochin"/>
          <w:sz w:val="20"/>
          <w:szCs w:val="20"/>
        </w:rPr>
        <w:t xml:space="preserve"> la confianza de sus enemigos europeos para derrotarlo. Pero</w:t>
      </w:r>
      <w:r w:rsidR="008C099B">
        <w:rPr>
          <w:rFonts w:ascii="Cochin" w:eastAsia="Arial Unicode MS" w:hAnsi="Cochin"/>
          <w:sz w:val="20"/>
          <w:szCs w:val="20"/>
        </w:rPr>
        <w:t xml:space="preserve"> este hecho</w:t>
      </w:r>
      <w:r w:rsidRPr="00220175">
        <w:rPr>
          <w:rFonts w:ascii="Cochin" w:eastAsia="Arial Unicode MS" w:hAnsi="Cochin"/>
          <w:sz w:val="20"/>
          <w:szCs w:val="20"/>
        </w:rPr>
        <w:t xml:space="preserve"> no se reflejó en el</w:t>
      </w:r>
      <w:r w:rsidR="008C099B">
        <w:rPr>
          <w:rFonts w:ascii="Cochin" w:eastAsia="Arial Unicode MS" w:hAnsi="Cochin"/>
          <w:sz w:val="20"/>
          <w:szCs w:val="20"/>
        </w:rPr>
        <w:t xml:space="preserve"> Congreso de Viena (1815): España </w:t>
      </w:r>
      <w:r w:rsidRPr="00220175">
        <w:rPr>
          <w:rFonts w:ascii="Cochin" w:eastAsia="Arial Unicode MS" w:hAnsi="Cochin"/>
          <w:sz w:val="20"/>
          <w:szCs w:val="20"/>
        </w:rPr>
        <w:t>no tuvo recompensa territor</w:t>
      </w:r>
      <w:r w:rsidR="008C099B">
        <w:rPr>
          <w:rFonts w:ascii="Cochin" w:eastAsia="Arial Unicode MS" w:hAnsi="Cochin"/>
          <w:sz w:val="20"/>
          <w:szCs w:val="20"/>
        </w:rPr>
        <w:t>ial ni apoyo para detener la independencia</w:t>
      </w:r>
      <w:r w:rsidRPr="00220175">
        <w:rPr>
          <w:rFonts w:ascii="Cochin" w:eastAsia="Arial Unicode MS" w:hAnsi="Cochin"/>
          <w:sz w:val="20"/>
          <w:szCs w:val="20"/>
        </w:rPr>
        <w:t xml:space="preserve"> de las colonias españolas.</w:t>
      </w:r>
    </w:p>
    <w:p w14:paraId="06E49871" w14:textId="77777777" w:rsidR="008C099B" w:rsidRPr="008C099B" w:rsidRDefault="008C099B" w:rsidP="00057E44">
      <w:pPr>
        <w:ind w:firstLine="708"/>
        <w:jc w:val="both"/>
        <w:rPr>
          <w:rFonts w:ascii="Cochin" w:eastAsia="Arial Unicode MS" w:hAnsi="Cochin"/>
          <w:sz w:val="10"/>
          <w:szCs w:val="10"/>
        </w:rPr>
      </w:pPr>
    </w:p>
    <w:p w14:paraId="2DE8F9B3" w14:textId="3C189A5A" w:rsidR="00E2695A" w:rsidRDefault="007C65C2" w:rsidP="00B27705">
      <w:pPr>
        <w:widowControl w:val="0"/>
        <w:autoSpaceDE w:val="0"/>
        <w:autoSpaceDN w:val="0"/>
        <w:adjustRightInd w:val="0"/>
        <w:spacing w:after="240"/>
        <w:contextualSpacing/>
        <w:jc w:val="center"/>
        <w:rPr>
          <w:rFonts w:ascii="Book Antiqua" w:hAnsi="Book Antiqua" w:cs="Times"/>
          <w:sz w:val="20"/>
          <w:szCs w:val="20"/>
          <w:lang w:val="es-ES"/>
        </w:rPr>
      </w:pPr>
      <w:r>
        <w:rPr>
          <w:rFonts w:ascii="Helvetica" w:hAnsi="Helvetica" w:cs="Helvetica"/>
          <w:noProof/>
          <w:lang w:val="es-ES"/>
        </w:rPr>
        <w:drawing>
          <wp:inline distT="0" distB="0" distL="0" distR="0" wp14:anchorId="61B3FE8D" wp14:editId="7274C5B4">
            <wp:extent cx="2597086" cy="2032635"/>
            <wp:effectExtent l="0" t="0" r="0" b="0"/>
            <wp:docPr id="6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00373" cy="2035208"/>
                    </a:xfrm>
                    <a:prstGeom prst="rect">
                      <a:avLst/>
                    </a:prstGeom>
                    <a:noFill/>
                    <a:ln>
                      <a:noFill/>
                    </a:ln>
                  </pic:spPr>
                </pic:pic>
              </a:graphicData>
            </a:graphic>
          </wp:inline>
        </w:drawing>
      </w:r>
      <w:r w:rsidR="00B27705">
        <w:rPr>
          <w:rFonts w:ascii="Book Antiqua" w:hAnsi="Book Antiqua" w:cs="Times"/>
          <w:sz w:val="20"/>
          <w:szCs w:val="20"/>
          <w:lang w:val="es-ES"/>
        </w:rPr>
        <w:t xml:space="preserve"> </w:t>
      </w:r>
      <w:r w:rsidR="00B27705">
        <w:rPr>
          <w:rFonts w:ascii="Helvetica" w:hAnsi="Helvetica" w:cs="Helvetica"/>
          <w:noProof/>
          <w:lang w:val="es-ES"/>
        </w:rPr>
        <w:drawing>
          <wp:inline distT="0" distB="0" distL="0" distR="0" wp14:anchorId="55599A6F" wp14:editId="37A1347B">
            <wp:extent cx="2621202" cy="2055390"/>
            <wp:effectExtent l="0" t="0" r="0" b="2540"/>
            <wp:docPr id="6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3340" t="3957" r="4681" b="4463"/>
                    <a:stretch/>
                  </pic:blipFill>
                  <pic:spPr bwMode="auto">
                    <a:xfrm>
                      <a:off x="0" y="0"/>
                      <a:ext cx="2623560" cy="2057239"/>
                    </a:xfrm>
                    <a:prstGeom prst="rect">
                      <a:avLst/>
                    </a:prstGeom>
                    <a:noFill/>
                    <a:ln>
                      <a:noFill/>
                    </a:ln>
                    <a:extLst>
                      <a:ext uri="{53640926-AAD7-44d8-BBD7-CCE9431645EC}">
                        <a14:shadowObscured xmlns:a14="http://schemas.microsoft.com/office/drawing/2010/main"/>
                      </a:ext>
                    </a:extLst>
                  </pic:spPr>
                </pic:pic>
              </a:graphicData>
            </a:graphic>
          </wp:inline>
        </w:drawing>
      </w:r>
    </w:p>
    <w:p w14:paraId="1D2D3364" w14:textId="4D6B35FB" w:rsidR="008C099B" w:rsidRPr="00B27705" w:rsidRDefault="008C099B" w:rsidP="00B27705">
      <w:pPr>
        <w:widowControl w:val="0"/>
        <w:autoSpaceDE w:val="0"/>
        <w:autoSpaceDN w:val="0"/>
        <w:adjustRightInd w:val="0"/>
        <w:spacing w:after="240"/>
        <w:contextualSpacing/>
        <w:jc w:val="center"/>
        <w:rPr>
          <w:rFonts w:ascii="Cochin" w:hAnsi="Cochin" w:cs="Times"/>
          <w:b/>
          <w:sz w:val="14"/>
          <w:szCs w:val="14"/>
          <w:lang w:val="es-ES"/>
        </w:rPr>
      </w:pPr>
      <w:r w:rsidRPr="00B27705">
        <w:rPr>
          <w:rFonts w:ascii="Cochin" w:hAnsi="Cochin" w:cs="Times"/>
          <w:b/>
          <w:sz w:val="14"/>
          <w:szCs w:val="14"/>
          <w:lang w:val="es-ES"/>
        </w:rPr>
        <w:t>Fusilamientos del 3 de mayo de 1808 (Goya).</w:t>
      </w:r>
      <w:r w:rsidR="00B27705" w:rsidRPr="00B27705">
        <w:rPr>
          <w:rFonts w:ascii="Cochin" w:hAnsi="Cochin" w:cs="Times"/>
          <w:b/>
          <w:sz w:val="14"/>
          <w:szCs w:val="14"/>
          <w:lang w:val="es-ES"/>
        </w:rPr>
        <w:t xml:space="preserve"> Caricatura de José Bonaparte</w:t>
      </w:r>
    </w:p>
    <w:p w14:paraId="1F352401" w14:textId="77777777" w:rsidR="00D435F7" w:rsidRDefault="00D435F7" w:rsidP="00E2695A">
      <w:pPr>
        <w:widowControl w:val="0"/>
        <w:autoSpaceDE w:val="0"/>
        <w:autoSpaceDN w:val="0"/>
        <w:adjustRightInd w:val="0"/>
        <w:spacing w:after="240"/>
        <w:contextualSpacing/>
        <w:rPr>
          <w:rFonts w:ascii="Book Antiqua" w:hAnsi="Book Antiqua" w:cs="Times"/>
          <w:sz w:val="20"/>
          <w:szCs w:val="20"/>
          <w:lang w:val="es-ES"/>
        </w:rPr>
      </w:pPr>
    </w:p>
    <w:p w14:paraId="54B2FC60" w14:textId="77777777" w:rsidR="00D435F7" w:rsidRDefault="00D435F7" w:rsidP="00E2695A">
      <w:pPr>
        <w:widowControl w:val="0"/>
        <w:autoSpaceDE w:val="0"/>
        <w:autoSpaceDN w:val="0"/>
        <w:adjustRightInd w:val="0"/>
        <w:spacing w:after="240"/>
        <w:contextualSpacing/>
        <w:rPr>
          <w:rFonts w:ascii="Book Antiqua" w:hAnsi="Book Antiqua" w:cs="Times"/>
          <w:sz w:val="20"/>
          <w:szCs w:val="20"/>
          <w:lang w:val="es-ES"/>
        </w:rPr>
      </w:pPr>
    </w:p>
    <w:p w14:paraId="7188C9AF" w14:textId="77777777" w:rsidR="00D435F7" w:rsidRDefault="00D435F7" w:rsidP="00E2695A">
      <w:pPr>
        <w:widowControl w:val="0"/>
        <w:autoSpaceDE w:val="0"/>
        <w:autoSpaceDN w:val="0"/>
        <w:adjustRightInd w:val="0"/>
        <w:spacing w:after="240"/>
        <w:contextualSpacing/>
        <w:rPr>
          <w:rFonts w:ascii="Book Antiqua" w:hAnsi="Book Antiqua" w:cs="Times"/>
          <w:sz w:val="20"/>
          <w:szCs w:val="20"/>
          <w:lang w:val="es-ES"/>
        </w:rPr>
      </w:pPr>
    </w:p>
    <w:p w14:paraId="27AE4479" w14:textId="77777777" w:rsidR="00D435F7" w:rsidRDefault="00D435F7" w:rsidP="00E2695A">
      <w:pPr>
        <w:widowControl w:val="0"/>
        <w:autoSpaceDE w:val="0"/>
        <w:autoSpaceDN w:val="0"/>
        <w:adjustRightInd w:val="0"/>
        <w:spacing w:after="240"/>
        <w:contextualSpacing/>
        <w:rPr>
          <w:rFonts w:ascii="Book Antiqua" w:hAnsi="Book Antiqua" w:cs="Times"/>
          <w:sz w:val="20"/>
          <w:szCs w:val="20"/>
          <w:lang w:val="es-ES"/>
        </w:rPr>
      </w:pPr>
    </w:p>
    <w:p w14:paraId="27F9EF67" w14:textId="77777777" w:rsidR="00D435F7" w:rsidRDefault="00D435F7" w:rsidP="00E2695A">
      <w:pPr>
        <w:widowControl w:val="0"/>
        <w:autoSpaceDE w:val="0"/>
        <w:autoSpaceDN w:val="0"/>
        <w:adjustRightInd w:val="0"/>
        <w:spacing w:after="240"/>
        <w:contextualSpacing/>
        <w:rPr>
          <w:rFonts w:ascii="Book Antiqua" w:hAnsi="Book Antiqua" w:cs="Times"/>
          <w:sz w:val="20"/>
          <w:szCs w:val="20"/>
          <w:lang w:val="es-ES"/>
        </w:rPr>
      </w:pPr>
    </w:p>
    <w:tbl>
      <w:tblPr>
        <w:tblStyle w:val="Tablaconcuadrcula"/>
        <w:tblW w:w="0" w:type="auto"/>
        <w:tblLook w:val="04A0" w:firstRow="1" w:lastRow="0" w:firstColumn="1" w:lastColumn="0" w:noHBand="0" w:noVBand="1"/>
      </w:tblPr>
      <w:tblGrid>
        <w:gridCol w:w="8644"/>
      </w:tblGrid>
      <w:tr w:rsidR="00E2695A" w:rsidRPr="00220175" w14:paraId="3578A438" w14:textId="77777777" w:rsidTr="008D5404">
        <w:tc>
          <w:tcPr>
            <w:tcW w:w="8644" w:type="dxa"/>
            <w:tcBorders>
              <w:top w:val="single" w:sz="4" w:space="0" w:color="auto"/>
              <w:left w:val="single" w:sz="4" w:space="0" w:color="auto"/>
              <w:bottom w:val="single" w:sz="4" w:space="0" w:color="auto"/>
              <w:right w:val="single" w:sz="4" w:space="0" w:color="auto"/>
            </w:tcBorders>
            <w:shd w:val="clear" w:color="auto" w:fill="auto"/>
          </w:tcPr>
          <w:p w14:paraId="1B4B5E98" w14:textId="19B8983C" w:rsidR="006E1613" w:rsidRPr="006E1613" w:rsidRDefault="00E2695A" w:rsidP="006E1613">
            <w:pPr>
              <w:widowControl w:val="0"/>
              <w:autoSpaceDE w:val="0"/>
              <w:autoSpaceDN w:val="0"/>
              <w:adjustRightInd w:val="0"/>
              <w:spacing w:after="240"/>
              <w:contextualSpacing/>
              <w:jc w:val="center"/>
              <w:rPr>
                <w:rFonts w:ascii="Cochin" w:hAnsi="Cochin" w:cs="Times"/>
                <w:b/>
                <w:bCs/>
                <w:sz w:val="20"/>
                <w:szCs w:val="20"/>
                <w:lang w:val="es-ES"/>
              </w:rPr>
            </w:pPr>
            <w:r w:rsidRPr="00220175">
              <w:rPr>
                <w:rFonts w:ascii="Cochin" w:hAnsi="Cochin" w:cs="Times"/>
                <w:b/>
                <w:bCs/>
                <w:sz w:val="20"/>
                <w:szCs w:val="20"/>
                <w:lang w:val="es-ES"/>
              </w:rPr>
              <w:t>Texto 1. CONSTITUCIÓN DE 1812</w:t>
            </w:r>
          </w:p>
        </w:tc>
      </w:tr>
      <w:tr w:rsidR="006E1613" w:rsidRPr="00220175" w14:paraId="53EE3F39" w14:textId="77777777" w:rsidTr="008D5404">
        <w:tc>
          <w:tcPr>
            <w:tcW w:w="8644" w:type="dxa"/>
            <w:tcBorders>
              <w:top w:val="single" w:sz="4" w:space="0" w:color="auto"/>
              <w:left w:val="single" w:sz="4" w:space="0" w:color="auto"/>
              <w:bottom w:val="single" w:sz="4" w:space="0" w:color="auto"/>
              <w:right w:val="single" w:sz="4" w:space="0" w:color="auto"/>
            </w:tcBorders>
            <w:shd w:val="clear" w:color="auto" w:fill="auto"/>
          </w:tcPr>
          <w:p w14:paraId="433550BE"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Las Cortes Generales y Extraordinarias de la Nación española, decretan la siguiente Constitución:</w:t>
            </w:r>
          </w:p>
          <w:p w14:paraId="6F6764F5"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 xml:space="preserve">Art.1 La Nación española es la reunión de todos los españoles de ambos hemisferios. </w:t>
            </w:r>
          </w:p>
          <w:p w14:paraId="6C990655"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Art.2 La Nación española es libre e independiente, y no es ni puede ser patrimonio de ninguna persona o familia. </w:t>
            </w:r>
          </w:p>
          <w:p w14:paraId="4594EA7B"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Art.3 La soberanía reside esencialmente en la Nación, y, por lo mismo, pertenece a ésta exclusivamente el derecho de establecer sus leyes fundamentales. </w:t>
            </w:r>
          </w:p>
          <w:p w14:paraId="7CF45768"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Art.4 La Nación está obligada a conservar y proteger las leyes sabias y justas, la libertad civil, la propiedad y los demás derechos legítimos de todos los individuos que la componen. </w:t>
            </w:r>
          </w:p>
          <w:p w14:paraId="44CA321C"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Art.8 También está obligado todo español, sin distinción alguna, a contribuir en proporción a sus haberes para los gastos del Estado. </w:t>
            </w:r>
          </w:p>
          <w:p w14:paraId="1BF1236E"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Art.12 La religión de la Nación española es y será perpetuamente la católica, apostólica, única y verdadera. La Nación la protege por leyes sabias y justas, y prohíbe el ejercicio de cualquier otra. </w:t>
            </w:r>
          </w:p>
          <w:p w14:paraId="0CE902D7"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Art.13 El objeto del Gobierno es la felicidad de la Nación, puesto que el fin último de toda sociedad política no es otro que el bienestar de los individuos que la componen. </w:t>
            </w:r>
          </w:p>
          <w:p w14:paraId="621E9758"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 xml:space="preserve">Art.14 El gobierno de la Nación española es una monarquía moderada hereditaria. </w:t>
            </w:r>
          </w:p>
          <w:p w14:paraId="4AA0EF5F"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Art.15 La potestad de hacer las leyes reside en las Cortes con el rey. </w:t>
            </w:r>
          </w:p>
          <w:p w14:paraId="1B0BF8A4" w14:textId="77777777" w:rsidR="006E1613" w:rsidRPr="00B27705"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27705">
              <w:rPr>
                <w:rFonts w:ascii="Cochin" w:hAnsi="Cochin" w:cs="Times"/>
                <w:sz w:val="18"/>
                <w:szCs w:val="18"/>
                <w:lang w:val="es-ES"/>
              </w:rPr>
              <w:t>Art.16 La potestad de hacer ejecutar las leyes reside en el rey. </w:t>
            </w:r>
          </w:p>
          <w:p w14:paraId="354E58FC" w14:textId="77777777" w:rsidR="006E1613" w:rsidRDefault="006E1613" w:rsidP="006E1613">
            <w:pPr>
              <w:widowControl w:val="0"/>
              <w:autoSpaceDE w:val="0"/>
              <w:autoSpaceDN w:val="0"/>
              <w:adjustRightInd w:val="0"/>
              <w:spacing w:after="240"/>
              <w:contextualSpacing/>
              <w:jc w:val="both"/>
              <w:rPr>
                <w:rFonts w:ascii="Cochin" w:hAnsi="Cochin" w:cs="Times"/>
                <w:i/>
                <w:sz w:val="20"/>
                <w:szCs w:val="20"/>
                <w:lang w:val="es-ES"/>
              </w:rPr>
            </w:pPr>
            <w:r w:rsidRPr="00B27705">
              <w:rPr>
                <w:rFonts w:ascii="Cochin" w:hAnsi="Cochin" w:cs="Times"/>
                <w:sz w:val="18"/>
                <w:szCs w:val="18"/>
                <w:lang w:val="es-ES"/>
              </w:rPr>
              <w:t>Art.17 La potestad de aplicar las leyes en causas civiles y criminales reside en los tribunales establecidos</w:t>
            </w:r>
            <w:r w:rsidRPr="00B27705">
              <w:rPr>
                <w:rFonts w:ascii="Cochin" w:hAnsi="Cochin" w:cs="Times"/>
                <w:i/>
                <w:sz w:val="18"/>
                <w:szCs w:val="18"/>
                <w:lang w:val="es-ES"/>
              </w:rPr>
              <w:t>.</w:t>
            </w:r>
          </w:p>
          <w:p w14:paraId="38594664" w14:textId="77777777" w:rsidR="006E1613" w:rsidRPr="006E1613" w:rsidRDefault="006E1613" w:rsidP="00B27705">
            <w:pPr>
              <w:widowControl w:val="0"/>
              <w:autoSpaceDE w:val="0"/>
              <w:autoSpaceDN w:val="0"/>
              <w:adjustRightInd w:val="0"/>
              <w:spacing w:after="240"/>
              <w:contextualSpacing/>
              <w:jc w:val="center"/>
              <w:rPr>
                <w:rFonts w:ascii="Cochin" w:hAnsi="Cochin" w:cs="Times"/>
                <w:b/>
                <w:bCs/>
                <w:sz w:val="10"/>
                <w:szCs w:val="10"/>
                <w:lang w:val="es-ES"/>
              </w:rPr>
            </w:pPr>
          </w:p>
        </w:tc>
      </w:tr>
      <w:tr w:rsidR="006E1613" w:rsidRPr="00220175" w14:paraId="1C369424" w14:textId="77777777" w:rsidTr="008D5404">
        <w:tc>
          <w:tcPr>
            <w:tcW w:w="8644" w:type="dxa"/>
            <w:tcBorders>
              <w:top w:val="single" w:sz="4" w:space="0" w:color="auto"/>
              <w:left w:val="single" w:sz="4" w:space="0" w:color="auto"/>
              <w:bottom w:val="single" w:sz="4" w:space="0" w:color="auto"/>
              <w:right w:val="single" w:sz="4" w:space="0" w:color="auto"/>
            </w:tcBorders>
            <w:shd w:val="clear" w:color="auto" w:fill="auto"/>
          </w:tcPr>
          <w:p w14:paraId="27A3D54A" w14:textId="77777777" w:rsidR="006E1613" w:rsidRPr="00220175" w:rsidRDefault="006E1613" w:rsidP="006E1613">
            <w:pPr>
              <w:widowControl w:val="0"/>
              <w:autoSpaceDE w:val="0"/>
              <w:autoSpaceDN w:val="0"/>
              <w:adjustRightInd w:val="0"/>
              <w:spacing w:after="240"/>
              <w:contextualSpacing/>
              <w:jc w:val="center"/>
              <w:rPr>
                <w:rFonts w:ascii="Cochin" w:hAnsi="Cochin" w:cs="Times"/>
                <w:b/>
                <w:bCs/>
                <w:sz w:val="20"/>
                <w:szCs w:val="20"/>
                <w:lang w:val="es-ES"/>
              </w:rPr>
            </w:pPr>
            <w:r w:rsidRPr="009C65EE">
              <w:rPr>
                <w:rFonts w:ascii="Cochin" w:hAnsi="Cochin" w:cs="Times"/>
                <w:b/>
                <w:bCs/>
                <w:sz w:val="20"/>
                <w:szCs w:val="20"/>
                <w:u w:val="single"/>
                <w:lang w:val="es-ES"/>
              </w:rPr>
              <w:t>Señala y contextualiza las ideas fundamentales del texto</w:t>
            </w:r>
            <w:r w:rsidRPr="00220175">
              <w:rPr>
                <w:rFonts w:ascii="Cochin" w:hAnsi="Cochin" w:cs="Times"/>
                <w:b/>
                <w:bCs/>
                <w:sz w:val="20"/>
                <w:szCs w:val="20"/>
                <w:lang w:val="es-ES"/>
              </w:rPr>
              <w:t>.</w:t>
            </w:r>
          </w:p>
          <w:p w14:paraId="533A4C8D" w14:textId="77777777" w:rsidR="006E1613" w:rsidRPr="0052246D" w:rsidRDefault="006E1613" w:rsidP="006E1613">
            <w:pPr>
              <w:widowControl w:val="0"/>
              <w:autoSpaceDE w:val="0"/>
              <w:autoSpaceDN w:val="0"/>
              <w:adjustRightInd w:val="0"/>
              <w:spacing w:after="240"/>
              <w:contextualSpacing/>
              <w:jc w:val="both"/>
              <w:rPr>
                <w:rFonts w:ascii="Cochin" w:hAnsi="Cochin" w:cs="Times"/>
                <w:b/>
                <w:bCs/>
                <w:sz w:val="10"/>
                <w:szCs w:val="10"/>
                <w:lang w:val="es-ES"/>
              </w:rPr>
            </w:pPr>
          </w:p>
          <w:p w14:paraId="7E97A0CD" w14:textId="77777777" w:rsidR="006E1613" w:rsidRDefault="006E1613" w:rsidP="006E1613">
            <w:pPr>
              <w:ind w:firstLine="708"/>
              <w:jc w:val="both"/>
              <w:rPr>
                <w:rFonts w:ascii="Cochin" w:hAnsi="Cochin" w:cs="Arial"/>
                <w:bCs/>
                <w:sz w:val="20"/>
                <w:szCs w:val="20"/>
              </w:rPr>
            </w:pPr>
            <w:r>
              <w:rPr>
                <w:rFonts w:ascii="Cochin" w:hAnsi="Cochin" w:cs="Arial"/>
                <w:bCs/>
                <w:sz w:val="20"/>
                <w:szCs w:val="20"/>
              </w:rPr>
              <w:t>El</w:t>
            </w:r>
            <w:r w:rsidRPr="00220175">
              <w:rPr>
                <w:rFonts w:ascii="Cochin" w:hAnsi="Cochin" w:cs="Arial"/>
                <w:bCs/>
                <w:sz w:val="20"/>
                <w:szCs w:val="20"/>
              </w:rPr>
              <w:t xml:space="preserve"> fragmento</w:t>
            </w:r>
            <w:r>
              <w:rPr>
                <w:rFonts w:ascii="Cochin" w:hAnsi="Cochin" w:cs="Arial"/>
                <w:bCs/>
                <w:sz w:val="20"/>
                <w:szCs w:val="20"/>
              </w:rPr>
              <w:t>,</w:t>
            </w:r>
            <w:r w:rsidRPr="00220175">
              <w:rPr>
                <w:rFonts w:ascii="Cochin" w:hAnsi="Cochin" w:cs="Arial"/>
                <w:bCs/>
                <w:sz w:val="20"/>
                <w:szCs w:val="20"/>
              </w:rPr>
              <w:t xml:space="preserve"> </w:t>
            </w:r>
            <w:r w:rsidRPr="00220175">
              <w:rPr>
                <w:rFonts w:ascii="Cochin" w:hAnsi="Cochin" w:cs="Arial"/>
                <w:b/>
                <w:bCs/>
                <w:sz w:val="20"/>
                <w:szCs w:val="20"/>
              </w:rPr>
              <w:t>directo, jurídico y público</w:t>
            </w:r>
            <w:r>
              <w:rPr>
                <w:rFonts w:ascii="Cochin" w:hAnsi="Cochin" w:cs="Arial"/>
                <w:bCs/>
                <w:sz w:val="20"/>
                <w:szCs w:val="20"/>
              </w:rPr>
              <w:t>, pertenece a</w:t>
            </w:r>
            <w:r w:rsidRPr="00220175">
              <w:rPr>
                <w:rFonts w:ascii="Cochin" w:hAnsi="Cochin" w:cs="Arial"/>
                <w:bCs/>
                <w:sz w:val="20"/>
                <w:szCs w:val="20"/>
              </w:rPr>
              <w:t xml:space="preserve"> la </w:t>
            </w:r>
            <w:r w:rsidRPr="00220175">
              <w:rPr>
                <w:rFonts w:ascii="Cochin" w:hAnsi="Cochin" w:cs="Arial"/>
                <w:b/>
                <w:bCs/>
                <w:sz w:val="20"/>
                <w:szCs w:val="20"/>
              </w:rPr>
              <w:t>Constitución de 1812</w:t>
            </w:r>
            <w:r w:rsidRPr="00220175">
              <w:rPr>
                <w:rFonts w:ascii="Cochin" w:hAnsi="Cochin" w:cs="Arial"/>
                <w:bCs/>
                <w:sz w:val="20"/>
                <w:szCs w:val="20"/>
              </w:rPr>
              <w:t xml:space="preserve"> aprobada por las</w:t>
            </w:r>
            <w:r w:rsidRPr="00220175">
              <w:rPr>
                <w:rFonts w:ascii="Cochin" w:hAnsi="Cochin" w:cs="Arial"/>
                <w:b/>
                <w:bCs/>
                <w:sz w:val="20"/>
                <w:szCs w:val="20"/>
              </w:rPr>
              <w:t xml:space="preserve"> Cortes de Cádiz</w:t>
            </w:r>
            <w:r w:rsidRPr="00220175">
              <w:rPr>
                <w:rFonts w:ascii="Cochin" w:hAnsi="Cochin" w:cs="Arial"/>
                <w:bCs/>
                <w:sz w:val="20"/>
                <w:szCs w:val="20"/>
              </w:rPr>
              <w:t xml:space="preserve"> el </w:t>
            </w:r>
            <w:r w:rsidRPr="00220175">
              <w:rPr>
                <w:rFonts w:ascii="Cochin" w:hAnsi="Cochin" w:cs="Arial"/>
                <w:b/>
                <w:bCs/>
                <w:sz w:val="20"/>
                <w:szCs w:val="20"/>
              </w:rPr>
              <w:t>19 de marzo</w:t>
            </w:r>
            <w:r w:rsidRPr="00220175">
              <w:rPr>
                <w:rFonts w:ascii="Cochin" w:hAnsi="Cochin" w:cs="Arial"/>
                <w:bCs/>
                <w:sz w:val="20"/>
                <w:szCs w:val="20"/>
              </w:rPr>
              <w:t xml:space="preserve"> (día San José; de ahí la frase ¡</w:t>
            </w:r>
            <w:r w:rsidRPr="00220175">
              <w:rPr>
                <w:rFonts w:ascii="Cochin" w:hAnsi="Cochin" w:cs="Arial"/>
                <w:bCs/>
                <w:i/>
                <w:sz w:val="20"/>
                <w:szCs w:val="20"/>
              </w:rPr>
              <w:t>Viva la Pepa</w:t>
            </w:r>
            <w:r>
              <w:rPr>
                <w:rFonts w:ascii="Cochin" w:hAnsi="Cochin" w:cs="Arial"/>
                <w:bCs/>
                <w:sz w:val="20"/>
                <w:szCs w:val="20"/>
              </w:rPr>
              <w:t>! al referirse a ella</w:t>
            </w:r>
            <w:r w:rsidRPr="00220175">
              <w:rPr>
                <w:rFonts w:ascii="Cochin" w:hAnsi="Cochin" w:cs="Arial"/>
                <w:bCs/>
                <w:sz w:val="20"/>
                <w:szCs w:val="20"/>
              </w:rPr>
              <w:t xml:space="preserve">). </w:t>
            </w:r>
          </w:p>
          <w:p w14:paraId="1A00C1AD" w14:textId="77777777" w:rsidR="006E1613" w:rsidRDefault="006E1613" w:rsidP="006E1613">
            <w:pPr>
              <w:ind w:firstLine="708"/>
              <w:jc w:val="both"/>
              <w:rPr>
                <w:rFonts w:ascii="Cochin" w:hAnsi="Cochin" w:cs="Arial"/>
                <w:bCs/>
                <w:sz w:val="20"/>
                <w:szCs w:val="20"/>
              </w:rPr>
            </w:pPr>
            <w:r>
              <w:rPr>
                <w:rFonts w:ascii="Cochin" w:hAnsi="Cochin" w:cs="Arial"/>
                <w:bCs/>
                <w:sz w:val="20"/>
                <w:szCs w:val="20"/>
              </w:rPr>
              <w:t>Una</w:t>
            </w:r>
            <w:r w:rsidRPr="00220175">
              <w:rPr>
                <w:rFonts w:ascii="Cochin" w:hAnsi="Cochin" w:cs="Arial"/>
                <w:bCs/>
                <w:sz w:val="20"/>
                <w:szCs w:val="20"/>
              </w:rPr>
              <w:t xml:space="preserve"> Constitución es la </w:t>
            </w:r>
            <w:r w:rsidRPr="00220175">
              <w:rPr>
                <w:rFonts w:ascii="Cochin" w:hAnsi="Cochin" w:cs="Arial"/>
                <w:b/>
                <w:bCs/>
                <w:sz w:val="20"/>
                <w:szCs w:val="20"/>
              </w:rPr>
              <w:t>norma jurídica fundamental de un Estado</w:t>
            </w:r>
            <w:r w:rsidRPr="00220175">
              <w:rPr>
                <w:rFonts w:ascii="Cochin" w:hAnsi="Cochin" w:cs="Arial"/>
                <w:bCs/>
                <w:sz w:val="20"/>
                <w:szCs w:val="20"/>
              </w:rPr>
              <w:t>.</w:t>
            </w:r>
          </w:p>
          <w:p w14:paraId="2A12BE39" w14:textId="77777777" w:rsidR="006E1613" w:rsidRPr="00B27705" w:rsidRDefault="006E1613" w:rsidP="006E1613">
            <w:pPr>
              <w:ind w:firstLine="708"/>
              <w:jc w:val="both"/>
              <w:rPr>
                <w:rFonts w:ascii="Cochin" w:hAnsi="Cochin" w:cs="Arial"/>
                <w:bCs/>
                <w:sz w:val="20"/>
                <w:szCs w:val="20"/>
              </w:rPr>
            </w:pPr>
            <w:r w:rsidRPr="00220175">
              <w:rPr>
                <w:rFonts w:ascii="Cochin" w:hAnsi="Cochin" w:cs="Arial"/>
                <w:bCs/>
                <w:sz w:val="20"/>
                <w:szCs w:val="20"/>
              </w:rPr>
              <w:t xml:space="preserve">Su </w:t>
            </w:r>
            <w:r w:rsidRPr="00220175">
              <w:rPr>
                <w:rFonts w:ascii="Cochin" w:hAnsi="Cochin" w:cs="Arial"/>
                <w:b/>
                <w:bCs/>
                <w:sz w:val="20"/>
                <w:szCs w:val="20"/>
              </w:rPr>
              <w:t>contexto histórico</w:t>
            </w:r>
            <w:r w:rsidRPr="00220175">
              <w:rPr>
                <w:rFonts w:ascii="Cochin" w:hAnsi="Cochin" w:cs="Arial"/>
                <w:bCs/>
                <w:sz w:val="20"/>
                <w:szCs w:val="20"/>
              </w:rPr>
              <w:t xml:space="preserve"> es el de la </w:t>
            </w:r>
            <w:r w:rsidRPr="00220175">
              <w:rPr>
                <w:rFonts w:ascii="Cochin" w:hAnsi="Cochin" w:cs="Arial"/>
                <w:b/>
                <w:bCs/>
                <w:sz w:val="20"/>
                <w:szCs w:val="20"/>
              </w:rPr>
              <w:t>Guerra de la Independencia</w:t>
            </w:r>
            <w:r w:rsidRPr="00220175">
              <w:rPr>
                <w:rFonts w:ascii="Cochin" w:hAnsi="Cochin" w:cs="Arial"/>
                <w:bCs/>
                <w:sz w:val="20"/>
                <w:szCs w:val="20"/>
              </w:rPr>
              <w:t xml:space="preserve"> (</w:t>
            </w:r>
            <w:r w:rsidRPr="00220175">
              <w:rPr>
                <w:rFonts w:ascii="Cochin" w:hAnsi="Cochin" w:cs="Arial"/>
                <w:b/>
                <w:bCs/>
                <w:sz w:val="20"/>
                <w:szCs w:val="20"/>
              </w:rPr>
              <w:t>1808-1814</w:t>
            </w:r>
            <w:r>
              <w:rPr>
                <w:rFonts w:ascii="Cochin" w:hAnsi="Cochin" w:cs="Arial"/>
                <w:bCs/>
                <w:sz w:val="20"/>
                <w:szCs w:val="20"/>
              </w:rPr>
              <w:t>) ante</w:t>
            </w:r>
            <w:r w:rsidRPr="00220175">
              <w:rPr>
                <w:rFonts w:ascii="Cochin" w:hAnsi="Cochin" w:cs="Arial"/>
                <w:bCs/>
                <w:sz w:val="20"/>
                <w:szCs w:val="20"/>
              </w:rPr>
              <w:t xml:space="preserve"> la invasi</w:t>
            </w:r>
            <w:r>
              <w:rPr>
                <w:rFonts w:ascii="Cochin" w:hAnsi="Cochin" w:cs="Arial"/>
                <w:bCs/>
                <w:sz w:val="20"/>
                <w:szCs w:val="20"/>
              </w:rPr>
              <w:t xml:space="preserve">ón francesa. El pueblo </w:t>
            </w:r>
            <w:r w:rsidRPr="00220175">
              <w:rPr>
                <w:rFonts w:ascii="Cochin" w:hAnsi="Cochin" w:cs="Arial"/>
                <w:bCs/>
                <w:sz w:val="20"/>
                <w:szCs w:val="20"/>
              </w:rPr>
              <w:t xml:space="preserve">se </w:t>
            </w:r>
            <w:r>
              <w:rPr>
                <w:rFonts w:ascii="Cochin" w:hAnsi="Cochin" w:cs="Arial"/>
                <w:bCs/>
                <w:sz w:val="20"/>
                <w:szCs w:val="20"/>
              </w:rPr>
              <w:t>levantó contra el invasor y se crearon</w:t>
            </w:r>
            <w:r w:rsidRPr="00220175">
              <w:rPr>
                <w:rFonts w:ascii="Cochin" w:hAnsi="Cochin" w:cs="Arial"/>
                <w:bCs/>
                <w:sz w:val="20"/>
                <w:szCs w:val="20"/>
              </w:rPr>
              <w:t xml:space="preserve"> </w:t>
            </w:r>
            <w:r w:rsidRPr="00F84432">
              <w:rPr>
                <w:rFonts w:ascii="Cochin" w:hAnsi="Cochin" w:cs="Arial"/>
                <w:b/>
                <w:bCs/>
                <w:sz w:val="20"/>
                <w:szCs w:val="20"/>
              </w:rPr>
              <w:t>juntas de defensa</w:t>
            </w:r>
            <w:r>
              <w:rPr>
                <w:rFonts w:ascii="Cochin" w:hAnsi="Cochin" w:cs="Arial"/>
                <w:bCs/>
                <w:sz w:val="20"/>
                <w:szCs w:val="20"/>
              </w:rPr>
              <w:t xml:space="preserve"> coordinadas por la </w:t>
            </w:r>
            <w:r w:rsidRPr="00F84432">
              <w:rPr>
                <w:rFonts w:ascii="Cochin" w:hAnsi="Cochin" w:cs="Arial"/>
                <w:b/>
                <w:bCs/>
                <w:sz w:val="20"/>
                <w:szCs w:val="20"/>
              </w:rPr>
              <w:t>Junta Suprema Central</w:t>
            </w:r>
            <w:r>
              <w:rPr>
                <w:rFonts w:ascii="Cochin" w:hAnsi="Cochin" w:cs="Arial"/>
                <w:bCs/>
                <w:sz w:val="20"/>
                <w:szCs w:val="20"/>
              </w:rPr>
              <w:t>,</w:t>
            </w:r>
            <w:r w:rsidRPr="00220175">
              <w:rPr>
                <w:rFonts w:ascii="Cochin" w:hAnsi="Cochin" w:cs="Arial"/>
                <w:bCs/>
                <w:sz w:val="20"/>
                <w:szCs w:val="20"/>
              </w:rPr>
              <w:t xml:space="preserve"> en oposición al rey José I </w:t>
            </w:r>
            <w:r>
              <w:rPr>
                <w:rFonts w:ascii="Cochin" w:hAnsi="Cochin" w:cs="Arial"/>
                <w:bCs/>
                <w:sz w:val="20"/>
                <w:szCs w:val="20"/>
              </w:rPr>
              <w:t>a quien Napoleón había situado como rey de España</w:t>
            </w:r>
            <w:r w:rsidRPr="00220175">
              <w:rPr>
                <w:rFonts w:ascii="Cochin" w:hAnsi="Cochin" w:cs="Arial"/>
                <w:bCs/>
                <w:sz w:val="20"/>
                <w:szCs w:val="20"/>
              </w:rPr>
              <w:t xml:space="preserve"> tras las Abdicaciones de Bayona; las juntas organ</w:t>
            </w:r>
            <w:r>
              <w:rPr>
                <w:rFonts w:ascii="Cochin" w:hAnsi="Cochin" w:cs="Arial"/>
                <w:bCs/>
                <w:sz w:val="20"/>
                <w:szCs w:val="20"/>
              </w:rPr>
              <w:t>izaron la defensa</w:t>
            </w:r>
            <w:r w:rsidRPr="00220175">
              <w:rPr>
                <w:rFonts w:ascii="Cochin" w:hAnsi="Cochin" w:cs="Arial"/>
                <w:bCs/>
                <w:sz w:val="20"/>
                <w:szCs w:val="20"/>
              </w:rPr>
              <w:t xml:space="preserve"> reclamando la vuelta de Fernando VII. </w:t>
            </w:r>
            <w:r>
              <w:rPr>
                <w:rFonts w:ascii="Cochin" w:hAnsi="Cochin" w:cs="Arial"/>
                <w:bCs/>
                <w:sz w:val="20"/>
                <w:szCs w:val="20"/>
              </w:rPr>
              <w:t xml:space="preserve">Ante el avance francés, la Junta Central se refugió en </w:t>
            </w:r>
            <w:r w:rsidRPr="004A411F">
              <w:rPr>
                <w:rFonts w:ascii="Cochin" w:hAnsi="Cochin" w:cs="Arial"/>
                <w:b/>
                <w:bCs/>
                <w:sz w:val="20"/>
                <w:szCs w:val="20"/>
              </w:rPr>
              <w:t>Cádiz</w:t>
            </w:r>
            <w:r>
              <w:rPr>
                <w:rFonts w:ascii="Cochin" w:hAnsi="Cochin" w:cs="Arial"/>
                <w:bCs/>
                <w:sz w:val="20"/>
                <w:szCs w:val="20"/>
              </w:rPr>
              <w:t xml:space="preserve"> y allí cedió el poder a un </w:t>
            </w:r>
            <w:r w:rsidRPr="004A411F">
              <w:rPr>
                <w:rFonts w:ascii="Cochin" w:hAnsi="Cochin" w:cs="Arial"/>
                <w:b/>
                <w:bCs/>
                <w:sz w:val="20"/>
                <w:szCs w:val="20"/>
              </w:rPr>
              <w:t>Consejo de Regencia</w:t>
            </w:r>
            <w:r>
              <w:rPr>
                <w:rFonts w:ascii="Cochin" w:hAnsi="Cochin" w:cs="Arial"/>
                <w:bCs/>
                <w:sz w:val="20"/>
                <w:szCs w:val="20"/>
              </w:rPr>
              <w:t xml:space="preserve"> el cual convocó Cortes Constituyentes con diputados de las provincias españolas (1810). Esas Cortes, en 1812, aprobaron la constitución sin el Rey, </w:t>
            </w:r>
            <w:r w:rsidRPr="00220175">
              <w:rPr>
                <w:rFonts w:ascii="Cochin" w:hAnsi="Cochin" w:cs="Arial"/>
                <w:bCs/>
                <w:sz w:val="20"/>
                <w:szCs w:val="20"/>
              </w:rPr>
              <w:t>un acto soberano de una nación que se gobierna a sí misma.</w:t>
            </w:r>
            <w:r>
              <w:rPr>
                <w:rFonts w:ascii="Cochin" w:hAnsi="Cochin" w:cs="Arial"/>
                <w:bCs/>
                <w:sz w:val="20"/>
                <w:szCs w:val="20"/>
              </w:rPr>
              <w:t xml:space="preserve"> Las </w:t>
            </w:r>
            <w:r w:rsidRPr="004A411F">
              <w:rPr>
                <w:rFonts w:ascii="Cochin" w:hAnsi="Cochin" w:cs="Arial"/>
                <w:b/>
                <w:bCs/>
                <w:sz w:val="20"/>
                <w:szCs w:val="20"/>
              </w:rPr>
              <w:t>Cortes de Cádiz</w:t>
            </w:r>
            <w:r>
              <w:rPr>
                <w:rFonts w:ascii="Cochin" w:hAnsi="Cochin" w:cs="Arial"/>
                <w:bCs/>
                <w:sz w:val="20"/>
                <w:szCs w:val="20"/>
              </w:rPr>
              <w:t xml:space="preserve"> representan el inicio del </w:t>
            </w:r>
            <w:r w:rsidRPr="004A411F">
              <w:rPr>
                <w:rFonts w:ascii="Cochin" w:hAnsi="Cochin" w:cs="Arial"/>
                <w:b/>
                <w:bCs/>
                <w:sz w:val="20"/>
                <w:szCs w:val="20"/>
              </w:rPr>
              <w:t>liberalismo</w:t>
            </w:r>
            <w:r>
              <w:rPr>
                <w:rFonts w:ascii="Cochin" w:hAnsi="Cochin" w:cs="Arial"/>
                <w:bCs/>
                <w:sz w:val="20"/>
                <w:szCs w:val="20"/>
              </w:rPr>
              <w:t xml:space="preserve"> español.</w:t>
            </w:r>
          </w:p>
          <w:p w14:paraId="2C186946" w14:textId="77777777" w:rsidR="006E1613" w:rsidRDefault="006E1613" w:rsidP="006E1613">
            <w:pPr>
              <w:ind w:firstLine="708"/>
              <w:jc w:val="both"/>
              <w:rPr>
                <w:rFonts w:ascii="Cochin" w:hAnsi="Cochin"/>
                <w:sz w:val="20"/>
                <w:szCs w:val="20"/>
              </w:rPr>
            </w:pPr>
            <w:r w:rsidRPr="00220175">
              <w:rPr>
                <w:rFonts w:ascii="Cochin" w:hAnsi="Cochin"/>
                <w:b/>
                <w:sz w:val="20"/>
                <w:szCs w:val="20"/>
              </w:rPr>
              <w:t>La idea fundamental</w:t>
            </w:r>
            <w:r w:rsidRPr="00220175">
              <w:rPr>
                <w:rFonts w:ascii="Cochin" w:hAnsi="Cochin"/>
                <w:sz w:val="20"/>
                <w:szCs w:val="20"/>
              </w:rPr>
              <w:t xml:space="preserve"> es la exposición de los </w:t>
            </w:r>
            <w:r w:rsidRPr="00220175">
              <w:rPr>
                <w:rFonts w:ascii="Cochin" w:hAnsi="Cochin"/>
                <w:b/>
                <w:sz w:val="20"/>
                <w:szCs w:val="20"/>
              </w:rPr>
              <w:t xml:space="preserve">principios liberales –menos el religioso- que triunfaron </w:t>
            </w:r>
            <w:r>
              <w:rPr>
                <w:rFonts w:ascii="Cochin" w:hAnsi="Cochin"/>
                <w:b/>
                <w:sz w:val="20"/>
                <w:szCs w:val="20"/>
              </w:rPr>
              <w:t>en la Revolución Francesa</w:t>
            </w:r>
            <w:r w:rsidRPr="00220175">
              <w:rPr>
                <w:rFonts w:ascii="Cochin" w:hAnsi="Cochin"/>
                <w:b/>
                <w:sz w:val="20"/>
                <w:szCs w:val="20"/>
              </w:rPr>
              <w:t>: soberanía nacional, división d</w:t>
            </w:r>
            <w:r>
              <w:rPr>
                <w:rFonts w:ascii="Cochin" w:hAnsi="Cochin"/>
                <w:b/>
                <w:sz w:val="20"/>
                <w:szCs w:val="20"/>
              </w:rPr>
              <w:t>e poderes, derechos</w:t>
            </w:r>
            <w:r w:rsidRPr="00220175">
              <w:rPr>
                <w:rFonts w:ascii="Cochin" w:hAnsi="Cochin"/>
                <w:b/>
                <w:sz w:val="20"/>
                <w:szCs w:val="20"/>
              </w:rPr>
              <w:t>…</w:t>
            </w:r>
          </w:p>
          <w:p w14:paraId="3F8B70BB" w14:textId="77777777" w:rsidR="006E1613" w:rsidRPr="00220175" w:rsidRDefault="006E1613" w:rsidP="006E1613">
            <w:pPr>
              <w:ind w:firstLine="708"/>
              <w:jc w:val="both"/>
              <w:rPr>
                <w:rFonts w:ascii="Cochin" w:hAnsi="Cochin"/>
                <w:sz w:val="20"/>
                <w:szCs w:val="20"/>
              </w:rPr>
            </w:pPr>
            <w:r>
              <w:rPr>
                <w:rFonts w:ascii="Cochin" w:hAnsi="Cochin"/>
                <w:sz w:val="20"/>
                <w:szCs w:val="20"/>
              </w:rPr>
              <w:t>El texto, con un breve encabezamiento (</w:t>
            </w:r>
            <w:r w:rsidRPr="00220175">
              <w:rPr>
                <w:rFonts w:ascii="Cochin" w:hAnsi="Cochin"/>
                <w:i/>
                <w:sz w:val="20"/>
                <w:szCs w:val="20"/>
              </w:rPr>
              <w:t>las Cortes</w:t>
            </w:r>
            <w:r>
              <w:rPr>
                <w:rFonts w:ascii="Cochin" w:hAnsi="Cochin"/>
                <w:i/>
                <w:sz w:val="20"/>
                <w:szCs w:val="20"/>
              </w:rPr>
              <w:t>…decretan</w:t>
            </w:r>
            <w:r>
              <w:rPr>
                <w:rFonts w:ascii="Cochin" w:hAnsi="Cochin"/>
                <w:sz w:val="20"/>
                <w:szCs w:val="20"/>
              </w:rPr>
              <w:t xml:space="preserve">), se estructura en </w:t>
            </w:r>
            <w:r w:rsidRPr="00A94965">
              <w:rPr>
                <w:rFonts w:ascii="Cochin" w:hAnsi="Cochin"/>
                <w:b/>
                <w:sz w:val="20"/>
                <w:szCs w:val="20"/>
              </w:rPr>
              <w:t>artículos</w:t>
            </w:r>
            <w:r>
              <w:rPr>
                <w:rFonts w:ascii="Cochin" w:hAnsi="Cochin"/>
                <w:sz w:val="20"/>
                <w:szCs w:val="20"/>
              </w:rPr>
              <w:t xml:space="preserve">:  </w:t>
            </w:r>
          </w:p>
          <w:p w14:paraId="637088A7" w14:textId="77777777" w:rsidR="006E1613" w:rsidRPr="00C209B5" w:rsidRDefault="006E1613" w:rsidP="006E1613">
            <w:pPr>
              <w:pStyle w:val="Prrafodelista"/>
              <w:numPr>
                <w:ilvl w:val="0"/>
                <w:numId w:val="38"/>
              </w:numPr>
              <w:jc w:val="both"/>
              <w:rPr>
                <w:rFonts w:ascii="Cochin" w:hAnsi="Cochin"/>
                <w:sz w:val="20"/>
                <w:szCs w:val="20"/>
              </w:rPr>
            </w:pPr>
            <w:r>
              <w:rPr>
                <w:rFonts w:ascii="Cochin" w:hAnsi="Cochin" w:cs="Verdana"/>
                <w:sz w:val="20"/>
                <w:szCs w:val="20"/>
                <w:lang w:val="es-ES"/>
              </w:rPr>
              <w:t>El primero define</w:t>
            </w:r>
            <w:r w:rsidRPr="00C209B5">
              <w:rPr>
                <w:rFonts w:ascii="Cochin" w:hAnsi="Cochin" w:cs="Verdana"/>
                <w:sz w:val="20"/>
                <w:szCs w:val="20"/>
                <w:lang w:val="es-ES"/>
              </w:rPr>
              <w:t xml:space="preserve"> </w:t>
            </w:r>
            <w:r w:rsidRPr="00C209B5">
              <w:rPr>
                <w:rFonts w:ascii="Cochin" w:hAnsi="Cochin" w:cs="Verdana"/>
                <w:b/>
                <w:bCs/>
                <w:sz w:val="20"/>
                <w:szCs w:val="20"/>
                <w:lang w:val="es-ES"/>
              </w:rPr>
              <w:t>“</w:t>
            </w:r>
            <w:r w:rsidRPr="00C209B5">
              <w:rPr>
                <w:rFonts w:ascii="Cochin" w:hAnsi="Cochin" w:cs="Verdana"/>
                <w:b/>
                <w:bCs/>
                <w:iCs/>
                <w:sz w:val="20"/>
                <w:szCs w:val="20"/>
                <w:lang w:val="es-ES"/>
              </w:rPr>
              <w:t>nación española</w:t>
            </w:r>
            <w:r w:rsidRPr="00C209B5">
              <w:rPr>
                <w:rFonts w:ascii="Cochin" w:hAnsi="Cochin" w:cs="Verdana"/>
                <w:b/>
                <w:bCs/>
                <w:i/>
                <w:iCs/>
                <w:sz w:val="20"/>
                <w:szCs w:val="20"/>
                <w:lang w:val="es-ES"/>
              </w:rPr>
              <w:t>”</w:t>
            </w:r>
            <w:r>
              <w:rPr>
                <w:rFonts w:ascii="Cochin" w:hAnsi="Cochin" w:cs="Verdana"/>
                <w:sz w:val="20"/>
                <w:szCs w:val="20"/>
                <w:lang w:val="es-ES"/>
              </w:rPr>
              <w:t xml:space="preserve"> como </w:t>
            </w:r>
            <w:r w:rsidRPr="00C209B5">
              <w:rPr>
                <w:rFonts w:ascii="Cochin" w:hAnsi="Cochin" w:cs="Verdana"/>
                <w:sz w:val="20"/>
                <w:szCs w:val="20"/>
                <w:lang w:val="es-ES"/>
              </w:rPr>
              <w:t>el c</w:t>
            </w:r>
            <w:r>
              <w:rPr>
                <w:rFonts w:ascii="Cochin" w:hAnsi="Cochin" w:cs="Verdana"/>
                <w:sz w:val="20"/>
                <w:szCs w:val="20"/>
                <w:lang w:val="es-ES"/>
              </w:rPr>
              <w:t xml:space="preserve">onjunto de ciudadanos de ambos hemisferios, </w:t>
            </w:r>
            <w:r w:rsidRPr="00C209B5">
              <w:rPr>
                <w:rFonts w:ascii="Cochin" w:hAnsi="Cochin"/>
                <w:sz w:val="20"/>
                <w:szCs w:val="20"/>
              </w:rPr>
              <w:t xml:space="preserve">la </w:t>
            </w:r>
            <w:r w:rsidRPr="00C209B5">
              <w:rPr>
                <w:rFonts w:ascii="Cochin" w:hAnsi="Cochin"/>
                <w:b/>
                <w:sz w:val="20"/>
                <w:szCs w:val="20"/>
              </w:rPr>
              <w:t>península</w:t>
            </w:r>
            <w:r>
              <w:rPr>
                <w:rFonts w:ascii="Cochin" w:hAnsi="Cochin"/>
                <w:sz w:val="20"/>
                <w:szCs w:val="20"/>
              </w:rPr>
              <w:t xml:space="preserve"> y</w:t>
            </w:r>
            <w:r w:rsidRPr="00C209B5">
              <w:rPr>
                <w:rFonts w:ascii="Cochin" w:hAnsi="Cochin"/>
                <w:sz w:val="20"/>
                <w:szCs w:val="20"/>
              </w:rPr>
              <w:t xml:space="preserve"> las </w:t>
            </w:r>
            <w:r w:rsidRPr="00C209B5">
              <w:rPr>
                <w:rFonts w:ascii="Cochin" w:hAnsi="Cochin"/>
                <w:b/>
                <w:sz w:val="20"/>
                <w:szCs w:val="20"/>
              </w:rPr>
              <w:t>colonias</w:t>
            </w:r>
            <w:r w:rsidRPr="00C209B5">
              <w:rPr>
                <w:rFonts w:ascii="Cochin" w:hAnsi="Cochin"/>
                <w:sz w:val="20"/>
                <w:szCs w:val="20"/>
              </w:rPr>
              <w:t>.</w:t>
            </w:r>
            <w:r>
              <w:rPr>
                <w:rFonts w:ascii="Cochin" w:hAnsi="Cochin" w:cs="Verdana"/>
                <w:sz w:val="20"/>
                <w:szCs w:val="20"/>
                <w:lang w:val="es-ES"/>
              </w:rPr>
              <w:t xml:space="preserve"> La nación es una,</w:t>
            </w:r>
            <w:r w:rsidRPr="00C209B5">
              <w:rPr>
                <w:rFonts w:ascii="Cochin" w:hAnsi="Cochin" w:cs="Verdana"/>
                <w:sz w:val="20"/>
                <w:szCs w:val="20"/>
                <w:lang w:val="es-ES"/>
              </w:rPr>
              <w:t xml:space="preserve"> r</w:t>
            </w:r>
            <w:r>
              <w:rPr>
                <w:rFonts w:ascii="Cochin" w:hAnsi="Cochin" w:cs="Verdana"/>
                <w:sz w:val="20"/>
                <w:szCs w:val="20"/>
                <w:lang w:val="es-ES"/>
              </w:rPr>
              <w:t>echazando el movimiento independentista de</w:t>
            </w:r>
            <w:r w:rsidRPr="00C209B5">
              <w:rPr>
                <w:rFonts w:ascii="Cochin" w:hAnsi="Cochin" w:cs="Verdana"/>
                <w:sz w:val="20"/>
                <w:szCs w:val="20"/>
                <w:lang w:val="es-ES"/>
              </w:rPr>
              <w:t xml:space="preserve"> las colonias americanas</w:t>
            </w:r>
            <w:r w:rsidRPr="00C209B5">
              <w:rPr>
                <w:rFonts w:ascii="Cochin" w:hAnsi="Cochin"/>
                <w:sz w:val="20"/>
                <w:szCs w:val="20"/>
              </w:rPr>
              <w:t xml:space="preserve">. </w:t>
            </w:r>
            <w:r>
              <w:rPr>
                <w:rFonts w:ascii="Cochin" w:hAnsi="Cochin"/>
                <w:sz w:val="20"/>
                <w:szCs w:val="20"/>
              </w:rPr>
              <w:t>Aquí</w:t>
            </w:r>
            <w:r w:rsidRPr="00C209B5">
              <w:rPr>
                <w:rFonts w:ascii="Cochin" w:hAnsi="Cochin"/>
                <w:sz w:val="20"/>
                <w:szCs w:val="20"/>
              </w:rPr>
              <w:t xml:space="preserve"> la palabra “</w:t>
            </w:r>
            <w:r w:rsidRPr="00C209B5">
              <w:rPr>
                <w:rFonts w:ascii="Cochin" w:hAnsi="Cochin"/>
                <w:b/>
                <w:sz w:val="20"/>
                <w:szCs w:val="20"/>
              </w:rPr>
              <w:t>ciudadano</w:t>
            </w:r>
            <w:r>
              <w:rPr>
                <w:rFonts w:ascii="Cochin" w:hAnsi="Cochin"/>
                <w:sz w:val="20"/>
                <w:szCs w:val="20"/>
              </w:rPr>
              <w:t>” se opone</w:t>
            </w:r>
            <w:r w:rsidRPr="00C209B5">
              <w:rPr>
                <w:rFonts w:ascii="Cochin" w:hAnsi="Cochin"/>
                <w:sz w:val="20"/>
                <w:szCs w:val="20"/>
              </w:rPr>
              <w:t xml:space="preserve"> al “súbdito” del absolutismo.</w:t>
            </w:r>
          </w:p>
          <w:p w14:paraId="6F375CE3" w14:textId="77777777" w:rsidR="006E1613" w:rsidRDefault="006E1613" w:rsidP="006E1613">
            <w:pPr>
              <w:pStyle w:val="Prrafodelista"/>
              <w:numPr>
                <w:ilvl w:val="0"/>
                <w:numId w:val="38"/>
              </w:numPr>
              <w:jc w:val="both"/>
              <w:rPr>
                <w:rFonts w:ascii="Cochin" w:hAnsi="Cochin"/>
                <w:sz w:val="20"/>
                <w:szCs w:val="20"/>
              </w:rPr>
            </w:pPr>
            <w:r>
              <w:rPr>
                <w:rFonts w:ascii="Cochin" w:hAnsi="Cochin"/>
                <w:sz w:val="20"/>
                <w:szCs w:val="20"/>
              </w:rPr>
              <w:t>El artículo 2º expone la idea de que l</w:t>
            </w:r>
            <w:r w:rsidRPr="00C209B5">
              <w:rPr>
                <w:rFonts w:ascii="Cochin" w:hAnsi="Cochin"/>
                <w:sz w:val="20"/>
                <w:szCs w:val="20"/>
              </w:rPr>
              <w:t xml:space="preserve">a </w:t>
            </w:r>
            <w:r w:rsidRPr="00C209B5">
              <w:rPr>
                <w:rFonts w:ascii="Cochin" w:hAnsi="Cochin"/>
                <w:b/>
                <w:sz w:val="20"/>
                <w:szCs w:val="20"/>
              </w:rPr>
              <w:t>Nación no</w:t>
            </w:r>
            <w:r w:rsidRPr="00C209B5">
              <w:rPr>
                <w:rFonts w:ascii="Cochin" w:hAnsi="Cochin"/>
                <w:sz w:val="20"/>
                <w:szCs w:val="20"/>
              </w:rPr>
              <w:t xml:space="preserve"> es </w:t>
            </w:r>
            <w:r w:rsidRPr="00C209B5">
              <w:rPr>
                <w:rFonts w:ascii="Cochin" w:hAnsi="Cochin"/>
                <w:b/>
                <w:sz w:val="20"/>
                <w:szCs w:val="20"/>
              </w:rPr>
              <w:t>propiedad</w:t>
            </w:r>
            <w:r w:rsidRPr="00C209B5">
              <w:rPr>
                <w:rFonts w:ascii="Cochin" w:hAnsi="Cochin"/>
                <w:sz w:val="20"/>
                <w:szCs w:val="20"/>
              </w:rPr>
              <w:t xml:space="preserve"> de la </w:t>
            </w:r>
            <w:r w:rsidRPr="00C209B5">
              <w:rPr>
                <w:rFonts w:ascii="Cochin" w:hAnsi="Cochin"/>
                <w:b/>
                <w:sz w:val="20"/>
                <w:szCs w:val="20"/>
              </w:rPr>
              <w:t>familia real</w:t>
            </w:r>
            <w:r w:rsidRPr="00C209B5">
              <w:rPr>
                <w:rFonts w:ascii="Cochin" w:hAnsi="Cochin"/>
                <w:sz w:val="20"/>
                <w:szCs w:val="20"/>
              </w:rPr>
              <w:t>,</w:t>
            </w:r>
            <w:r>
              <w:rPr>
                <w:rFonts w:ascii="Cochin" w:hAnsi="Cochin"/>
                <w:sz w:val="20"/>
                <w:szCs w:val="20"/>
              </w:rPr>
              <w:t xml:space="preserve"> como ocurría en el absolutismo del Antiguo Régimen,</w:t>
            </w:r>
            <w:r w:rsidRPr="00C209B5">
              <w:rPr>
                <w:rFonts w:ascii="Cochin" w:hAnsi="Cochin"/>
                <w:sz w:val="20"/>
                <w:szCs w:val="20"/>
              </w:rPr>
              <w:t xml:space="preserve"> sino </w:t>
            </w:r>
            <w:r w:rsidRPr="00C209B5">
              <w:rPr>
                <w:rFonts w:ascii="Cochin" w:hAnsi="Cochin"/>
                <w:b/>
                <w:sz w:val="20"/>
                <w:szCs w:val="20"/>
              </w:rPr>
              <w:t>libre e independiente</w:t>
            </w:r>
            <w:r w:rsidRPr="00C209B5">
              <w:rPr>
                <w:rFonts w:ascii="Cochin" w:hAnsi="Cochin"/>
                <w:sz w:val="20"/>
                <w:szCs w:val="20"/>
              </w:rPr>
              <w:t>.</w:t>
            </w:r>
          </w:p>
          <w:p w14:paraId="39F351B9" w14:textId="77777777" w:rsidR="006E1613" w:rsidRDefault="006E1613" w:rsidP="006E1613">
            <w:pPr>
              <w:pStyle w:val="Prrafodelista"/>
              <w:numPr>
                <w:ilvl w:val="0"/>
                <w:numId w:val="38"/>
              </w:numPr>
              <w:jc w:val="both"/>
              <w:rPr>
                <w:rFonts w:ascii="Cochin" w:hAnsi="Cochin"/>
                <w:sz w:val="20"/>
                <w:szCs w:val="20"/>
              </w:rPr>
            </w:pPr>
            <w:r>
              <w:rPr>
                <w:rFonts w:ascii="Cochin" w:hAnsi="Cochin"/>
                <w:sz w:val="20"/>
                <w:szCs w:val="20"/>
              </w:rPr>
              <w:t>En el tercero</w:t>
            </w:r>
            <w:r w:rsidRPr="00C209B5">
              <w:rPr>
                <w:rFonts w:ascii="Cochin" w:hAnsi="Cochin"/>
                <w:sz w:val="20"/>
                <w:szCs w:val="20"/>
              </w:rPr>
              <w:t xml:space="preserve"> aparece el concepto de “</w:t>
            </w:r>
            <w:r w:rsidRPr="00C209B5">
              <w:rPr>
                <w:rFonts w:ascii="Cochin" w:hAnsi="Cochin"/>
                <w:b/>
                <w:sz w:val="20"/>
                <w:szCs w:val="20"/>
              </w:rPr>
              <w:t>soberanía nacional</w:t>
            </w:r>
            <w:r>
              <w:rPr>
                <w:rFonts w:ascii="Cochin" w:hAnsi="Cochin"/>
                <w:sz w:val="20"/>
                <w:szCs w:val="20"/>
              </w:rPr>
              <w:t>”</w:t>
            </w:r>
            <w:r w:rsidRPr="00C209B5">
              <w:rPr>
                <w:rFonts w:ascii="Cochin" w:hAnsi="Cochin"/>
                <w:sz w:val="20"/>
                <w:szCs w:val="20"/>
              </w:rPr>
              <w:t xml:space="preserve">: el </w:t>
            </w:r>
            <w:r w:rsidRPr="00C209B5">
              <w:rPr>
                <w:rFonts w:ascii="Cochin" w:hAnsi="Cochin"/>
                <w:b/>
                <w:sz w:val="20"/>
                <w:szCs w:val="20"/>
              </w:rPr>
              <w:t>poder reside en la nación</w:t>
            </w:r>
            <w:r w:rsidRPr="00C209B5">
              <w:rPr>
                <w:rFonts w:ascii="Cochin" w:hAnsi="Cochin"/>
                <w:sz w:val="20"/>
                <w:szCs w:val="20"/>
              </w:rPr>
              <w:t xml:space="preserve"> </w:t>
            </w:r>
            <w:r>
              <w:rPr>
                <w:rFonts w:ascii="Cochin" w:hAnsi="Cochin"/>
                <w:sz w:val="20"/>
                <w:szCs w:val="20"/>
              </w:rPr>
              <w:t>que elige a</w:t>
            </w:r>
            <w:r w:rsidRPr="00C209B5">
              <w:rPr>
                <w:rFonts w:ascii="Cochin" w:hAnsi="Cochin"/>
                <w:sz w:val="20"/>
                <w:szCs w:val="20"/>
              </w:rPr>
              <w:t xml:space="preserve"> sus </w:t>
            </w:r>
            <w:r w:rsidRPr="00C209B5">
              <w:rPr>
                <w:rFonts w:ascii="Cochin" w:hAnsi="Cochin"/>
                <w:b/>
                <w:sz w:val="20"/>
                <w:szCs w:val="20"/>
              </w:rPr>
              <w:t>representantes</w:t>
            </w:r>
            <w:r w:rsidRPr="00C209B5">
              <w:rPr>
                <w:rFonts w:ascii="Cochin" w:hAnsi="Cochin"/>
                <w:sz w:val="20"/>
                <w:szCs w:val="20"/>
              </w:rPr>
              <w:t xml:space="preserve"> o diputados (no en el</w:t>
            </w:r>
            <w:r>
              <w:rPr>
                <w:rFonts w:ascii="Cochin" w:hAnsi="Cochin"/>
                <w:sz w:val="20"/>
                <w:szCs w:val="20"/>
              </w:rPr>
              <w:t xml:space="preserve"> rey de origen divino) por</w:t>
            </w:r>
            <w:r w:rsidRPr="00C209B5">
              <w:rPr>
                <w:rFonts w:ascii="Cochin" w:hAnsi="Cochin"/>
                <w:sz w:val="20"/>
                <w:szCs w:val="20"/>
              </w:rPr>
              <w:t xml:space="preserve"> </w:t>
            </w:r>
            <w:r w:rsidRPr="00C209B5">
              <w:rPr>
                <w:rFonts w:ascii="Cochin" w:hAnsi="Cochin"/>
                <w:b/>
                <w:sz w:val="20"/>
                <w:szCs w:val="20"/>
              </w:rPr>
              <w:t>sufragio universal masculino</w:t>
            </w:r>
            <w:r w:rsidRPr="00C209B5">
              <w:rPr>
                <w:rFonts w:ascii="Cochin" w:hAnsi="Cochin"/>
                <w:sz w:val="20"/>
                <w:szCs w:val="20"/>
              </w:rPr>
              <w:t xml:space="preserve"> </w:t>
            </w:r>
            <w:r w:rsidRPr="00C209B5">
              <w:rPr>
                <w:rFonts w:ascii="Cochin" w:hAnsi="Cochin"/>
                <w:b/>
                <w:sz w:val="20"/>
                <w:szCs w:val="20"/>
              </w:rPr>
              <w:t xml:space="preserve">indirecto: </w:t>
            </w:r>
            <w:r>
              <w:rPr>
                <w:rFonts w:ascii="Cochin" w:hAnsi="Cochin"/>
                <w:sz w:val="20"/>
                <w:szCs w:val="20"/>
              </w:rPr>
              <w:t>los mayores de 25 años</w:t>
            </w:r>
            <w:r w:rsidRPr="00C209B5">
              <w:rPr>
                <w:rFonts w:ascii="Cochin" w:hAnsi="Cochin"/>
                <w:sz w:val="20"/>
                <w:szCs w:val="20"/>
              </w:rPr>
              <w:t xml:space="preserve"> eligen</w:t>
            </w:r>
            <w:r>
              <w:rPr>
                <w:rFonts w:ascii="Cochin" w:hAnsi="Cochin"/>
                <w:sz w:val="20"/>
                <w:szCs w:val="20"/>
              </w:rPr>
              <w:t xml:space="preserve"> a compromisarios y estos</w:t>
            </w:r>
            <w:r w:rsidRPr="00C209B5">
              <w:rPr>
                <w:rFonts w:ascii="Cochin" w:hAnsi="Cochin"/>
                <w:sz w:val="20"/>
                <w:szCs w:val="20"/>
              </w:rPr>
              <w:t xml:space="preserve"> a los diputados.</w:t>
            </w:r>
          </w:p>
          <w:p w14:paraId="4692F75B" w14:textId="77777777" w:rsidR="006E1613" w:rsidRDefault="006E1613" w:rsidP="006E1613">
            <w:pPr>
              <w:pStyle w:val="Prrafodelista"/>
              <w:numPr>
                <w:ilvl w:val="0"/>
                <w:numId w:val="38"/>
              </w:numPr>
              <w:jc w:val="both"/>
              <w:rPr>
                <w:rFonts w:ascii="Cochin" w:hAnsi="Cochin"/>
                <w:sz w:val="20"/>
                <w:szCs w:val="20"/>
              </w:rPr>
            </w:pPr>
            <w:r>
              <w:rPr>
                <w:rFonts w:ascii="Cochin" w:hAnsi="Cochin"/>
                <w:sz w:val="20"/>
                <w:szCs w:val="20"/>
              </w:rPr>
              <w:t>El cuarto expone los</w:t>
            </w:r>
            <w:r w:rsidRPr="00C209B5">
              <w:rPr>
                <w:rFonts w:ascii="Cochin" w:hAnsi="Cochin"/>
                <w:sz w:val="20"/>
                <w:szCs w:val="20"/>
              </w:rPr>
              <w:t xml:space="preserve"> </w:t>
            </w:r>
            <w:r w:rsidRPr="00C209B5">
              <w:rPr>
                <w:rFonts w:ascii="Cochin" w:hAnsi="Cochin"/>
                <w:b/>
                <w:sz w:val="20"/>
                <w:szCs w:val="20"/>
              </w:rPr>
              <w:t>derechos</w:t>
            </w:r>
            <w:r>
              <w:rPr>
                <w:rFonts w:ascii="Cochin" w:hAnsi="Cochin"/>
                <w:b/>
                <w:sz w:val="20"/>
                <w:szCs w:val="20"/>
              </w:rPr>
              <w:t xml:space="preserve"> del ciudadano</w:t>
            </w:r>
            <w:r>
              <w:rPr>
                <w:rFonts w:ascii="Cochin" w:hAnsi="Cochin"/>
                <w:sz w:val="20"/>
                <w:szCs w:val="20"/>
              </w:rPr>
              <w:t>, y</w:t>
            </w:r>
            <w:r w:rsidRPr="0052246D">
              <w:rPr>
                <w:rFonts w:ascii="Cochin" w:hAnsi="Cochin"/>
                <w:sz w:val="20"/>
                <w:szCs w:val="20"/>
              </w:rPr>
              <w:t xml:space="preserve"> el octavo</w:t>
            </w:r>
            <w:r>
              <w:rPr>
                <w:rFonts w:ascii="Cochin" w:hAnsi="Cochin"/>
                <w:b/>
                <w:sz w:val="20"/>
                <w:szCs w:val="20"/>
              </w:rPr>
              <w:t>, los</w:t>
            </w:r>
            <w:r w:rsidRPr="00C209B5">
              <w:rPr>
                <w:rFonts w:ascii="Cochin" w:hAnsi="Cochin"/>
                <w:b/>
                <w:sz w:val="20"/>
                <w:szCs w:val="20"/>
              </w:rPr>
              <w:t xml:space="preserve"> deberes</w:t>
            </w:r>
            <w:r w:rsidRPr="00C209B5">
              <w:rPr>
                <w:rFonts w:ascii="Cochin" w:hAnsi="Cochin"/>
                <w:sz w:val="20"/>
                <w:szCs w:val="20"/>
              </w:rPr>
              <w:t>. Entre los derechos,</w:t>
            </w:r>
            <w:r>
              <w:rPr>
                <w:rFonts w:ascii="Cochin" w:hAnsi="Cochin"/>
                <w:sz w:val="20"/>
                <w:szCs w:val="20"/>
              </w:rPr>
              <w:t xml:space="preserve"> reconoce el</w:t>
            </w:r>
            <w:r w:rsidRPr="00C209B5">
              <w:rPr>
                <w:rFonts w:ascii="Cochin" w:hAnsi="Cochin"/>
                <w:sz w:val="20"/>
                <w:szCs w:val="20"/>
              </w:rPr>
              <w:t xml:space="preserve"> de </w:t>
            </w:r>
            <w:r w:rsidRPr="00C209B5">
              <w:rPr>
                <w:rFonts w:ascii="Cochin" w:hAnsi="Cochin"/>
                <w:b/>
                <w:sz w:val="20"/>
                <w:szCs w:val="20"/>
              </w:rPr>
              <w:t>propiedad</w:t>
            </w:r>
            <w:r>
              <w:rPr>
                <w:rFonts w:ascii="Cochin" w:hAnsi="Cochin"/>
                <w:sz w:val="20"/>
                <w:szCs w:val="20"/>
              </w:rPr>
              <w:t>,</w:t>
            </w:r>
            <w:r>
              <w:rPr>
                <w:rFonts w:ascii="Cochin" w:hAnsi="Cochin" w:cs="Verdana"/>
                <w:sz w:val="20"/>
                <w:szCs w:val="20"/>
                <w:lang w:val="es-ES"/>
              </w:rPr>
              <w:t xml:space="preserve"> inviolable y seña de identidad del liberalismo (otros artículos reconocen</w:t>
            </w:r>
            <w:r w:rsidRPr="00C209B5">
              <w:rPr>
                <w:rFonts w:ascii="Cochin" w:hAnsi="Cochin" w:cs="Verdana"/>
                <w:sz w:val="20"/>
                <w:szCs w:val="20"/>
                <w:lang w:val="es-ES"/>
              </w:rPr>
              <w:t xml:space="preserve"> la igualdad ante la ley, la </w:t>
            </w:r>
            <w:r w:rsidRPr="00A02F08">
              <w:rPr>
                <w:rFonts w:ascii="Cochin" w:hAnsi="Cochin" w:cs="Verdana"/>
                <w:iCs/>
                <w:sz w:val="20"/>
                <w:szCs w:val="20"/>
                <w:lang w:val="es-ES"/>
              </w:rPr>
              <w:t>libertad de expresión y prensa</w:t>
            </w:r>
            <w:r>
              <w:rPr>
                <w:rFonts w:ascii="Cochin" w:hAnsi="Cochin" w:cs="Verdana"/>
                <w:sz w:val="20"/>
                <w:szCs w:val="20"/>
                <w:lang w:val="es-ES"/>
              </w:rPr>
              <w:t>…; pero n</w:t>
            </w:r>
            <w:r w:rsidRPr="00C209B5">
              <w:rPr>
                <w:rFonts w:ascii="Cochin" w:hAnsi="Cochin" w:cs="Verdana"/>
                <w:sz w:val="20"/>
                <w:szCs w:val="20"/>
                <w:lang w:val="es-ES"/>
              </w:rPr>
              <w:t>o</w:t>
            </w:r>
            <w:r>
              <w:rPr>
                <w:rFonts w:ascii="Cochin" w:hAnsi="Cochin" w:cs="Verdana"/>
                <w:sz w:val="20"/>
                <w:szCs w:val="20"/>
                <w:lang w:val="es-ES"/>
              </w:rPr>
              <w:t xml:space="preserve"> están los de reunión y</w:t>
            </w:r>
            <w:r w:rsidRPr="00C209B5">
              <w:rPr>
                <w:rFonts w:ascii="Cochin" w:hAnsi="Cochin" w:cs="Verdana"/>
                <w:sz w:val="20"/>
                <w:szCs w:val="20"/>
                <w:lang w:val="es-ES"/>
              </w:rPr>
              <w:t xml:space="preserve"> asociación</w:t>
            </w:r>
            <w:r>
              <w:rPr>
                <w:rFonts w:ascii="Cochin" w:hAnsi="Cochin" w:cs="Verdana"/>
                <w:sz w:val="20"/>
                <w:szCs w:val="20"/>
                <w:lang w:val="es-ES"/>
              </w:rPr>
              <w:t>)</w:t>
            </w:r>
            <w:r w:rsidRPr="00C209B5">
              <w:rPr>
                <w:rFonts w:ascii="Cochin" w:hAnsi="Cochin" w:cs="Verdana"/>
                <w:sz w:val="20"/>
                <w:szCs w:val="20"/>
                <w:lang w:val="es-ES"/>
              </w:rPr>
              <w:t>.</w:t>
            </w:r>
            <w:r>
              <w:rPr>
                <w:rFonts w:ascii="Cochin" w:hAnsi="Cochin" w:cs="Verdana"/>
                <w:sz w:val="20"/>
                <w:szCs w:val="20"/>
                <w:lang w:val="es-ES"/>
              </w:rPr>
              <w:t xml:space="preserve"> </w:t>
            </w:r>
            <w:r>
              <w:rPr>
                <w:rFonts w:ascii="Cochin" w:hAnsi="Cochin"/>
                <w:sz w:val="20"/>
                <w:szCs w:val="20"/>
              </w:rPr>
              <w:t>E</w:t>
            </w:r>
            <w:r w:rsidRPr="00C209B5">
              <w:rPr>
                <w:rFonts w:ascii="Cochin" w:hAnsi="Cochin"/>
                <w:sz w:val="20"/>
                <w:szCs w:val="20"/>
              </w:rPr>
              <w:t xml:space="preserve">ntre los </w:t>
            </w:r>
            <w:r w:rsidRPr="00C209B5">
              <w:rPr>
                <w:rFonts w:ascii="Cochin" w:hAnsi="Cochin"/>
                <w:b/>
                <w:sz w:val="20"/>
                <w:szCs w:val="20"/>
              </w:rPr>
              <w:t xml:space="preserve">deberes, </w:t>
            </w:r>
            <w:r>
              <w:rPr>
                <w:rFonts w:ascii="Cochin" w:hAnsi="Cochin"/>
                <w:sz w:val="20"/>
                <w:szCs w:val="20"/>
              </w:rPr>
              <w:t xml:space="preserve">todos </w:t>
            </w:r>
            <w:r w:rsidRPr="00C209B5">
              <w:rPr>
                <w:rFonts w:ascii="Cochin" w:hAnsi="Cochin"/>
                <w:sz w:val="20"/>
                <w:szCs w:val="20"/>
              </w:rPr>
              <w:t>de</w:t>
            </w:r>
            <w:r>
              <w:rPr>
                <w:rFonts w:ascii="Cochin" w:hAnsi="Cochin"/>
                <w:sz w:val="20"/>
                <w:szCs w:val="20"/>
              </w:rPr>
              <w:t>ben</w:t>
            </w:r>
            <w:r w:rsidRPr="00C209B5">
              <w:rPr>
                <w:rFonts w:ascii="Cochin" w:hAnsi="Cochin"/>
                <w:sz w:val="20"/>
                <w:szCs w:val="20"/>
              </w:rPr>
              <w:t xml:space="preserve"> </w:t>
            </w:r>
            <w:r w:rsidRPr="00C209B5">
              <w:rPr>
                <w:rFonts w:ascii="Cochin" w:hAnsi="Cochin"/>
                <w:b/>
                <w:sz w:val="20"/>
                <w:szCs w:val="20"/>
              </w:rPr>
              <w:t>contribuir a los gastos del Estado</w:t>
            </w:r>
            <w:r w:rsidRPr="00C209B5">
              <w:rPr>
                <w:rFonts w:ascii="Cochin" w:hAnsi="Cochin"/>
                <w:sz w:val="20"/>
                <w:szCs w:val="20"/>
              </w:rPr>
              <w:t xml:space="preserve"> </w:t>
            </w:r>
            <w:r>
              <w:rPr>
                <w:rFonts w:ascii="Cochin" w:hAnsi="Cochin" w:cs="Verdana"/>
                <w:sz w:val="20"/>
                <w:szCs w:val="20"/>
                <w:lang w:val="es-ES"/>
              </w:rPr>
              <w:t>según el grado de</w:t>
            </w:r>
            <w:r w:rsidRPr="00C209B5">
              <w:rPr>
                <w:rFonts w:ascii="Cochin" w:hAnsi="Cochin" w:cs="Verdana"/>
                <w:sz w:val="20"/>
                <w:szCs w:val="20"/>
                <w:lang w:val="es-ES"/>
              </w:rPr>
              <w:t xml:space="preserve"> riqueza</w:t>
            </w:r>
            <w:r>
              <w:rPr>
                <w:rFonts w:ascii="Cochin" w:hAnsi="Cochin" w:cs="Verdana"/>
                <w:sz w:val="20"/>
                <w:szCs w:val="20"/>
                <w:lang w:val="es-ES"/>
              </w:rPr>
              <w:t xml:space="preserve">, </w:t>
            </w:r>
            <w:r>
              <w:rPr>
                <w:rFonts w:ascii="Cochin" w:hAnsi="Cochin"/>
                <w:sz w:val="20"/>
                <w:szCs w:val="20"/>
              </w:rPr>
              <w:t>eliminándose</w:t>
            </w:r>
            <w:r w:rsidRPr="00C209B5">
              <w:rPr>
                <w:rFonts w:ascii="Cochin" w:hAnsi="Cochin"/>
                <w:sz w:val="20"/>
                <w:szCs w:val="20"/>
              </w:rPr>
              <w:t xml:space="preserve"> los privilegios del Antiguo Régimen.</w:t>
            </w:r>
          </w:p>
          <w:p w14:paraId="0F282D09" w14:textId="77777777" w:rsidR="006E1613" w:rsidRDefault="006E1613" w:rsidP="006E1613">
            <w:pPr>
              <w:pStyle w:val="Prrafodelista"/>
              <w:numPr>
                <w:ilvl w:val="0"/>
                <w:numId w:val="38"/>
              </w:numPr>
              <w:jc w:val="both"/>
              <w:rPr>
                <w:rFonts w:ascii="Cochin" w:hAnsi="Cochin"/>
                <w:sz w:val="20"/>
                <w:szCs w:val="20"/>
              </w:rPr>
            </w:pPr>
            <w:r>
              <w:rPr>
                <w:rFonts w:ascii="Cochin" w:hAnsi="Cochin"/>
                <w:sz w:val="20"/>
                <w:szCs w:val="20"/>
              </w:rPr>
              <w:t>El doce</w:t>
            </w:r>
            <w:r w:rsidRPr="00FA27B7">
              <w:rPr>
                <w:rFonts w:ascii="Cochin" w:hAnsi="Cochin"/>
                <w:sz w:val="20"/>
                <w:szCs w:val="20"/>
              </w:rPr>
              <w:t xml:space="preserve"> establece un </w:t>
            </w:r>
            <w:r w:rsidRPr="00FA27B7">
              <w:rPr>
                <w:rFonts w:ascii="Cochin" w:hAnsi="Cochin"/>
                <w:b/>
                <w:sz w:val="20"/>
                <w:szCs w:val="20"/>
              </w:rPr>
              <w:t>Estado</w:t>
            </w:r>
            <w:r w:rsidRPr="00FA27B7">
              <w:rPr>
                <w:rFonts w:ascii="Cochin" w:hAnsi="Cochin"/>
                <w:sz w:val="20"/>
                <w:szCs w:val="20"/>
              </w:rPr>
              <w:t xml:space="preserve"> </w:t>
            </w:r>
            <w:r w:rsidRPr="00FA27B7">
              <w:rPr>
                <w:rFonts w:ascii="Cochin" w:hAnsi="Cochin"/>
                <w:b/>
                <w:sz w:val="20"/>
                <w:szCs w:val="20"/>
              </w:rPr>
              <w:t>confesiona</w:t>
            </w:r>
            <w:r w:rsidRPr="00FA27B7">
              <w:rPr>
                <w:rFonts w:ascii="Cochin" w:hAnsi="Cochin"/>
                <w:sz w:val="20"/>
                <w:szCs w:val="20"/>
              </w:rPr>
              <w:t xml:space="preserve">l: una </w:t>
            </w:r>
            <w:r w:rsidRPr="00FA27B7">
              <w:rPr>
                <w:rFonts w:ascii="Cochin" w:hAnsi="Cochin"/>
                <w:b/>
                <w:sz w:val="20"/>
                <w:szCs w:val="20"/>
              </w:rPr>
              <w:t>religión oficial única, la católica</w:t>
            </w:r>
            <w:r w:rsidRPr="00FA27B7">
              <w:rPr>
                <w:rFonts w:ascii="Cochin" w:hAnsi="Cochin"/>
                <w:sz w:val="20"/>
                <w:szCs w:val="20"/>
              </w:rPr>
              <w:t xml:space="preserve">, </w:t>
            </w:r>
            <w:r w:rsidRPr="00FA27B7">
              <w:rPr>
                <w:rFonts w:ascii="Cochin" w:hAnsi="Cochin"/>
                <w:b/>
                <w:sz w:val="20"/>
                <w:szCs w:val="20"/>
              </w:rPr>
              <w:t>idea no liberal</w:t>
            </w:r>
            <w:r>
              <w:rPr>
                <w:rFonts w:ascii="Cochin" w:hAnsi="Cochin"/>
                <w:sz w:val="20"/>
                <w:szCs w:val="20"/>
              </w:rPr>
              <w:t>. Quizás por la tradición española o porque hubo diputados liberales</w:t>
            </w:r>
            <w:r w:rsidRPr="00FA27B7">
              <w:rPr>
                <w:rFonts w:ascii="Cochin" w:hAnsi="Cochin"/>
                <w:sz w:val="20"/>
                <w:szCs w:val="20"/>
              </w:rPr>
              <w:t xml:space="preserve"> eclesiásticos.</w:t>
            </w:r>
          </w:p>
          <w:p w14:paraId="135476FB" w14:textId="77777777" w:rsidR="006E1613" w:rsidRDefault="006E1613" w:rsidP="006E1613">
            <w:pPr>
              <w:pStyle w:val="Prrafodelista"/>
              <w:numPr>
                <w:ilvl w:val="0"/>
                <w:numId w:val="38"/>
              </w:numPr>
              <w:jc w:val="both"/>
              <w:rPr>
                <w:rFonts w:ascii="Cochin" w:hAnsi="Cochin"/>
                <w:sz w:val="20"/>
                <w:szCs w:val="20"/>
              </w:rPr>
            </w:pPr>
            <w:r>
              <w:rPr>
                <w:rFonts w:ascii="Cochin" w:hAnsi="Cochin"/>
                <w:sz w:val="20"/>
                <w:szCs w:val="20"/>
              </w:rPr>
              <w:t>El trece expone otra idea ilustrada:</w:t>
            </w:r>
            <w:r w:rsidRPr="00FA27B7">
              <w:rPr>
                <w:rFonts w:ascii="Cochin" w:hAnsi="Cochin"/>
                <w:sz w:val="20"/>
                <w:szCs w:val="20"/>
              </w:rPr>
              <w:t xml:space="preserve"> el fin del Gobierno es la </w:t>
            </w:r>
            <w:r w:rsidRPr="00FA27B7">
              <w:rPr>
                <w:rFonts w:ascii="Cochin" w:hAnsi="Cochin"/>
                <w:b/>
                <w:sz w:val="20"/>
                <w:szCs w:val="20"/>
              </w:rPr>
              <w:t>felicidad</w:t>
            </w:r>
            <w:r w:rsidRPr="00FA27B7">
              <w:rPr>
                <w:rFonts w:ascii="Cochin" w:hAnsi="Cochin"/>
                <w:sz w:val="20"/>
                <w:szCs w:val="20"/>
              </w:rPr>
              <w:t xml:space="preserve"> y </w:t>
            </w:r>
            <w:r w:rsidRPr="00FA27B7">
              <w:rPr>
                <w:rFonts w:ascii="Cochin" w:hAnsi="Cochin"/>
                <w:b/>
                <w:sz w:val="20"/>
                <w:szCs w:val="20"/>
              </w:rPr>
              <w:t>bienestar</w:t>
            </w:r>
            <w:r w:rsidRPr="00FA27B7">
              <w:rPr>
                <w:rFonts w:ascii="Cochin" w:hAnsi="Cochin"/>
                <w:sz w:val="20"/>
                <w:szCs w:val="20"/>
              </w:rPr>
              <w:t xml:space="preserve"> </w:t>
            </w:r>
            <w:r>
              <w:rPr>
                <w:rFonts w:ascii="Cochin" w:hAnsi="Cochin"/>
                <w:sz w:val="20"/>
                <w:szCs w:val="20"/>
              </w:rPr>
              <w:t>ciudadana</w:t>
            </w:r>
            <w:r w:rsidRPr="00FA27B7">
              <w:rPr>
                <w:rFonts w:ascii="Cochin" w:hAnsi="Cochin"/>
                <w:sz w:val="20"/>
                <w:szCs w:val="20"/>
              </w:rPr>
              <w:t>.</w:t>
            </w:r>
          </w:p>
          <w:p w14:paraId="2A654451" w14:textId="77777777" w:rsidR="006E1613" w:rsidRPr="0052246D" w:rsidRDefault="006E1613" w:rsidP="006E1613">
            <w:pPr>
              <w:pStyle w:val="Prrafodelista"/>
              <w:numPr>
                <w:ilvl w:val="0"/>
                <w:numId w:val="38"/>
              </w:numPr>
              <w:jc w:val="both"/>
              <w:rPr>
                <w:rFonts w:ascii="Cochin" w:hAnsi="Cochin"/>
                <w:sz w:val="20"/>
                <w:szCs w:val="20"/>
              </w:rPr>
            </w:pPr>
            <w:r w:rsidRPr="00FA27B7">
              <w:rPr>
                <w:rFonts w:ascii="Cochin" w:hAnsi="Cochin"/>
                <w:sz w:val="20"/>
                <w:szCs w:val="20"/>
              </w:rPr>
              <w:t xml:space="preserve">La </w:t>
            </w:r>
            <w:r w:rsidRPr="00FA27B7">
              <w:rPr>
                <w:rFonts w:ascii="Cochin" w:hAnsi="Cochin"/>
                <w:b/>
                <w:sz w:val="20"/>
                <w:szCs w:val="20"/>
              </w:rPr>
              <w:t>forma de Estado</w:t>
            </w:r>
            <w:r w:rsidRPr="00FA27B7">
              <w:rPr>
                <w:rFonts w:ascii="Cochin" w:hAnsi="Cochin"/>
                <w:sz w:val="20"/>
                <w:szCs w:val="20"/>
              </w:rPr>
              <w:t xml:space="preserve"> es la </w:t>
            </w:r>
            <w:r w:rsidRPr="00FA27B7">
              <w:rPr>
                <w:rFonts w:ascii="Cochin" w:hAnsi="Cochin"/>
                <w:b/>
                <w:sz w:val="20"/>
                <w:szCs w:val="20"/>
              </w:rPr>
              <w:t>monarquía parlamentaria</w:t>
            </w:r>
            <w:r w:rsidRPr="00FA27B7">
              <w:rPr>
                <w:rFonts w:ascii="Cochin" w:hAnsi="Cochin"/>
                <w:sz w:val="20"/>
                <w:szCs w:val="20"/>
              </w:rPr>
              <w:t xml:space="preserve"> hereditaria y no absoluta</w:t>
            </w:r>
            <w:r>
              <w:rPr>
                <w:rFonts w:ascii="Cochin" w:hAnsi="Cochin"/>
                <w:sz w:val="20"/>
                <w:szCs w:val="20"/>
              </w:rPr>
              <w:t>:</w:t>
            </w:r>
            <w:r w:rsidRPr="00FA27B7">
              <w:rPr>
                <w:rFonts w:ascii="Cochin" w:hAnsi="Cochin"/>
                <w:sz w:val="20"/>
                <w:szCs w:val="20"/>
              </w:rPr>
              <w:t xml:space="preserve"> Fernando VII es el rey legítimo. </w:t>
            </w:r>
            <w:r w:rsidRPr="00FA27B7">
              <w:rPr>
                <w:rFonts w:ascii="Cochin" w:hAnsi="Cochin" w:cs="Verdana"/>
                <w:sz w:val="20"/>
                <w:szCs w:val="20"/>
                <w:lang w:val="es-ES"/>
              </w:rPr>
              <w:t>Se transmite por herencia, en línea de sucesión masculina</w:t>
            </w:r>
          </w:p>
          <w:p w14:paraId="09FA95B2" w14:textId="77777777" w:rsidR="006E1613" w:rsidRPr="0052246D" w:rsidRDefault="006E1613" w:rsidP="006E1613">
            <w:pPr>
              <w:pStyle w:val="Prrafodelista"/>
              <w:numPr>
                <w:ilvl w:val="0"/>
                <w:numId w:val="38"/>
              </w:numPr>
              <w:jc w:val="both"/>
              <w:rPr>
                <w:rFonts w:ascii="Cochin" w:hAnsi="Cochin"/>
                <w:sz w:val="20"/>
                <w:szCs w:val="20"/>
              </w:rPr>
            </w:pPr>
            <w:r w:rsidRPr="0052246D">
              <w:rPr>
                <w:rFonts w:ascii="Cochin" w:hAnsi="Cochin"/>
                <w:sz w:val="20"/>
                <w:szCs w:val="20"/>
              </w:rPr>
              <w:t xml:space="preserve">Los </w:t>
            </w:r>
            <w:r>
              <w:rPr>
                <w:rFonts w:ascii="Cochin" w:hAnsi="Cochin"/>
                <w:sz w:val="20"/>
                <w:szCs w:val="20"/>
              </w:rPr>
              <w:t>tres últimos artículos</w:t>
            </w:r>
            <w:r w:rsidRPr="0052246D">
              <w:rPr>
                <w:rFonts w:ascii="Cochin" w:hAnsi="Cochin"/>
                <w:sz w:val="20"/>
                <w:szCs w:val="20"/>
              </w:rPr>
              <w:t xml:space="preserve"> muestran otro gran principio liberal: la “</w:t>
            </w:r>
            <w:r w:rsidRPr="0052246D">
              <w:rPr>
                <w:rFonts w:ascii="Cochin" w:hAnsi="Cochin"/>
                <w:b/>
                <w:sz w:val="20"/>
                <w:szCs w:val="20"/>
              </w:rPr>
              <w:t>división de poderes”</w:t>
            </w:r>
            <w:r w:rsidRPr="0052246D">
              <w:rPr>
                <w:rFonts w:ascii="Cochin" w:hAnsi="Cochin"/>
                <w:sz w:val="20"/>
                <w:szCs w:val="20"/>
              </w:rPr>
              <w:t xml:space="preserve">: </w:t>
            </w:r>
          </w:p>
          <w:p w14:paraId="6D4D7EF7" w14:textId="77777777" w:rsidR="006E1613" w:rsidRPr="00220175" w:rsidRDefault="006E1613" w:rsidP="006E1613">
            <w:pPr>
              <w:suppressAutoHyphens/>
              <w:ind w:left="720"/>
              <w:jc w:val="both"/>
              <w:rPr>
                <w:rFonts w:ascii="Cochin" w:hAnsi="Cochin"/>
                <w:sz w:val="20"/>
                <w:szCs w:val="20"/>
              </w:rPr>
            </w:pPr>
            <w:r w:rsidRPr="00220175">
              <w:rPr>
                <w:rFonts w:ascii="Cochin" w:hAnsi="Cochin"/>
                <w:sz w:val="20"/>
                <w:szCs w:val="20"/>
              </w:rPr>
              <w:t>El</w:t>
            </w:r>
            <w:r w:rsidRPr="00220175">
              <w:rPr>
                <w:rStyle w:val="Enfasis"/>
                <w:rFonts w:ascii="Cochin" w:eastAsia="Geneva" w:hAnsi="Cochin"/>
                <w:b/>
                <w:bCs/>
                <w:sz w:val="20"/>
                <w:szCs w:val="20"/>
              </w:rPr>
              <w:t xml:space="preserve"> </w:t>
            </w:r>
            <w:r w:rsidRPr="0052246D">
              <w:rPr>
                <w:rStyle w:val="Enfasis"/>
                <w:rFonts w:ascii="Cochin" w:eastAsia="Geneva" w:hAnsi="Cochin"/>
                <w:b/>
                <w:bCs/>
                <w:i w:val="0"/>
                <w:sz w:val="20"/>
                <w:szCs w:val="20"/>
              </w:rPr>
              <w:t>legislativo</w:t>
            </w:r>
            <w:r w:rsidRPr="00220175">
              <w:rPr>
                <w:rFonts w:ascii="Cochin" w:hAnsi="Cochin"/>
                <w:sz w:val="20"/>
                <w:szCs w:val="20"/>
              </w:rPr>
              <w:t xml:space="preserve"> corresponde a </w:t>
            </w:r>
            <w:r w:rsidRPr="0052246D">
              <w:rPr>
                <w:rStyle w:val="Enfasis"/>
                <w:rFonts w:ascii="Cochin" w:eastAsia="Geneva" w:hAnsi="Cochin"/>
                <w:i w:val="0"/>
                <w:sz w:val="20"/>
                <w:szCs w:val="20"/>
              </w:rPr>
              <w:t xml:space="preserve">las </w:t>
            </w:r>
            <w:r w:rsidRPr="0052246D">
              <w:rPr>
                <w:rStyle w:val="Enfasis"/>
                <w:rFonts w:ascii="Cochin" w:eastAsia="Geneva" w:hAnsi="Cochin"/>
                <w:b/>
                <w:i w:val="0"/>
                <w:sz w:val="20"/>
                <w:szCs w:val="20"/>
              </w:rPr>
              <w:t>Cortes</w:t>
            </w:r>
            <w:r w:rsidRPr="00220175">
              <w:rPr>
                <w:rFonts w:ascii="Cochin" w:hAnsi="Cochin"/>
                <w:b/>
                <w:sz w:val="20"/>
                <w:szCs w:val="20"/>
              </w:rPr>
              <w:t xml:space="preserve"> con el Rey</w:t>
            </w:r>
            <w:r>
              <w:rPr>
                <w:rFonts w:ascii="Cochin" w:hAnsi="Cochin"/>
                <w:sz w:val="20"/>
                <w:szCs w:val="20"/>
              </w:rPr>
              <w:t>. Unas</w:t>
            </w:r>
            <w:r w:rsidRPr="00220175">
              <w:rPr>
                <w:rFonts w:ascii="Cochin" w:hAnsi="Cochin"/>
                <w:sz w:val="20"/>
                <w:szCs w:val="20"/>
              </w:rPr>
              <w:t xml:space="preserve"> Cortes unicamerales, con diputados que representan a la Nación, elaboran las leyes y el Rey las sanciona.</w:t>
            </w:r>
          </w:p>
          <w:p w14:paraId="501E3D47" w14:textId="77777777" w:rsidR="006E1613" w:rsidRDefault="006E1613" w:rsidP="006E1613">
            <w:pPr>
              <w:suppressAutoHyphens/>
              <w:ind w:left="720"/>
              <w:jc w:val="both"/>
              <w:rPr>
                <w:rFonts w:ascii="Cochin" w:hAnsi="Cochin"/>
                <w:sz w:val="20"/>
                <w:szCs w:val="20"/>
              </w:rPr>
            </w:pPr>
            <w:r w:rsidRPr="0052246D">
              <w:rPr>
                <w:rStyle w:val="Enfasis"/>
                <w:rFonts w:ascii="Cochin" w:eastAsia="Geneva" w:hAnsi="Cochin"/>
                <w:bCs/>
                <w:i w:val="0"/>
                <w:sz w:val="20"/>
                <w:szCs w:val="20"/>
              </w:rPr>
              <w:t xml:space="preserve">El </w:t>
            </w:r>
            <w:r w:rsidRPr="0052246D">
              <w:rPr>
                <w:rStyle w:val="Enfasis"/>
                <w:rFonts w:ascii="Cochin" w:eastAsia="Geneva" w:hAnsi="Cochin"/>
                <w:b/>
                <w:bCs/>
                <w:i w:val="0"/>
                <w:sz w:val="20"/>
                <w:szCs w:val="20"/>
              </w:rPr>
              <w:t>ejecutivo</w:t>
            </w:r>
            <w:r w:rsidRPr="00220175">
              <w:rPr>
                <w:rFonts w:ascii="Cochin" w:hAnsi="Cochin"/>
                <w:sz w:val="20"/>
                <w:szCs w:val="20"/>
              </w:rPr>
              <w:t xml:space="preserve"> lo tiene el </w:t>
            </w:r>
            <w:r w:rsidRPr="000C6F14">
              <w:rPr>
                <w:rStyle w:val="Enfasis"/>
                <w:rFonts w:ascii="Cochin" w:eastAsia="Geneva" w:hAnsi="Cochin"/>
                <w:b/>
                <w:i w:val="0"/>
                <w:sz w:val="20"/>
                <w:szCs w:val="20"/>
              </w:rPr>
              <w:t>Rey</w:t>
            </w:r>
            <w:r w:rsidRPr="00220175">
              <w:rPr>
                <w:rFonts w:ascii="Cochin" w:hAnsi="Cochin"/>
                <w:b/>
                <w:sz w:val="20"/>
                <w:szCs w:val="20"/>
              </w:rPr>
              <w:t xml:space="preserve"> y sus ministros</w:t>
            </w:r>
            <w:r w:rsidRPr="00220175">
              <w:rPr>
                <w:rFonts w:ascii="Cochin" w:hAnsi="Cochin"/>
                <w:sz w:val="20"/>
                <w:szCs w:val="20"/>
              </w:rPr>
              <w:t xml:space="preserve">. La persona del rey es </w:t>
            </w:r>
            <w:r w:rsidRPr="00220175">
              <w:rPr>
                <w:rStyle w:val="Enfasis"/>
                <w:rFonts w:ascii="Cochin" w:eastAsia="Geneva" w:hAnsi="Cochin"/>
                <w:sz w:val="20"/>
                <w:szCs w:val="20"/>
              </w:rPr>
              <w:t>sagrada e inviolable</w:t>
            </w:r>
            <w:r>
              <w:rPr>
                <w:rFonts w:ascii="Cochin" w:hAnsi="Cochin"/>
                <w:sz w:val="20"/>
                <w:szCs w:val="20"/>
              </w:rPr>
              <w:t xml:space="preserve"> no sujeta</w:t>
            </w:r>
            <w:r w:rsidRPr="00220175">
              <w:rPr>
                <w:rFonts w:ascii="Cochin" w:hAnsi="Cochin"/>
                <w:sz w:val="20"/>
                <w:szCs w:val="20"/>
              </w:rPr>
              <w:t xml:space="preserve"> a responsabilidad.</w:t>
            </w:r>
            <w:r>
              <w:rPr>
                <w:rFonts w:ascii="Cochin" w:hAnsi="Cochin"/>
                <w:sz w:val="20"/>
                <w:szCs w:val="20"/>
              </w:rPr>
              <w:t xml:space="preserve"> </w:t>
            </w:r>
            <w:r w:rsidRPr="00C209B5">
              <w:rPr>
                <w:rFonts w:ascii="Cochin" w:hAnsi="Cochin" w:cs="Verdana"/>
                <w:sz w:val="20"/>
                <w:szCs w:val="20"/>
                <w:lang w:val="es-ES"/>
              </w:rPr>
              <w:t>Aunque el rey está sometido a ciertos límites, posee der</w:t>
            </w:r>
            <w:r>
              <w:rPr>
                <w:rFonts w:ascii="Cochin" w:hAnsi="Cochin" w:cs="Verdana"/>
                <w:sz w:val="20"/>
                <w:szCs w:val="20"/>
                <w:lang w:val="es-ES"/>
              </w:rPr>
              <w:t>echo de veto</w:t>
            </w:r>
            <w:r w:rsidRPr="00C209B5">
              <w:rPr>
                <w:rFonts w:ascii="Cochin" w:hAnsi="Cochin" w:cs="Verdana"/>
                <w:sz w:val="20"/>
                <w:szCs w:val="20"/>
                <w:lang w:val="es-ES"/>
              </w:rPr>
              <w:t>.</w:t>
            </w:r>
          </w:p>
          <w:p w14:paraId="16FDA884" w14:textId="3321AF40" w:rsidR="006E1613" w:rsidRPr="006E1613" w:rsidRDefault="006E1613" w:rsidP="006E1613">
            <w:pPr>
              <w:suppressAutoHyphens/>
              <w:ind w:left="720"/>
              <w:jc w:val="both"/>
              <w:rPr>
                <w:rFonts w:ascii="Cochin" w:hAnsi="Cochin"/>
                <w:sz w:val="20"/>
                <w:szCs w:val="20"/>
              </w:rPr>
            </w:pPr>
            <w:r w:rsidRPr="00220175">
              <w:rPr>
                <w:rFonts w:ascii="Cochin" w:hAnsi="Cochin"/>
                <w:sz w:val="20"/>
                <w:szCs w:val="20"/>
              </w:rPr>
              <w:t>El</w:t>
            </w:r>
            <w:r w:rsidRPr="0052246D">
              <w:rPr>
                <w:rFonts w:ascii="Cochin" w:hAnsi="Cochin"/>
                <w:sz w:val="20"/>
                <w:szCs w:val="20"/>
              </w:rPr>
              <w:t xml:space="preserve"> </w:t>
            </w:r>
            <w:r w:rsidRPr="0052246D">
              <w:rPr>
                <w:rStyle w:val="Enfasis"/>
                <w:rFonts w:ascii="Cochin" w:eastAsia="Geneva" w:hAnsi="Cochin"/>
                <w:b/>
                <w:bCs/>
                <w:i w:val="0"/>
                <w:sz w:val="20"/>
                <w:szCs w:val="20"/>
              </w:rPr>
              <w:t>judicial</w:t>
            </w:r>
            <w:r w:rsidRPr="00220175">
              <w:rPr>
                <w:rFonts w:ascii="Cochin" w:hAnsi="Cochin"/>
                <w:sz w:val="20"/>
                <w:szCs w:val="20"/>
              </w:rPr>
              <w:t xml:space="preserve"> reside en los </w:t>
            </w:r>
            <w:r w:rsidRPr="00220175">
              <w:rPr>
                <w:rFonts w:ascii="Cochin" w:hAnsi="Cochin"/>
                <w:b/>
                <w:sz w:val="20"/>
                <w:szCs w:val="20"/>
              </w:rPr>
              <w:t>tribunales de justicia</w:t>
            </w:r>
            <w:r>
              <w:rPr>
                <w:rFonts w:ascii="Cochin" w:hAnsi="Cochin"/>
                <w:sz w:val="20"/>
                <w:szCs w:val="20"/>
              </w:rPr>
              <w:t xml:space="preserve"> (</w:t>
            </w:r>
            <w:r w:rsidRPr="00C209B5">
              <w:rPr>
                <w:rFonts w:ascii="Cochin" w:hAnsi="Cochin" w:cs="Verdana"/>
                <w:sz w:val="20"/>
                <w:szCs w:val="20"/>
                <w:lang w:val="es-ES"/>
              </w:rPr>
              <w:t>estado d</w:t>
            </w:r>
            <w:r>
              <w:rPr>
                <w:rFonts w:ascii="Cochin" w:hAnsi="Cochin" w:cs="Verdana"/>
                <w:sz w:val="20"/>
                <w:szCs w:val="20"/>
                <w:lang w:val="es-ES"/>
              </w:rPr>
              <w:t>e derecho)</w:t>
            </w:r>
            <w:r w:rsidRPr="00C209B5">
              <w:rPr>
                <w:rFonts w:ascii="Cochin" w:hAnsi="Cochin" w:cs="Verdana"/>
                <w:sz w:val="20"/>
                <w:szCs w:val="20"/>
                <w:lang w:val="es-ES"/>
              </w:rPr>
              <w:t>.</w:t>
            </w:r>
            <w:r>
              <w:rPr>
                <w:rFonts w:ascii="Cochin" w:hAnsi="Cochin" w:cs="Verdana"/>
                <w:sz w:val="20"/>
                <w:szCs w:val="20"/>
                <w:lang w:val="es-ES"/>
              </w:rPr>
              <w:t xml:space="preserve"> El rey elige a </w:t>
            </w:r>
            <w:r>
              <w:rPr>
                <w:rFonts w:ascii="Cochin" w:hAnsi="Cochin"/>
                <w:sz w:val="20"/>
                <w:szCs w:val="20"/>
              </w:rPr>
              <w:t>los jueces</w:t>
            </w:r>
            <w:r w:rsidRPr="00220175">
              <w:rPr>
                <w:rFonts w:ascii="Cochin" w:hAnsi="Cochin"/>
                <w:sz w:val="20"/>
                <w:szCs w:val="20"/>
              </w:rPr>
              <w:t>.</w:t>
            </w:r>
          </w:p>
        </w:tc>
      </w:tr>
    </w:tbl>
    <w:p w14:paraId="2AA172CB" w14:textId="77777777" w:rsidR="00E2695A" w:rsidRDefault="00E2695A" w:rsidP="00E2695A">
      <w:pPr>
        <w:widowControl w:val="0"/>
        <w:autoSpaceDE w:val="0"/>
        <w:autoSpaceDN w:val="0"/>
        <w:adjustRightInd w:val="0"/>
        <w:spacing w:after="240"/>
        <w:contextualSpacing/>
        <w:rPr>
          <w:rFonts w:ascii="Cochin" w:hAnsi="Cochin" w:cs="Times"/>
          <w:sz w:val="20"/>
          <w:szCs w:val="20"/>
          <w:lang w:val="es-ES"/>
        </w:rPr>
      </w:pPr>
    </w:p>
    <w:p w14:paraId="53F88A66" w14:textId="77777777" w:rsidR="000C6F14" w:rsidRDefault="000C6F14" w:rsidP="00E2695A">
      <w:pPr>
        <w:widowControl w:val="0"/>
        <w:autoSpaceDE w:val="0"/>
        <w:autoSpaceDN w:val="0"/>
        <w:adjustRightInd w:val="0"/>
        <w:spacing w:after="240"/>
        <w:contextualSpacing/>
        <w:rPr>
          <w:rFonts w:ascii="Cochin" w:hAnsi="Cochin" w:cs="Times"/>
          <w:sz w:val="20"/>
          <w:szCs w:val="20"/>
          <w:lang w:val="es-ES"/>
        </w:rPr>
      </w:pPr>
    </w:p>
    <w:p w14:paraId="1CFB0607" w14:textId="2C51D0E6" w:rsidR="00E206EF" w:rsidRDefault="00E206EF" w:rsidP="00E206EF">
      <w:pPr>
        <w:suppressAutoHyphens/>
        <w:jc w:val="center"/>
        <w:rPr>
          <w:rFonts w:ascii="Cochin" w:hAnsi="Cochin"/>
          <w:b/>
          <w:sz w:val="20"/>
          <w:szCs w:val="20"/>
        </w:rPr>
      </w:pPr>
      <w:r>
        <w:rPr>
          <w:rFonts w:ascii="Helvetica" w:hAnsi="Helvetica" w:cs="Helvetica"/>
          <w:noProof/>
          <w:lang w:val="es-ES"/>
        </w:rPr>
        <w:drawing>
          <wp:inline distT="0" distB="0" distL="0" distR="0" wp14:anchorId="59C7D4F4" wp14:editId="0163F8CE">
            <wp:extent cx="3965584" cy="2646868"/>
            <wp:effectExtent l="0" t="0" r="0" b="0"/>
            <wp:docPr id="6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t="2917" b="11108"/>
                    <a:stretch/>
                  </pic:blipFill>
                  <pic:spPr bwMode="auto">
                    <a:xfrm>
                      <a:off x="0" y="0"/>
                      <a:ext cx="3967483" cy="2648135"/>
                    </a:xfrm>
                    <a:prstGeom prst="rect">
                      <a:avLst/>
                    </a:prstGeom>
                    <a:noFill/>
                    <a:ln>
                      <a:noFill/>
                    </a:ln>
                    <a:extLst>
                      <a:ext uri="{53640926-AAD7-44d8-BBD7-CCE9431645EC}">
                        <a14:shadowObscured xmlns:a14="http://schemas.microsoft.com/office/drawing/2010/main"/>
                      </a:ext>
                    </a:extLst>
                  </pic:spPr>
                </pic:pic>
              </a:graphicData>
            </a:graphic>
          </wp:inline>
        </w:drawing>
      </w:r>
    </w:p>
    <w:p w14:paraId="74D6D5F0" w14:textId="77777777" w:rsidR="00E206EF" w:rsidRDefault="00E206EF" w:rsidP="00D435F7">
      <w:pPr>
        <w:suppressAutoHyphens/>
        <w:ind w:firstLine="708"/>
        <w:jc w:val="center"/>
        <w:rPr>
          <w:rFonts w:ascii="Cochin" w:hAnsi="Cochin"/>
          <w:b/>
          <w:sz w:val="20"/>
          <w:szCs w:val="20"/>
        </w:rPr>
      </w:pPr>
    </w:p>
    <w:p w14:paraId="5673D60C" w14:textId="77777777" w:rsidR="00D435F7" w:rsidRPr="009C65EE" w:rsidRDefault="00D435F7" w:rsidP="00D435F7">
      <w:pPr>
        <w:suppressAutoHyphens/>
        <w:ind w:firstLine="708"/>
        <w:jc w:val="center"/>
        <w:rPr>
          <w:rFonts w:ascii="Cochin" w:hAnsi="Cochin"/>
          <w:b/>
          <w:sz w:val="20"/>
          <w:szCs w:val="20"/>
          <w:u w:val="single"/>
        </w:rPr>
      </w:pPr>
      <w:r w:rsidRPr="009C65EE">
        <w:rPr>
          <w:rFonts w:ascii="Cochin" w:hAnsi="Cochin"/>
          <w:b/>
          <w:sz w:val="20"/>
          <w:szCs w:val="20"/>
          <w:u w:val="single"/>
        </w:rPr>
        <w:t>Pregunta asociada al texto</w:t>
      </w:r>
    </w:p>
    <w:p w14:paraId="34E77A9A" w14:textId="77777777" w:rsidR="00D435F7" w:rsidRPr="00D435F7" w:rsidRDefault="00D435F7" w:rsidP="00D435F7">
      <w:pPr>
        <w:suppressAutoHyphens/>
        <w:ind w:firstLine="708"/>
        <w:jc w:val="center"/>
        <w:rPr>
          <w:rFonts w:ascii="Cochin" w:hAnsi="Cochin"/>
          <w:b/>
          <w:sz w:val="20"/>
          <w:szCs w:val="20"/>
        </w:rPr>
      </w:pPr>
    </w:p>
    <w:p w14:paraId="2F574388" w14:textId="77777777" w:rsidR="00D435F7" w:rsidRPr="00220175" w:rsidRDefault="00D435F7" w:rsidP="00D435F7">
      <w:pPr>
        <w:suppressAutoHyphens/>
        <w:ind w:firstLine="708"/>
        <w:jc w:val="center"/>
        <w:rPr>
          <w:rFonts w:ascii="Cochin" w:hAnsi="Cochin"/>
          <w:sz w:val="20"/>
          <w:szCs w:val="20"/>
        </w:rPr>
      </w:pPr>
      <w:r w:rsidRPr="00220175">
        <w:rPr>
          <w:rFonts w:ascii="Cochin" w:hAnsi="Cochin"/>
          <w:b/>
          <w:sz w:val="20"/>
          <w:szCs w:val="20"/>
        </w:rPr>
        <w:t>C</w:t>
      </w:r>
      <w:r>
        <w:rPr>
          <w:rFonts w:ascii="Cochin" w:hAnsi="Cochin"/>
          <w:b/>
          <w:sz w:val="20"/>
          <w:szCs w:val="20"/>
        </w:rPr>
        <w:t>ARACTERÍSTICAS Y SIGNIFICACIÓN HISTÓRICA DE LA CONSTTUCIÓN DE 1812 Y PERIODOS DE VIGENCIA</w:t>
      </w:r>
      <w:r w:rsidRPr="00220175">
        <w:rPr>
          <w:rFonts w:ascii="Cochin" w:hAnsi="Cochin" w:cs="Times"/>
          <w:b/>
          <w:bCs/>
          <w:sz w:val="20"/>
          <w:szCs w:val="20"/>
          <w:lang w:val="es-ES"/>
        </w:rPr>
        <w:t>.</w:t>
      </w:r>
    </w:p>
    <w:p w14:paraId="41C68D3A" w14:textId="77777777" w:rsidR="00D435F7" w:rsidRPr="00057E44" w:rsidRDefault="00D435F7" w:rsidP="00D435F7">
      <w:pPr>
        <w:ind w:firstLine="708"/>
        <w:jc w:val="both"/>
        <w:rPr>
          <w:rFonts w:ascii="Cochin" w:hAnsi="Cochin"/>
          <w:sz w:val="10"/>
          <w:szCs w:val="10"/>
        </w:rPr>
      </w:pPr>
    </w:p>
    <w:p w14:paraId="7924B538" w14:textId="77777777" w:rsidR="00D435F7" w:rsidRPr="00220175" w:rsidRDefault="00D435F7" w:rsidP="00D435F7">
      <w:pPr>
        <w:ind w:firstLine="708"/>
        <w:jc w:val="both"/>
        <w:rPr>
          <w:rFonts w:ascii="Cochin" w:hAnsi="Cochin"/>
          <w:sz w:val="20"/>
          <w:szCs w:val="20"/>
        </w:rPr>
      </w:pPr>
      <w:r w:rsidRPr="00220175">
        <w:rPr>
          <w:rFonts w:ascii="Cochin" w:hAnsi="Cochin"/>
          <w:sz w:val="20"/>
          <w:szCs w:val="20"/>
        </w:rPr>
        <w:t>La Constitución de 1812 es de suma importancia para la Historia de España:</w:t>
      </w:r>
    </w:p>
    <w:p w14:paraId="10492CAB" w14:textId="77777777" w:rsidR="00D435F7" w:rsidRPr="00220175" w:rsidRDefault="00D435F7" w:rsidP="00D435F7">
      <w:pPr>
        <w:pStyle w:val="Prrafodelista"/>
        <w:numPr>
          <w:ilvl w:val="0"/>
          <w:numId w:val="30"/>
        </w:numPr>
        <w:jc w:val="both"/>
        <w:rPr>
          <w:rFonts w:ascii="Cochin" w:hAnsi="Cochin"/>
          <w:sz w:val="20"/>
          <w:szCs w:val="20"/>
        </w:rPr>
      </w:pPr>
      <w:r w:rsidRPr="00220175">
        <w:rPr>
          <w:rFonts w:ascii="Cochin" w:hAnsi="Cochin"/>
          <w:sz w:val="20"/>
          <w:szCs w:val="20"/>
        </w:rPr>
        <w:t xml:space="preserve">Por ser la </w:t>
      </w:r>
      <w:r w:rsidRPr="00220175">
        <w:rPr>
          <w:rFonts w:ascii="Cochin" w:hAnsi="Cochin"/>
          <w:b/>
          <w:sz w:val="20"/>
          <w:szCs w:val="20"/>
        </w:rPr>
        <w:t>primera de nuestra historia</w:t>
      </w:r>
      <w:r w:rsidRPr="00220175">
        <w:rPr>
          <w:rFonts w:ascii="Cochin" w:hAnsi="Cochin"/>
          <w:sz w:val="20"/>
          <w:szCs w:val="20"/>
        </w:rPr>
        <w:t>, y la tercera en el mundo tras las de EE UU y Francia. Con ella se abre la historia del constitucionalismo español.</w:t>
      </w:r>
    </w:p>
    <w:p w14:paraId="62435165" w14:textId="77777777" w:rsidR="00D435F7" w:rsidRPr="00220175" w:rsidRDefault="00D435F7" w:rsidP="00D435F7">
      <w:pPr>
        <w:pStyle w:val="Prrafodelista"/>
        <w:numPr>
          <w:ilvl w:val="0"/>
          <w:numId w:val="30"/>
        </w:numPr>
        <w:jc w:val="both"/>
        <w:rPr>
          <w:rFonts w:ascii="Cochin" w:hAnsi="Cochin"/>
          <w:b/>
          <w:sz w:val="20"/>
          <w:szCs w:val="20"/>
        </w:rPr>
      </w:pPr>
      <w:r w:rsidRPr="00220175">
        <w:rPr>
          <w:rFonts w:ascii="Cochin" w:hAnsi="Cochin"/>
          <w:sz w:val="20"/>
          <w:szCs w:val="20"/>
        </w:rPr>
        <w:t xml:space="preserve">Por ser el </w:t>
      </w:r>
      <w:r w:rsidRPr="00220175">
        <w:rPr>
          <w:rFonts w:ascii="Cochin" w:hAnsi="Cochin"/>
          <w:b/>
          <w:sz w:val="20"/>
          <w:szCs w:val="20"/>
        </w:rPr>
        <w:t>primer intento de acabar con el Antiguo Régimen</w:t>
      </w:r>
      <w:r w:rsidRPr="00220175">
        <w:rPr>
          <w:rFonts w:ascii="Cochin" w:hAnsi="Cochin"/>
          <w:sz w:val="20"/>
          <w:szCs w:val="20"/>
        </w:rPr>
        <w:t xml:space="preserve">. </w:t>
      </w:r>
    </w:p>
    <w:p w14:paraId="4B966F26" w14:textId="77777777" w:rsidR="00D435F7" w:rsidRPr="00220175" w:rsidRDefault="00D435F7" w:rsidP="00D435F7">
      <w:pPr>
        <w:pStyle w:val="Prrafodelista"/>
        <w:numPr>
          <w:ilvl w:val="0"/>
          <w:numId w:val="30"/>
        </w:numPr>
        <w:jc w:val="both"/>
        <w:rPr>
          <w:rFonts w:ascii="Cochin" w:hAnsi="Cochin"/>
          <w:b/>
          <w:sz w:val="20"/>
          <w:szCs w:val="20"/>
        </w:rPr>
      </w:pPr>
      <w:r w:rsidRPr="00220175">
        <w:rPr>
          <w:rFonts w:ascii="Cochin" w:hAnsi="Cochin"/>
          <w:sz w:val="20"/>
          <w:szCs w:val="20"/>
        </w:rPr>
        <w:t>Por r</w:t>
      </w:r>
      <w:r w:rsidRPr="00220175">
        <w:rPr>
          <w:rFonts w:ascii="Cochin" w:hAnsi="Cochin" w:cs="Arial"/>
          <w:bCs/>
          <w:sz w:val="20"/>
          <w:szCs w:val="20"/>
        </w:rPr>
        <w:t xml:space="preserve">esponder a los </w:t>
      </w:r>
      <w:r w:rsidRPr="00220175">
        <w:rPr>
          <w:rFonts w:ascii="Cochin" w:hAnsi="Cochin" w:cs="Arial"/>
          <w:b/>
          <w:bCs/>
          <w:sz w:val="20"/>
          <w:szCs w:val="20"/>
        </w:rPr>
        <w:t>principios liberales</w:t>
      </w:r>
      <w:r w:rsidRPr="00220175">
        <w:rPr>
          <w:rFonts w:ascii="Cochin" w:hAnsi="Cochin" w:cs="Arial"/>
          <w:bCs/>
          <w:sz w:val="20"/>
          <w:szCs w:val="20"/>
        </w:rPr>
        <w:t xml:space="preserve"> definidos tras la revolución francesa: </w:t>
      </w:r>
      <w:r w:rsidRPr="00220175">
        <w:rPr>
          <w:rFonts w:ascii="Cochin" w:hAnsi="Cochin" w:cs="Arial"/>
          <w:b/>
          <w:bCs/>
          <w:sz w:val="20"/>
          <w:szCs w:val="20"/>
        </w:rPr>
        <w:t>soberanía nacional, división de poderes, derechos y libertades,…</w:t>
      </w:r>
    </w:p>
    <w:p w14:paraId="6532EE60" w14:textId="77777777" w:rsidR="00D435F7" w:rsidRPr="00220175" w:rsidRDefault="00D435F7" w:rsidP="00D435F7">
      <w:pPr>
        <w:pStyle w:val="Prrafodelista"/>
        <w:numPr>
          <w:ilvl w:val="0"/>
          <w:numId w:val="30"/>
        </w:numPr>
        <w:jc w:val="both"/>
        <w:rPr>
          <w:rFonts w:ascii="Cochin" w:hAnsi="Cochin"/>
          <w:b/>
          <w:sz w:val="20"/>
          <w:szCs w:val="20"/>
        </w:rPr>
      </w:pPr>
      <w:r w:rsidRPr="00220175">
        <w:rPr>
          <w:rFonts w:ascii="Cochin" w:hAnsi="Cochin"/>
          <w:sz w:val="20"/>
          <w:szCs w:val="20"/>
        </w:rPr>
        <w:t xml:space="preserve">Es verdad que, tras acabar la Guerra de la Independencia y regresar Fernando VII, se derogó, volviéndose al absolutismo. Pero con ella se </w:t>
      </w:r>
      <w:r w:rsidRPr="00220175">
        <w:rPr>
          <w:rFonts w:ascii="Cochin" w:hAnsi="Cochin"/>
          <w:b/>
          <w:sz w:val="20"/>
          <w:szCs w:val="20"/>
        </w:rPr>
        <w:t>sentaron la bases del liberalismo</w:t>
      </w:r>
      <w:r w:rsidRPr="00220175">
        <w:rPr>
          <w:rFonts w:ascii="Cochin" w:hAnsi="Cochin"/>
          <w:sz w:val="20"/>
          <w:szCs w:val="20"/>
        </w:rPr>
        <w:t xml:space="preserve"> español. Así, tras morir el rey y acabar la Primera Guerra Carlista, desaparecerá el absolutismo, aprobándose otras constituciones que se basaron en esa primera de 1812.</w:t>
      </w:r>
    </w:p>
    <w:p w14:paraId="6DEFD674" w14:textId="77777777" w:rsidR="00D435F7" w:rsidRPr="00057E44" w:rsidRDefault="00D435F7" w:rsidP="00D435F7">
      <w:pPr>
        <w:ind w:firstLine="708"/>
        <w:jc w:val="both"/>
        <w:rPr>
          <w:rFonts w:ascii="Cochin" w:hAnsi="Cochin"/>
          <w:sz w:val="10"/>
          <w:szCs w:val="10"/>
        </w:rPr>
      </w:pPr>
    </w:p>
    <w:p w14:paraId="25030A77" w14:textId="77777777" w:rsidR="00D435F7" w:rsidRPr="00220175" w:rsidRDefault="00D435F7" w:rsidP="00D435F7">
      <w:pPr>
        <w:ind w:firstLine="708"/>
        <w:jc w:val="both"/>
        <w:rPr>
          <w:rFonts w:ascii="Cochin" w:hAnsi="Cochin"/>
          <w:sz w:val="20"/>
          <w:szCs w:val="20"/>
        </w:rPr>
      </w:pPr>
      <w:r w:rsidRPr="00220175">
        <w:rPr>
          <w:rFonts w:ascii="Cochin" w:hAnsi="Cochin"/>
          <w:sz w:val="20"/>
          <w:szCs w:val="20"/>
        </w:rPr>
        <w:t xml:space="preserve">Esta Constitución solamente estuvo en </w:t>
      </w:r>
      <w:r w:rsidRPr="00220175">
        <w:rPr>
          <w:rFonts w:ascii="Cochin" w:hAnsi="Cochin"/>
          <w:b/>
          <w:sz w:val="20"/>
          <w:szCs w:val="20"/>
        </w:rPr>
        <w:t>vigor</w:t>
      </w:r>
      <w:r w:rsidRPr="00220175">
        <w:rPr>
          <w:rFonts w:ascii="Cochin" w:hAnsi="Cochin"/>
          <w:sz w:val="20"/>
          <w:szCs w:val="20"/>
        </w:rPr>
        <w:t xml:space="preserve"> en dos momentos:</w:t>
      </w:r>
    </w:p>
    <w:p w14:paraId="5707DEAD" w14:textId="77777777" w:rsidR="00D435F7" w:rsidRDefault="00D435F7" w:rsidP="00D435F7">
      <w:pPr>
        <w:pStyle w:val="Prrafodelista"/>
        <w:numPr>
          <w:ilvl w:val="0"/>
          <w:numId w:val="30"/>
        </w:numPr>
        <w:jc w:val="both"/>
        <w:rPr>
          <w:rFonts w:ascii="Cochin" w:hAnsi="Cochin"/>
          <w:sz w:val="20"/>
          <w:szCs w:val="20"/>
        </w:rPr>
      </w:pPr>
      <w:r w:rsidRPr="00220175">
        <w:rPr>
          <w:rFonts w:ascii="Cochin" w:hAnsi="Cochin"/>
          <w:sz w:val="20"/>
          <w:szCs w:val="20"/>
        </w:rPr>
        <w:t xml:space="preserve">Durante el llamado </w:t>
      </w:r>
      <w:r w:rsidRPr="00220175">
        <w:rPr>
          <w:rFonts w:ascii="Cochin" w:hAnsi="Cochin"/>
          <w:b/>
          <w:sz w:val="20"/>
          <w:szCs w:val="20"/>
        </w:rPr>
        <w:t>Trienio Liberal</w:t>
      </w:r>
      <w:r w:rsidRPr="00220175">
        <w:rPr>
          <w:rFonts w:ascii="Cochin" w:hAnsi="Cochin"/>
          <w:sz w:val="20"/>
          <w:szCs w:val="20"/>
        </w:rPr>
        <w:t xml:space="preserve"> del reinado de Fernando VII, de </w:t>
      </w:r>
      <w:r w:rsidRPr="00220175">
        <w:rPr>
          <w:rFonts w:ascii="Cochin" w:hAnsi="Cochin"/>
          <w:b/>
          <w:sz w:val="20"/>
          <w:szCs w:val="20"/>
        </w:rPr>
        <w:t>1820 a 1823</w:t>
      </w:r>
      <w:r w:rsidRPr="00220175">
        <w:rPr>
          <w:rFonts w:ascii="Cochin" w:hAnsi="Cochin"/>
          <w:sz w:val="20"/>
          <w:szCs w:val="20"/>
        </w:rPr>
        <w:t xml:space="preserve">, y gracias al pronunciamiento de Rafael de </w:t>
      </w:r>
      <w:r w:rsidRPr="00220175">
        <w:rPr>
          <w:rFonts w:ascii="Cochin" w:hAnsi="Cochin"/>
          <w:b/>
          <w:sz w:val="20"/>
          <w:szCs w:val="20"/>
        </w:rPr>
        <w:t>Riego</w:t>
      </w:r>
      <w:r w:rsidRPr="00220175">
        <w:rPr>
          <w:rFonts w:ascii="Cochin" w:hAnsi="Cochin"/>
          <w:sz w:val="20"/>
          <w:szCs w:val="20"/>
        </w:rPr>
        <w:t>, el cual hizo jurar al rey la constitución.</w:t>
      </w:r>
    </w:p>
    <w:p w14:paraId="482114F5" w14:textId="63F67826" w:rsidR="00B21583" w:rsidRDefault="00D435F7" w:rsidP="00D435F7">
      <w:pPr>
        <w:pStyle w:val="Prrafodelista"/>
        <w:numPr>
          <w:ilvl w:val="0"/>
          <w:numId w:val="30"/>
        </w:numPr>
        <w:jc w:val="both"/>
        <w:rPr>
          <w:rFonts w:ascii="Cochin" w:hAnsi="Cochin"/>
          <w:sz w:val="20"/>
          <w:szCs w:val="20"/>
        </w:rPr>
      </w:pPr>
      <w:r w:rsidRPr="00D435F7">
        <w:rPr>
          <w:rFonts w:ascii="Cochin" w:hAnsi="Cochin"/>
          <w:sz w:val="20"/>
          <w:szCs w:val="20"/>
        </w:rPr>
        <w:t xml:space="preserve">De </w:t>
      </w:r>
      <w:r w:rsidRPr="00D435F7">
        <w:rPr>
          <w:rFonts w:ascii="Cochin" w:hAnsi="Cochin"/>
          <w:b/>
          <w:sz w:val="20"/>
          <w:szCs w:val="20"/>
        </w:rPr>
        <w:t>agosto de 1836 a julio de 1837</w:t>
      </w:r>
      <w:r w:rsidRPr="00D435F7">
        <w:rPr>
          <w:rFonts w:ascii="Cochin" w:hAnsi="Cochin"/>
          <w:sz w:val="20"/>
          <w:szCs w:val="20"/>
        </w:rPr>
        <w:t xml:space="preserve">, en la </w:t>
      </w:r>
      <w:r w:rsidRPr="00D435F7">
        <w:rPr>
          <w:rFonts w:ascii="Cochin" w:hAnsi="Cochin"/>
          <w:b/>
          <w:sz w:val="20"/>
          <w:szCs w:val="20"/>
        </w:rPr>
        <w:t>Regencia de María Cristina</w:t>
      </w:r>
      <w:r w:rsidRPr="00D435F7">
        <w:rPr>
          <w:rFonts w:ascii="Cochin" w:hAnsi="Cochin"/>
          <w:sz w:val="20"/>
          <w:szCs w:val="20"/>
        </w:rPr>
        <w:t xml:space="preserve">, madre de Isabel II, por exigencia de los liberales progresistas tras el </w:t>
      </w:r>
      <w:r w:rsidRPr="00D435F7">
        <w:rPr>
          <w:rFonts w:ascii="Cochin" w:hAnsi="Cochin"/>
          <w:b/>
          <w:sz w:val="20"/>
          <w:szCs w:val="20"/>
        </w:rPr>
        <w:t>levantamiento de La Granja</w:t>
      </w:r>
      <w:r w:rsidRPr="00D435F7">
        <w:rPr>
          <w:rFonts w:ascii="Cochin" w:hAnsi="Cochin"/>
          <w:sz w:val="20"/>
          <w:szCs w:val="20"/>
        </w:rPr>
        <w:t>, mientras se aprobaba la de 1837.</w:t>
      </w:r>
    </w:p>
    <w:p w14:paraId="2056D768" w14:textId="77777777" w:rsidR="00B321B0" w:rsidRPr="00B321B0" w:rsidRDefault="00B321B0" w:rsidP="00B321B0">
      <w:pPr>
        <w:jc w:val="both"/>
        <w:rPr>
          <w:rFonts w:ascii="Cochin" w:hAnsi="Cochin"/>
          <w:sz w:val="20"/>
          <w:szCs w:val="20"/>
        </w:rPr>
      </w:pPr>
    </w:p>
    <w:p w14:paraId="0A4F1B6B" w14:textId="035A568F" w:rsidR="00A301E6" w:rsidRDefault="001E0A4C" w:rsidP="001E0A4C">
      <w:pPr>
        <w:widowControl w:val="0"/>
        <w:autoSpaceDE w:val="0"/>
        <w:ind w:right="44"/>
        <w:jc w:val="center"/>
        <w:rPr>
          <w:rFonts w:ascii="Book Antiqua" w:hAnsi="Book Antiqua"/>
          <w:b/>
          <w:sz w:val="18"/>
          <w:szCs w:val="18"/>
        </w:rPr>
      </w:pPr>
      <w:r>
        <w:rPr>
          <w:rFonts w:ascii="Helvetica" w:hAnsi="Helvetica" w:cs="Helvetica"/>
          <w:noProof/>
          <w:lang w:val="es-ES"/>
        </w:rPr>
        <w:drawing>
          <wp:inline distT="0" distB="0" distL="0" distR="0" wp14:anchorId="4BBD0AA6" wp14:editId="4BEFD3C7">
            <wp:extent cx="1587466" cy="2151390"/>
            <wp:effectExtent l="0" t="0" r="0" b="7620"/>
            <wp:docPr id="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88667" cy="2153018"/>
                    </a:xfrm>
                    <a:prstGeom prst="rect">
                      <a:avLst/>
                    </a:prstGeom>
                    <a:noFill/>
                    <a:ln>
                      <a:noFill/>
                    </a:ln>
                  </pic:spPr>
                </pic:pic>
              </a:graphicData>
            </a:graphic>
          </wp:inline>
        </w:drawing>
      </w:r>
      <w:r w:rsidR="00B321B0">
        <w:rPr>
          <w:rFonts w:ascii="Book Antiqua" w:hAnsi="Book Antiqua"/>
          <w:b/>
          <w:sz w:val="18"/>
          <w:szCs w:val="18"/>
        </w:rPr>
        <w:t xml:space="preserve">  </w:t>
      </w:r>
      <w:r w:rsidR="00B321B0">
        <w:rPr>
          <w:rFonts w:ascii="Helvetica" w:hAnsi="Helvetica" w:cs="Helvetica"/>
          <w:noProof/>
          <w:lang w:val="es-ES"/>
        </w:rPr>
        <w:drawing>
          <wp:inline distT="0" distB="0" distL="0" distR="0" wp14:anchorId="57C687B1" wp14:editId="11471449">
            <wp:extent cx="3430002" cy="2162100"/>
            <wp:effectExtent l="0" t="0" r="0" b="0"/>
            <wp:docPr id="5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32601" cy="2163738"/>
                    </a:xfrm>
                    <a:prstGeom prst="rect">
                      <a:avLst/>
                    </a:prstGeom>
                    <a:noFill/>
                    <a:ln>
                      <a:noFill/>
                    </a:ln>
                  </pic:spPr>
                </pic:pic>
              </a:graphicData>
            </a:graphic>
          </wp:inline>
        </w:drawing>
      </w:r>
    </w:p>
    <w:p w14:paraId="5681AEDC" w14:textId="77777777" w:rsidR="008E7F62" w:rsidRDefault="008E7F62" w:rsidP="008E7F62">
      <w:pPr>
        <w:widowControl w:val="0"/>
        <w:autoSpaceDE w:val="0"/>
        <w:ind w:right="44"/>
        <w:jc w:val="both"/>
        <w:rPr>
          <w:rFonts w:ascii="Cochin" w:eastAsia="Arial Unicode MS" w:hAnsi="Cochin"/>
          <w:sz w:val="20"/>
          <w:szCs w:val="20"/>
        </w:rPr>
      </w:pPr>
    </w:p>
    <w:p w14:paraId="736C2FEF" w14:textId="77777777" w:rsidR="001E0A4C" w:rsidRDefault="001E0A4C" w:rsidP="008E7F62">
      <w:pPr>
        <w:widowControl w:val="0"/>
        <w:autoSpaceDE w:val="0"/>
        <w:ind w:right="44"/>
        <w:jc w:val="both"/>
        <w:rPr>
          <w:rFonts w:ascii="Cochin" w:eastAsia="Arial Unicode MS" w:hAnsi="Cochin"/>
          <w:sz w:val="20"/>
          <w:szCs w:val="20"/>
        </w:rPr>
      </w:pPr>
    </w:p>
    <w:p w14:paraId="1877EA06" w14:textId="77777777" w:rsidR="001E0A4C" w:rsidRDefault="001E0A4C" w:rsidP="008E7F62">
      <w:pPr>
        <w:widowControl w:val="0"/>
        <w:autoSpaceDE w:val="0"/>
        <w:ind w:right="44"/>
        <w:jc w:val="both"/>
        <w:rPr>
          <w:rFonts w:ascii="Cochin" w:eastAsia="Arial Unicode MS" w:hAnsi="Cochin"/>
          <w:sz w:val="20"/>
          <w:szCs w:val="20"/>
        </w:rPr>
      </w:pPr>
    </w:p>
    <w:p w14:paraId="657570B2" w14:textId="77777777" w:rsidR="001E0A4C" w:rsidRPr="00220175" w:rsidRDefault="001E0A4C" w:rsidP="008E7F62">
      <w:pPr>
        <w:widowControl w:val="0"/>
        <w:autoSpaceDE w:val="0"/>
        <w:ind w:right="44"/>
        <w:jc w:val="both"/>
        <w:rPr>
          <w:rFonts w:ascii="Cochin" w:eastAsia="Arial Unicode MS" w:hAnsi="Cochin"/>
          <w:sz w:val="20"/>
          <w:szCs w:val="20"/>
        </w:rPr>
      </w:pPr>
    </w:p>
    <w:tbl>
      <w:tblPr>
        <w:tblStyle w:val="Tablaconcuadrcula"/>
        <w:tblW w:w="0" w:type="auto"/>
        <w:tblLook w:val="04A0" w:firstRow="1" w:lastRow="0" w:firstColumn="1" w:lastColumn="0" w:noHBand="0" w:noVBand="1"/>
      </w:tblPr>
      <w:tblGrid>
        <w:gridCol w:w="8644"/>
      </w:tblGrid>
      <w:tr w:rsidR="005E7FC9" w:rsidRPr="00220175" w14:paraId="5B1B5151" w14:textId="77777777" w:rsidTr="000F432D">
        <w:tc>
          <w:tcPr>
            <w:tcW w:w="8644" w:type="dxa"/>
            <w:shd w:val="clear" w:color="auto" w:fill="auto"/>
          </w:tcPr>
          <w:p w14:paraId="26B078E9" w14:textId="06AACBC3" w:rsidR="005E7FC9" w:rsidRPr="00B321B0" w:rsidRDefault="00B321B0" w:rsidP="00B321B0">
            <w:pPr>
              <w:rPr>
                <w:rFonts w:ascii="Cochin" w:hAnsi="Cochin"/>
                <w:b/>
                <w:sz w:val="20"/>
                <w:szCs w:val="20"/>
              </w:rPr>
            </w:pPr>
            <w:r w:rsidRPr="00B321B0">
              <w:rPr>
                <w:rFonts w:ascii="Cochin" w:hAnsi="Cochin"/>
                <w:b/>
                <w:sz w:val="20"/>
                <w:szCs w:val="20"/>
              </w:rPr>
              <w:t xml:space="preserve">2. </w:t>
            </w:r>
            <w:r w:rsidR="00A301E6" w:rsidRPr="00B321B0">
              <w:rPr>
                <w:rFonts w:ascii="Cochin" w:hAnsi="Cochin"/>
                <w:b/>
                <w:sz w:val="20"/>
                <w:szCs w:val="20"/>
              </w:rPr>
              <w:t>PROCESO DE INDEPENDENCIA DE LAS COLONIAS AMERICANAS DE ESPAÑA</w:t>
            </w:r>
            <w:r w:rsidR="005E7FC9" w:rsidRPr="00B321B0">
              <w:rPr>
                <w:rFonts w:ascii="Cochin" w:hAnsi="Cochin"/>
                <w:b/>
                <w:sz w:val="20"/>
                <w:szCs w:val="20"/>
              </w:rPr>
              <w:t>.</w:t>
            </w:r>
          </w:p>
        </w:tc>
      </w:tr>
    </w:tbl>
    <w:p w14:paraId="4791B36B" w14:textId="77777777" w:rsidR="00A301E6" w:rsidRPr="00213E39" w:rsidRDefault="00A301E6" w:rsidP="009E3862">
      <w:pPr>
        <w:widowControl w:val="0"/>
        <w:autoSpaceDE w:val="0"/>
        <w:ind w:right="44" w:firstLine="705"/>
        <w:jc w:val="both"/>
        <w:rPr>
          <w:rFonts w:ascii="Cochin" w:hAnsi="Cochin"/>
          <w:sz w:val="16"/>
          <w:szCs w:val="16"/>
        </w:rPr>
      </w:pPr>
    </w:p>
    <w:p w14:paraId="354AC45E" w14:textId="77777777" w:rsidR="00830C59" w:rsidRPr="00220175" w:rsidRDefault="00830C59" w:rsidP="009E3862">
      <w:pPr>
        <w:widowControl w:val="0"/>
        <w:autoSpaceDE w:val="0"/>
        <w:ind w:right="44" w:firstLine="705"/>
        <w:jc w:val="both"/>
        <w:rPr>
          <w:rFonts w:ascii="Cochin" w:hAnsi="Cochin"/>
          <w:sz w:val="20"/>
          <w:szCs w:val="20"/>
        </w:rPr>
      </w:pPr>
      <w:r w:rsidRPr="00220175">
        <w:rPr>
          <w:rFonts w:ascii="Cochin" w:hAnsi="Cochin"/>
          <w:sz w:val="20"/>
          <w:szCs w:val="20"/>
        </w:rPr>
        <w:t xml:space="preserve">Entre </w:t>
      </w:r>
      <w:r w:rsidRPr="00220175">
        <w:rPr>
          <w:rFonts w:ascii="Cochin" w:hAnsi="Cochin"/>
          <w:b/>
          <w:bCs/>
          <w:sz w:val="20"/>
          <w:szCs w:val="20"/>
          <w:u w:val="single"/>
        </w:rPr>
        <w:t>1810</w:t>
      </w:r>
      <w:r w:rsidRPr="00220175">
        <w:rPr>
          <w:rFonts w:ascii="Cochin" w:hAnsi="Cochin"/>
          <w:b/>
          <w:sz w:val="20"/>
          <w:szCs w:val="20"/>
          <w:u w:val="single"/>
        </w:rPr>
        <w:t xml:space="preserve"> y </w:t>
      </w:r>
      <w:r w:rsidRPr="00220175">
        <w:rPr>
          <w:rFonts w:ascii="Cochin" w:hAnsi="Cochin"/>
          <w:b/>
          <w:bCs/>
          <w:sz w:val="20"/>
          <w:szCs w:val="20"/>
          <w:u w:val="single"/>
        </w:rPr>
        <w:t>1824</w:t>
      </w:r>
      <w:r w:rsidRPr="00220175">
        <w:rPr>
          <w:rFonts w:ascii="Cochin" w:hAnsi="Cochin"/>
          <w:sz w:val="20"/>
          <w:szCs w:val="20"/>
        </w:rPr>
        <w:t xml:space="preserve">, España </w:t>
      </w:r>
      <w:r w:rsidRPr="00220175">
        <w:rPr>
          <w:rFonts w:ascii="Cochin" w:hAnsi="Cochin"/>
          <w:b/>
          <w:sz w:val="20"/>
          <w:szCs w:val="20"/>
        </w:rPr>
        <w:t>perdió</w:t>
      </w:r>
      <w:r w:rsidRPr="00220175">
        <w:rPr>
          <w:rFonts w:ascii="Cochin" w:hAnsi="Cochin"/>
          <w:sz w:val="20"/>
          <w:szCs w:val="20"/>
        </w:rPr>
        <w:t xml:space="preserve"> casi todo su </w:t>
      </w:r>
      <w:r w:rsidRPr="00220175">
        <w:rPr>
          <w:rFonts w:ascii="Cochin" w:hAnsi="Cochin"/>
          <w:b/>
          <w:sz w:val="20"/>
          <w:szCs w:val="20"/>
        </w:rPr>
        <w:t>imperio colonial</w:t>
      </w:r>
      <w:r w:rsidRPr="00220175">
        <w:rPr>
          <w:rFonts w:ascii="Cochin" w:hAnsi="Cochin"/>
          <w:sz w:val="20"/>
          <w:szCs w:val="20"/>
        </w:rPr>
        <w:t xml:space="preserve"> (menos </w:t>
      </w:r>
      <w:r w:rsidRPr="00220175">
        <w:rPr>
          <w:rFonts w:ascii="Cochin" w:hAnsi="Cochin"/>
          <w:bCs/>
          <w:sz w:val="20"/>
          <w:szCs w:val="20"/>
        </w:rPr>
        <w:t>Cuba</w:t>
      </w:r>
      <w:r w:rsidRPr="00220175">
        <w:rPr>
          <w:rFonts w:ascii="Cochin" w:hAnsi="Cochin"/>
          <w:sz w:val="20"/>
          <w:szCs w:val="20"/>
        </w:rPr>
        <w:t xml:space="preserve">, </w:t>
      </w:r>
      <w:r w:rsidRPr="00220175">
        <w:rPr>
          <w:rFonts w:ascii="Cochin" w:hAnsi="Cochin"/>
          <w:bCs/>
          <w:sz w:val="20"/>
          <w:szCs w:val="20"/>
        </w:rPr>
        <w:t>Puerto Rico y Filipinas)</w:t>
      </w:r>
      <w:r w:rsidRPr="00220175">
        <w:rPr>
          <w:rFonts w:ascii="Cochin" w:hAnsi="Cochin"/>
          <w:sz w:val="20"/>
          <w:szCs w:val="20"/>
        </w:rPr>
        <w:t xml:space="preserve">. </w:t>
      </w:r>
    </w:p>
    <w:p w14:paraId="3B9CDD1F" w14:textId="77777777" w:rsidR="00A301E6" w:rsidRPr="00213E39" w:rsidRDefault="00A301E6" w:rsidP="00830C59">
      <w:pPr>
        <w:widowControl w:val="0"/>
        <w:autoSpaceDE w:val="0"/>
        <w:ind w:right="44" w:firstLine="705"/>
        <w:jc w:val="both"/>
        <w:rPr>
          <w:rFonts w:ascii="Cochin" w:hAnsi="Cochin"/>
          <w:sz w:val="16"/>
          <w:szCs w:val="16"/>
        </w:rPr>
      </w:pPr>
    </w:p>
    <w:p w14:paraId="105C2557" w14:textId="77777777" w:rsidR="00830C59" w:rsidRPr="00220175" w:rsidRDefault="00830C59" w:rsidP="00830C59">
      <w:pPr>
        <w:widowControl w:val="0"/>
        <w:autoSpaceDE w:val="0"/>
        <w:ind w:right="44" w:firstLine="705"/>
        <w:jc w:val="both"/>
        <w:rPr>
          <w:rFonts w:ascii="Cochin" w:hAnsi="Cochin"/>
          <w:sz w:val="20"/>
          <w:szCs w:val="20"/>
        </w:rPr>
      </w:pPr>
      <w:r w:rsidRPr="00220175">
        <w:rPr>
          <w:rFonts w:ascii="Cochin" w:hAnsi="Cochin"/>
          <w:sz w:val="20"/>
          <w:szCs w:val="20"/>
        </w:rPr>
        <w:t xml:space="preserve">Las </w:t>
      </w:r>
      <w:r w:rsidRPr="00220175">
        <w:rPr>
          <w:rFonts w:ascii="Cochin" w:hAnsi="Cochin"/>
          <w:b/>
          <w:sz w:val="20"/>
          <w:szCs w:val="20"/>
          <w:u w:val="single"/>
        </w:rPr>
        <w:t>causas</w:t>
      </w:r>
      <w:r w:rsidRPr="00220175">
        <w:rPr>
          <w:rFonts w:ascii="Cochin" w:hAnsi="Cochin"/>
          <w:sz w:val="20"/>
          <w:szCs w:val="20"/>
        </w:rPr>
        <w:t xml:space="preserve"> de la independencia fueron:</w:t>
      </w:r>
    </w:p>
    <w:p w14:paraId="0BDBD285" w14:textId="77777777" w:rsidR="00A301E6" w:rsidRPr="00B321B0" w:rsidRDefault="00A301E6" w:rsidP="00830C59">
      <w:pPr>
        <w:widowControl w:val="0"/>
        <w:autoSpaceDE w:val="0"/>
        <w:ind w:right="44" w:firstLine="705"/>
        <w:jc w:val="both"/>
        <w:rPr>
          <w:rFonts w:ascii="Cochin" w:hAnsi="Cochin"/>
          <w:sz w:val="10"/>
          <w:szCs w:val="10"/>
        </w:rPr>
      </w:pPr>
    </w:p>
    <w:p w14:paraId="3A113041" w14:textId="35AA004B" w:rsidR="00830C59" w:rsidRPr="00220175" w:rsidRDefault="00A301E6" w:rsidP="00FA43FA">
      <w:pPr>
        <w:widowControl w:val="0"/>
        <w:numPr>
          <w:ilvl w:val="0"/>
          <w:numId w:val="3"/>
        </w:numPr>
        <w:suppressAutoHyphens/>
        <w:autoSpaceDE w:val="0"/>
        <w:ind w:right="44"/>
        <w:jc w:val="both"/>
        <w:rPr>
          <w:rFonts w:ascii="Cochin" w:hAnsi="Cochin" w:cs="Times New Roman Bold"/>
          <w:b/>
          <w:bCs/>
          <w:sz w:val="20"/>
          <w:szCs w:val="20"/>
        </w:rPr>
      </w:pPr>
      <w:r w:rsidRPr="00220175">
        <w:rPr>
          <w:rFonts w:ascii="Cochin" w:hAnsi="Cochin" w:cs="Times New Roman Bold"/>
          <w:bCs/>
          <w:sz w:val="20"/>
          <w:szCs w:val="20"/>
        </w:rPr>
        <w:t>Un precedente: l</w:t>
      </w:r>
      <w:r w:rsidR="00830C59" w:rsidRPr="00220175">
        <w:rPr>
          <w:rFonts w:ascii="Cochin" w:hAnsi="Cochin" w:cs="Times New Roman Bold"/>
          <w:bCs/>
          <w:sz w:val="20"/>
          <w:szCs w:val="20"/>
        </w:rPr>
        <w:t>a</w:t>
      </w:r>
      <w:r w:rsidR="00830C59" w:rsidRPr="00220175">
        <w:rPr>
          <w:rFonts w:ascii="Cochin" w:hAnsi="Cochin" w:cs="Times New Roman Bold"/>
          <w:b/>
          <w:bCs/>
          <w:sz w:val="20"/>
          <w:szCs w:val="20"/>
        </w:rPr>
        <w:t xml:space="preserve"> independencia de las colonias americanas </w:t>
      </w:r>
      <w:r w:rsidR="00830C59" w:rsidRPr="00220175">
        <w:rPr>
          <w:rFonts w:ascii="Cochin" w:hAnsi="Cochin" w:cs="Times New Roman Bold"/>
          <w:bCs/>
          <w:sz w:val="20"/>
          <w:szCs w:val="20"/>
        </w:rPr>
        <w:t>de Gran Bretaña.</w:t>
      </w:r>
      <w:r w:rsidR="00830C59" w:rsidRPr="00220175">
        <w:rPr>
          <w:rFonts w:ascii="Cochin" w:hAnsi="Cochin" w:cs="Times New Roman Bold"/>
          <w:b/>
          <w:bCs/>
          <w:sz w:val="20"/>
          <w:szCs w:val="20"/>
        </w:rPr>
        <w:t xml:space="preserve"> </w:t>
      </w:r>
    </w:p>
    <w:p w14:paraId="4075098D" w14:textId="77777777" w:rsidR="00830C59" w:rsidRPr="00220175" w:rsidRDefault="00830C59" w:rsidP="00FA43FA">
      <w:pPr>
        <w:widowControl w:val="0"/>
        <w:numPr>
          <w:ilvl w:val="0"/>
          <w:numId w:val="3"/>
        </w:numPr>
        <w:suppressAutoHyphens/>
        <w:autoSpaceDE w:val="0"/>
        <w:ind w:right="44"/>
        <w:jc w:val="both"/>
        <w:rPr>
          <w:rFonts w:ascii="Cochin" w:hAnsi="Cochin" w:cs="Times New Roman"/>
          <w:sz w:val="20"/>
          <w:szCs w:val="20"/>
        </w:rPr>
      </w:pPr>
      <w:r w:rsidRPr="00220175">
        <w:rPr>
          <w:rFonts w:ascii="Cochin" w:hAnsi="Cochin" w:cs="Times New Roman Bold"/>
          <w:bCs/>
          <w:sz w:val="20"/>
          <w:szCs w:val="20"/>
        </w:rPr>
        <w:t>La influencia de las</w:t>
      </w:r>
      <w:r w:rsidRPr="00220175">
        <w:rPr>
          <w:rFonts w:ascii="Cochin" w:hAnsi="Cochin" w:cs="Times New Roman Bold"/>
          <w:b/>
          <w:bCs/>
          <w:sz w:val="20"/>
          <w:szCs w:val="20"/>
        </w:rPr>
        <w:t xml:space="preserve"> ideas ilustradas, </w:t>
      </w:r>
      <w:r w:rsidRPr="00220175">
        <w:rPr>
          <w:rFonts w:ascii="Cochin" w:hAnsi="Cochin" w:cs="Times New Roman Bold"/>
          <w:bCs/>
          <w:sz w:val="20"/>
          <w:szCs w:val="20"/>
        </w:rPr>
        <w:t>de la</w:t>
      </w:r>
      <w:r w:rsidRPr="00220175">
        <w:rPr>
          <w:rFonts w:ascii="Cochin" w:hAnsi="Cochin" w:cs="Times New Roman Bold"/>
          <w:b/>
          <w:bCs/>
          <w:sz w:val="20"/>
          <w:szCs w:val="20"/>
        </w:rPr>
        <w:t xml:space="preserve"> Revolución Francesa </w:t>
      </w:r>
      <w:r w:rsidRPr="00220175">
        <w:rPr>
          <w:rFonts w:ascii="Cochin" w:hAnsi="Cochin" w:cs="Times New Roman Bold"/>
          <w:bCs/>
          <w:sz w:val="20"/>
          <w:szCs w:val="20"/>
        </w:rPr>
        <w:t>y del</w:t>
      </w:r>
      <w:r w:rsidRPr="00220175">
        <w:rPr>
          <w:rFonts w:ascii="Cochin" w:hAnsi="Cochin" w:cs="Times New Roman Bold"/>
          <w:b/>
          <w:bCs/>
          <w:sz w:val="20"/>
          <w:szCs w:val="20"/>
        </w:rPr>
        <w:t xml:space="preserve"> Liberalismo</w:t>
      </w:r>
      <w:r w:rsidRPr="00220175">
        <w:rPr>
          <w:rFonts w:ascii="Cochin" w:hAnsi="Cochin"/>
          <w:sz w:val="20"/>
          <w:szCs w:val="20"/>
        </w:rPr>
        <w:t>.</w:t>
      </w:r>
    </w:p>
    <w:p w14:paraId="64FC3B30" w14:textId="77777777" w:rsidR="00830C59" w:rsidRPr="00220175" w:rsidRDefault="00830C59" w:rsidP="00FA43FA">
      <w:pPr>
        <w:widowControl w:val="0"/>
        <w:numPr>
          <w:ilvl w:val="0"/>
          <w:numId w:val="3"/>
        </w:numPr>
        <w:suppressAutoHyphens/>
        <w:autoSpaceDE w:val="0"/>
        <w:ind w:right="44"/>
        <w:jc w:val="both"/>
        <w:rPr>
          <w:rFonts w:ascii="Cochin" w:hAnsi="Cochin" w:cs="Times New Roman Bold"/>
          <w:b/>
          <w:bCs/>
          <w:sz w:val="20"/>
          <w:szCs w:val="20"/>
        </w:rPr>
      </w:pPr>
      <w:r w:rsidRPr="00220175">
        <w:rPr>
          <w:rFonts w:ascii="Cochin" w:hAnsi="Cochin"/>
          <w:sz w:val="20"/>
          <w:szCs w:val="20"/>
        </w:rPr>
        <w:t xml:space="preserve">El </w:t>
      </w:r>
      <w:r w:rsidRPr="00220175">
        <w:rPr>
          <w:rFonts w:ascii="Cochin" w:hAnsi="Cochin"/>
          <w:b/>
          <w:sz w:val="20"/>
          <w:szCs w:val="20"/>
        </w:rPr>
        <w:t>vacío de poder</w:t>
      </w:r>
      <w:r w:rsidRPr="00220175">
        <w:rPr>
          <w:rFonts w:ascii="Cochin" w:hAnsi="Cochin"/>
          <w:sz w:val="20"/>
          <w:szCs w:val="20"/>
        </w:rPr>
        <w:t xml:space="preserve"> en España </w:t>
      </w:r>
      <w:r w:rsidRPr="00220175">
        <w:rPr>
          <w:rFonts w:ascii="Cochin" w:hAnsi="Cochin" w:cs="Times New Roman Bold"/>
          <w:bCs/>
          <w:sz w:val="20"/>
          <w:szCs w:val="20"/>
        </w:rPr>
        <w:t>durante la</w:t>
      </w:r>
      <w:r w:rsidRPr="00220175">
        <w:rPr>
          <w:rFonts w:ascii="Cochin" w:hAnsi="Cochin" w:cs="Times New Roman Bold"/>
          <w:b/>
          <w:bCs/>
          <w:sz w:val="20"/>
          <w:szCs w:val="20"/>
        </w:rPr>
        <w:t xml:space="preserve"> Guerra de la Independencia.</w:t>
      </w:r>
    </w:p>
    <w:p w14:paraId="3B779FE4" w14:textId="2E7971A5" w:rsidR="00830C59" w:rsidRPr="00220175" w:rsidRDefault="00830C59" w:rsidP="00FA43FA">
      <w:pPr>
        <w:widowControl w:val="0"/>
        <w:numPr>
          <w:ilvl w:val="0"/>
          <w:numId w:val="3"/>
        </w:numPr>
        <w:suppressAutoHyphens/>
        <w:autoSpaceDE w:val="0"/>
        <w:ind w:right="44"/>
        <w:jc w:val="both"/>
        <w:rPr>
          <w:rFonts w:ascii="Cochin" w:hAnsi="Cochin" w:cs="Times New Roman"/>
          <w:sz w:val="20"/>
          <w:szCs w:val="20"/>
        </w:rPr>
      </w:pPr>
      <w:r w:rsidRPr="00220175">
        <w:rPr>
          <w:rFonts w:ascii="Cochin" w:hAnsi="Cochin"/>
          <w:sz w:val="20"/>
          <w:szCs w:val="20"/>
        </w:rPr>
        <w:t xml:space="preserve">Las </w:t>
      </w:r>
      <w:r w:rsidRPr="00220175">
        <w:rPr>
          <w:rFonts w:ascii="Cochin" w:hAnsi="Cochin"/>
          <w:b/>
          <w:bCs/>
          <w:sz w:val="20"/>
          <w:szCs w:val="20"/>
        </w:rPr>
        <w:t>debilidad de la monarquía fernandina</w:t>
      </w:r>
      <w:r w:rsidRPr="00220175">
        <w:rPr>
          <w:rFonts w:ascii="Cochin" w:hAnsi="Cochin"/>
          <w:sz w:val="20"/>
          <w:szCs w:val="20"/>
        </w:rPr>
        <w:t>,</w:t>
      </w:r>
      <w:r w:rsidRPr="00220175">
        <w:rPr>
          <w:rFonts w:ascii="Cochin" w:hAnsi="Cochin"/>
          <w:b/>
          <w:bCs/>
          <w:sz w:val="20"/>
          <w:szCs w:val="20"/>
        </w:rPr>
        <w:t xml:space="preserve"> </w:t>
      </w:r>
      <w:r w:rsidRPr="00220175">
        <w:rPr>
          <w:rFonts w:ascii="Cochin" w:hAnsi="Cochin"/>
          <w:bCs/>
          <w:sz w:val="20"/>
          <w:szCs w:val="20"/>
        </w:rPr>
        <w:t>de la</w:t>
      </w:r>
      <w:r w:rsidRPr="00220175">
        <w:rPr>
          <w:rFonts w:ascii="Cochin" w:hAnsi="Cochin"/>
          <w:b/>
          <w:bCs/>
          <w:sz w:val="20"/>
          <w:szCs w:val="20"/>
        </w:rPr>
        <w:t xml:space="preserve"> flota</w:t>
      </w:r>
      <w:r w:rsidRPr="00220175">
        <w:rPr>
          <w:rFonts w:ascii="Cochin" w:hAnsi="Cochin"/>
          <w:bCs/>
          <w:sz w:val="20"/>
          <w:szCs w:val="20"/>
        </w:rPr>
        <w:t xml:space="preserve"> y del </w:t>
      </w:r>
      <w:r w:rsidRPr="00220175">
        <w:rPr>
          <w:rFonts w:ascii="Cochin" w:hAnsi="Cochin"/>
          <w:b/>
          <w:bCs/>
          <w:sz w:val="20"/>
          <w:szCs w:val="20"/>
        </w:rPr>
        <w:t>ejército</w:t>
      </w:r>
      <w:r w:rsidRPr="00220175">
        <w:rPr>
          <w:rFonts w:ascii="Cochin" w:hAnsi="Cochin"/>
          <w:bCs/>
          <w:sz w:val="20"/>
          <w:szCs w:val="20"/>
        </w:rPr>
        <w:t>,</w:t>
      </w:r>
      <w:r w:rsidRPr="00220175">
        <w:rPr>
          <w:rFonts w:ascii="Cochin" w:hAnsi="Cochin"/>
          <w:sz w:val="20"/>
          <w:szCs w:val="20"/>
        </w:rPr>
        <w:t xml:space="preserve"> tras Trafalgar.</w:t>
      </w:r>
    </w:p>
    <w:p w14:paraId="773DC68A" w14:textId="77777777" w:rsidR="00830C59" w:rsidRPr="00220175" w:rsidRDefault="00830C59" w:rsidP="00FA43FA">
      <w:pPr>
        <w:widowControl w:val="0"/>
        <w:numPr>
          <w:ilvl w:val="0"/>
          <w:numId w:val="3"/>
        </w:numPr>
        <w:suppressAutoHyphens/>
        <w:autoSpaceDE w:val="0"/>
        <w:ind w:right="44"/>
        <w:jc w:val="both"/>
        <w:rPr>
          <w:rFonts w:ascii="Cochin" w:hAnsi="Cochin"/>
          <w:sz w:val="20"/>
          <w:szCs w:val="20"/>
        </w:rPr>
      </w:pPr>
      <w:r w:rsidRPr="00220175">
        <w:rPr>
          <w:rFonts w:ascii="Cochin" w:hAnsi="Cochin"/>
          <w:sz w:val="20"/>
          <w:szCs w:val="20"/>
        </w:rPr>
        <w:t xml:space="preserve">La falta de </w:t>
      </w:r>
      <w:r w:rsidRPr="00220175">
        <w:rPr>
          <w:rFonts w:ascii="Cochin" w:hAnsi="Cochin"/>
          <w:b/>
          <w:bCs/>
          <w:sz w:val="20"/>
          <w:szCs w:val="20"/>
        </w:rPr>
        <w:t>habilidad de</w:t>
      </w:r>
      <w:r w:rsidRPr="00220175">
        <w:rPr>
          <w:rFonts w:ascii="Cochin" w:hAnsi="Cochin"/>
          <w:sz w:val="20"/>
          <w:szCs w:val="20"/>
        </w:rPr>
        <w:t xml:space="preserve"> la </w:t>
      </w:r>
      <w:r w:rsidRPr="00220175">
        <w:rPr>
          <w:rFonts w:ascii="Cochin" w:hAnsi="Cochin"/>
          <w:b/>
          <w:sz w:val="20"/>
          <w:szCs w:val="20"/>
        </w:rPr>
        <w:t>diplomacia</w:t>
      </w:r>
      <w:r w:rsidRPr="00220175">
        <w:rPr>
          <w:rFonts w:ascii="Cochin" w:hAnsi="Cochin"/>
          <w:b/>
          <w:bCs/>
          <w:sz w:val="20"/>
          <w:szCs w:val="20"/>
        </w:rPr>
        <w:t xml:space="preserve"> </w:t>
      </w:r>
      <w:r w:rsidRPr="00220175">
        <w:rPr>
          <w:rFonts w:ascii="Cochin" w:hAnsi="Cochin"/>
          <w:bCs/>
          <w:sz w:val="20"/>
          <w:szCs w:val="20"/>
        </w:rPr>
        <w:t>española</w:t>
      </w:r>
      <w:r w:rsidRPr="00220175">
        <w:rPr>
          <w:rFonts w:ascii="Cochin" w:hAnsi="Cochin"/>
          <w:sz w:val="20"/>
          <w:szCs w:val="20"/>
        </w:rPr>
        <w:t>.</w:t>
      </w:r>
    </w:p>
    <w:p w14:paraId="17F69EBC" w14:textId="77777777" w:rsidR="00830C59" w:rsidRPr="00220175" w:rsidRDefault="00830C59" w:rsidP="00FA43FA">
      <w:pPr>
        <w:widowControl w:val="0"/>
        <w:numPr>
          <w:ilvl w:val="0"/>
          <w:numId w:val="3"/>
        </w:numPr>
        <w:suppressAutoHyphens/>
        <w:autoSpaceDE w:val="0"/>
        <w:ind w:right="44"/>
        <w:jc w:val="both"/>
        <w:rPr>
          <w:rFonts w:ascii="Cochin" w:hAnsi="Cochin"/>
          <w:sz w:val="20"/>
          <w:szCs w:val="20"/>
        </w:rPr>
      </w:pPr>
      <w:r w:rsidRPr="00220175">
        <w:rPr>
          <w:rFonts w:ascii="Cochin" w:hAnsi="Cochin"/>
          <w:sz w:val="20"/>
          <w:szCs w:val="20"/>
        </w:rPr>
        <w:t xml:space="preserve">La </w:t>
      </w:r>
      <w:r w:rsidRPr="00220175">
        <w:rPr>
          <w:rFonts w:ascii="Cochin" w:hAnsi="Cochin"/>
          <w:b/>
          <w:bCs/>
          <w:sz w:val="20"/>
          <w:szCs w:val="20"/>
        </w:rPr>
        <w:t xml:space="preserve">ayuda económica </w:t>
      </w:r>
      <w:r w:rsidRPr="00220175">
        <w:rPr>
          <w:rFonts w:ascii="Cochin" w:hAnsi="Cochin"/>
          <w:sz w:val="20"/>
          <w:szCs w:val="20"/>
        </w:rPr>
        <w:t>y</w:t>
      </w:r>
      <w:r w:rsidRPr="00220175">
        <w:rPr>
          <w:rFonts w:ascii="Cochin" w:hAnsi="Cochin"/>
          <w:b/>
          <w:bCs/>
          <w:sz w:val="20"/>
          <w:szCs w:val="20"/>
        </w:rPr>
        <w:t xml:space="preserve"> militar </w:t>
      </w:r>
      <w:r w:rsidRPr="00220175">
        <w:rPr>
          <w:rFonts w:ascii="Cochin" w:hAnsi="Cochin"/>
          <w:sz w:val="20"/>
          <w:szCs w:val="20"/>
        </w:rPr>
        <w:t>del</w:t>
      </w:r>
      <w:r w:rsidRPr="00220175">
        <w:rPr>
          <w:rFonts w:ascii="Cochin" w:hAnsi="Cochin"/>
          <w:b/>
          <w:bCs/>
          <w:sz w:val="20"/>
          <w:szCs w:val="20"/>
        </w:rPr>
        <w:t xml:space="preserve"> Reino Unido </w:t>
      </w:r>
      <w:r w:rsidRPr="00220175">
        <w:rPr>
          <w:rFonts w:ascii="Cochin" w:hAnsi="Cochin"/>
          <w:sz w:val="20"/>
          <w:szCs w:val="20"/>
        </w:rPr>
        <w:t>y</w:t>
      </w:r>
      <w:r w:rsidRPr="00220175">
        <w:rPr>
          <w:rFonts w:ascii="Cochin" w:hAnsi="Cochin"/>
          <w:b/>
          <w:bCs/>
          <w:sz w:val="20"/>
          <w:szCs w:val="20"/>
        </w:rPr>
        <w:t xml:space="preserve"> </w:t>
      </w:r>
      <w:r w:rsidRPr="00220175">
        <w:rPr>
          <w:rFonts w:ascii="Cochin" w:hAnsi="Cochin"/>
          <w:bCs/>
          <w:sz w:val="20"/>
          <w:szCs w:val="20"/>
        </w:rPr>
        <w:t xml:space="preserve">de </w:t>
      </w:r>
      <w:r w:rsidRPr="00220175">
        <w:rPr>
          <w:rFonts w:ascii="Cochin" w:hAnsi="Cochin"/>
          <w:b/>
          <w:bCs/>
          <w:sz w:val="20"/>
          <w:szCs w:val="20"/>
        </w:rPr>
        <w:t>EE UU</w:t>
      </w:r>
      <w:r w:rsidRPr="00220175">
        <w:rPr>
          <w:rFonts w:ascii="Cochin" w:hAnsi="Cochin"/>
          <w:sz w:val="20"/>
          <w:szCs w:val="20"/>
        </w:rPr>
        <w:t xml:space="preserve"> a los independentistas, interesados en comerciar libremente.</w:t>
      </w:r>
    </w:p>
    <w:p w14:paraId="55DA1237" w14:textId="77777777" w:rsidR="00A301E6" w:rsidRPr="00213E39" w:rsidRDefault="00A301E6" w:rsidP="00497D61">
      <w:pPr>
        <w:widowControl w:val="0"/>
        <w:autoSpaceDE w:val="0"/>
        <w:ind w:right="44" w:firstLine="705"/>
        <w:jc w:val="both"/>
        <w:rPr>
          <w:rFonts w:ascii="Cochin" w:hAnsi="Cochin"/>
          <w:sz w:val="16"/>
          <w:szCs w:val="16"/>
        </w:rPr>
      </w:pPr>
    </w:p>
    <w:p w14:paraId="52DAE6C5" w14:textId="60A4428F" w:rsidR="00830C59" w:rsidRPr="00220175" w:rsidRDefault="00830C59" w:rsidP="00497D61">
      <w:pPr>
        <w:widowControl w:val="0"/>
        <w:autoSpaceDE w:val="0"/>
        <w:ind w:right="44" w:firstLine="705"/>
        <w:jc w:val="both"/>
        <w:rPr>
          <w:rFonts w:ascii="Cochin" w:hAnsi="Cochin"/>
          <w:sz w:val="20"/>
          <w:szCs w:val="20"/>
        </w:rPr>
      </w:pPr>
      <w:r w:rsidRPr="00220175">
        <w:rPr>
          <w:rFonts w:ascii="Cochin" w:hAnsi="Cochin"/>
          <w:sz w:val="20"/>
          <w:szCs w:val="20"/>
        </w:rPr>
        <w:t xml:space="preserve">El crecimiento económico de América hizo aparecer un </w:t>
      </w:r>
      <w:r w:rsidRPr="00220175">
        <w:rPr>
          <w:rFonts w:ascii="Cochin" w:hAnsi="Cochin" w:cs="Times New Roman Bold"/>
          <w:b/>
          <w:bCs/>
          <w:sz w:val="20"/>
          <w:szCs w:val="20"/>
        </w:rPr>
        <w:t xml:space="preserve">poderoso grupo de </w:t>
      </w:r>
      <w:r w:rsidRPr="00220175">
        <w:rPr>
          <w:rFonts w:ascii="Cochin" w:hAnsi="Cochin" w:cs="Times New Roman Bold"/>
          <w:b/>
          <w:bCs/>
          <w:sz w:val="20"/>
          <w:szCs w:val="20"/>
          <w:u w:val="single"/>
        </w:rPr>
        <w:t>criollos</w:t>
      </w:r>
      <w:r w:rsidRPr="00220175">
        <w:rPr>
          <w:rFonts w:ascii="Cochin" w:hAnsi="Cochin" w:cs="Times New Roman Bold"/>
          <w:b/>
          <w:bCs/>
          <w:sz w:val="20"/>
          <w:szCs w:val="20"/>
        </w:rPr>
        <w:t xml:space="preserve"> </w:t>
      </w:r>
      <w:r w:rsidRPr="00220175">
        <w:rPr>
          <w:rFonts w:ascii="Cochin" w:hAnsi="Cochin" w:cs="Times New Roman Bold"/>
          <w:bCs/>
          <w:sz w:val="20"/>
          <w:szCs w:val="20"/>
        </w:rPr>
        <w:t>(</w:t>
      </w:r>
      <w:r w:rsidRPr="00220175">
        <w:rPr>
          <w:rFonts w:ascii="Cochin" w:hAnsi="Cochin"/>
          <w:sz w:val="20"/>
          <w:szCs w:val="20"/>
        </w:rPr>
        <w:t xml:space="preserve">descendientes de españoles nacidos en las colonias) que </w:t>
      </w:r>
      <w:r w:rsidRPr="00220175">
        <w:rPr>
          <w:rFonts w:ascii="Cochin" w:hAnsi="Cochin" w:cs="Times New Roman Bold"/>
          <w:b/>
          <w:bCs/>
          <w:sz w:val="20"/>
          <w:szCs w:val="20"/>
        </w:rPr>
        <w:t>protagonizarán</w:t>
      </w:r>
      <w:r w:rsidRPr="00220175">
        <w:rPr>
          <w:rFonts w:ascii="Cochin" w:hAnsi="Cochin" w:cs="Times New Roman Bold"/>
          <w:bCs/>
          <w:sz w:val="20"/>
          <w:szCs w:val="20"/>
        </w:rPr>
        <w:t xml:space="preserve"> la </w:t>
      </w:r>
      <w:r w:rsidRPr="00220175">
        <w:rPr>
          <w:rFonts w:ascii="Cochin" w:hAnsi="Cochin" w:cs="Times New Roman Bold"/>
          <w:b/>
          <w:bCs/>
          <w:sz w:val="20"/>
          <w:szCs w:val="20"/>
        </w:rPr>
        <w:t>independencia</w:t>
      </w:r>
      <w:r w:rsidRPr="00220175">
        <w:rPr>
          <w:rFonts w:ascii="Cochin" w:hAnsi="Cochin" w:cs="Times New Roman Bold"/>
          <w:bCs/>
          <w:sz w:val="20"/>
          <w:szCs w:val="20"/>
        </w:rPr>
        <w:t xml:space="preserve"> y que</w:t>
      </w:r>
      <w:r w:rsidRPr="00220175">
        <w:rPr>
          <w:rFonts w:ascii="Cochin" w:hAnsi="Cochin" w:cs="Times New Roman Bold"/>
          <w:b/>
          <w:bCs/>
          <w:sz w:val="20"/>
          <w:szCs w:val="20"/>
        </w:rPr>
        <w:t xml:space="preserve"> </w:t>
      </w:r>
      <w:r w:rsidRPr="00220175">
        <w:rPr>
          <w:rFonts w:ascii="Cochin" w:hAnsi="Cochin"/>
          <w:sz w:val="20"/>
          <w:szCs w:val="20"/>
        </w:rPr>
        <w:t xml:space="preserve">recibían un </w:t>
      </w:r>
      <w:r w:rsidRPr="00220175">
        <w:rPr>
          <w:rFonts w:ascii="Cochin" w:hAnsi="Cochin" w:cs="Times New Roman Bold"/>
          <w:b/>
          <w:bCs/>
          <w:sz w:val="20"/>
          <w:szCs w:val="20"/>
        </w:rPr>
        <w:t>trato discriminatorio</w:t>
      </w:r>
      <w:r w:rsidRPr="00220175">
        <w:rPr>
          <w:rFonts w:ascii="Cochin" w:hAnsi="Cochin" w:cs="Times New Roman Bold"/>
          <w:bCs/>
          <w:sz w:val="20"/>
          <w:szCs w:val="20"/>
        </w:rPr>
        <w:t xml:space="preserve"> por parte de España</w:t>
      </w:r>
      <w:r w:rsidRPr="00220175">
        <w:rPr>
          <w:rFonts w:ascii="Cochin" w:hAnsi="Cochin"/>
          <w:sz w:val="20"/>
          <w:szCs w:val="20"/>
        </w:rPr>
        <w:t xml:space="preserve">: </w:t>
      </w:r>
      <w:r w:rsidRPr="00220175">
        <w:rPr>
          <w:rFonts w:ascii="Cochin" w:hAnsi="Cochin"/>
          <w:b/>
          <w:sz w:val="20"/>
          <w:szCs w:val="20"/>
        </w:rPr>
        <w:t>no</w:t>
      </w:r>
      <w:r w:rsidRPr="00220175">
        <w:rPr>
          <w:rFonts w:ascii="Cochin" w:hAnsi="Cochin"/>
          <w:sz w:val="20"/>
          <w:szCs w:val="20"/>
        </w:rPr>
        <w:t xml:space="preserve"> podían acceder a los </w:t>
      </w:r>
      <w:r w:rsidRPr="00220175">
        <w:rPr>
          <w:rFonts w:ascii="Cochin" w:hAnsi="Cochin"/>
          <w:b/>
          <w:sz w:val="20"/>
          <w:szCs w:val="20"/>
        </w:rPr>
        <w:t>cargos políticos</w:t>
      </w:r>
      <w:r w:rsidRPr="00220175">
        <w:rPr>
          <w:rFonts w:ascii="Cochin" w:hAnsi="Cochin"/>
          <w:sz w:val="20"/>
          <w:szCs w:val="20"/>
        </w:rPr>
        <w:t xml:space="preserve"> y pagaban grandes </w:t>
      </w:r>
      <w:r w:rsidRPr="00220175">
        <w:rPr>
          <w:rFonts w:ascii="Cochin" w:hAnsi="Cochin"/>
          <w:b/>
          <w:sz w:val="20"/>
          <w:szCs w:val="20"/>
        </w:rPr>
        <w:t>impuestos</w:t>
      </w:r>
      <w:r w:rsidRPr="00220175">
        <w:rPr>
          <w:rFonts w:ascii="Cochin" w:hAnsi="Cochin"/>
          <w:sz w:val="20"/>
          <w:szCs w:val="20"/>
        </w:rPr>
        <w:t xml:space="preserve"> a</w:t>
      </w:r>
      <w:r w:rsidRPr="00220175">
        <w:rPr>
          <w:rFonts w:ascii="Cochin" w:hAnsi="Cochin"/>
          <w:b/>
          <w:sz w:val="20"/>
          <w:szCs w:val="20"/>
        </w:rPr>
        <w:t xml:space="preserve"> España</w:t>
      </w:r>
      <w:r w:rsidRPr="00220175">
        <w:rPr>
          <w:rFonts w:ascii="Cochin" w:hAnsi="Cochin"/>
          <w:sz w:val="20"/>
          <w:szCs w:val="20"/>
        </w:rPr>
        <w:t xml:space="preserve"> por el </w:t>
      </w:r>
      <w:r w:rsidRPr="00220175">
        <w:rPr>
          <w:rFonts w:ascii="Cochin" w:hAnsi="Cochin"/>
          <w:b/>
          <w:sz w:val="20"/>
          <w:szCs w:val="20"/>
        </w:rPr>
        <w:t>comercio</w:t>
      </w:r>
      <w:r w:rsidRPr="00220175">
        <w:rPr>
          <w:rFonts w:ascii="Cochin" w:hAnsi="Cochin"/>
          <w:sz w:val="20"/>
          <w:szCs w:val="20"/>
        </w:rPr>
        <w:t xml:space="preserve">; los criollos pensaron que la </w:t>
      </w:r>
      <w:r w:rsidRPr="00220175">
        <w:rPr>
          <w:rFonts w:ascii="Cochin" w:hAnsi="Cochin"/>
          <w:b/>
          <w:sz w:val="20"/>
          <w:szCs w:val="20"/>
        </w:rPr>
        <w:t>independencia política</w:t>
      </w:r>
      <w:r w:rsidRPr="00220175">
        <w:rPr>
          <w:rFonts w:ascii="Cochin" w:hAnsi="Cochin"/>
          <w:sz w:val="20"/>
          <w:szCs w:val="20"/>
        </w:rPr>
        <w:t xml:space="preserve"> supondría la </w:t>
      </w:r>
      <w:r w:rsidRPr="00220175">
        <w:rPr>
          <w:rFonts w:ascii="Cochin" w:hAnsi="Cochin"/>
          <w:b/>
          <w:sz w:val="20"/>
          <w:szCs w:val="20"/>
        </w:rPr>
        <w:t>independencia económica</w:t>
      </w:r>
      <w:r w:rsidRPr="00220175">
        <w:rPr>
          <w:rFonts w:ascii="Cochin" w:hAnsi="Cochin"/>
          <w:sz w:val="20"/>
          <w:szCs w:val="20"/>
        </w:rPr>
        <w:t xml:space="preserve">. </w:t>
      </w:r>
    </w:p>
    <w:p w14:paraId="29F9A112" w14:textId="77777777" w:rsidR="00A301E6" w:rsidRPr="00213E39" w:rsidRDefault="00A301E6" w:rsidP="00830C59">
      <w:pPr>
        <w:widowControl w:val="0"/>
        <w:autoSpaceDE w:val="0"/>
        <w:ind w:right="44" w:firstLine="705"/>
        <w:jc w:val="both"/>
        <w:rPr>
          <w:rFonts w:ascii="Cochin" w:hAnsi="Cochin"/>
          <w:sz w:val="16"/>
          <w:szCs w:val="16"/>
        </w:rPr>
      </w:pPr>
    </w:p>
    <w:p w14:paraId="32D3E9CF" w14:textId="77777777" w:rsidR="00830C59" w:rsidRPr="00220175" w:rsidRDefault="00830C59" w:rsidP="00830C59">
      <w:pPr>
        <w:widowControl w:val="0"/>
        <w:autoSpaceDE w:val="0"/>
        <w:ind w:right="44" w:firstLine="705"/>
        <w:jc w:val="both"/>
        <w:rPr>
          <w:rFonts w:ascii="Cochin" w:hAnsi="Cochin"/>
          <w:sz w:val="20"/>
          <w:szCs w:val="20"/>
        </w:rPr>
      </w:pPr>
      <w:r w:rsidRPr="00220175">
        <w:rPr>
          <w:rFonts w:ascii="Cochin" w:hAnsi="Cochin"/>
          <w:sz w:val="20"/>
          <w:szCs w:val="20"/>
        </w:rPr>
        <w:t xml:space="preserve">En este proceso independentista distinguimos </w:t>
      </w:r>
      <w:r w:rsidRPr="00220175">
        <w:rPr>
          <w:rFonts w:ascii="Cochin" w:hAnsi="Cochin"/>
          <w:b/>
          <w:sz w:val="20"/>
          <w:szCs w:val="20"/>
        </w:rPr>
        <w:t>dos etapas</w:t>
      </w:r>
      <w:r w:rsidRPr="00220175">
        <w:rPr>
          <w:rFonts w:ascii="Cochin" w:hAnsi="Cochin"/>
          <w:sz w:val="20"/>
          <w:szCs w:val="20"/>
        </w:rPr>
        <w:t>:</w:t>
      </w:r>
    </w:p>
    <w:p w14:paraId="68A50841" w14:textId="77777777" w:rsidR="00A301E6" w:rsidRPr="00B321B0" w:rsidRDefault="00A301E6" w:rsidP="00830C59">
      <w:pPr>
        <w:widowControl w:val="0"/>
        <w:autoSpaceDE w:val="0"/>
        <w:ind w:right="44" w:firstLine="705"/>
        <w:jc w:val="both"/>
        <w:rPr>
          <w:rFonts w:ascii="Cochin" w:hAnsi="Cochin" w:cs="Times New Roman Bold"/>
          <w:b/>
          <w:bCs/>
          <w:sz w:val="10"/>
          <w:szCs w:val="10"/>
        </w:rPr>
      </w:pPr>
    </w:p>
    <w:p w14:paraId="06BD86AA" w14:textId="7DCDC12A" w:rsidR="00830C59" w:rsidRPr="00220175" w:rsidRDefault="00830C59" w:rsidP="00FA43FA">
      <w:pPr>
        <w:numPr>
          <w:ilvl w:val="0"/>
          <w:numId w:val="4"/>
        </w:numPr>
        <w:suppressAutoHyphens/>
        <w:autoSpaceDE w:val="0"/>
        <w:jc w:val="both"/>
        <w:rPr>
          <w:rFonts w:ascii="Cochin" w:hAnsi="Cochin" w:cs="Times New Roman"/>
          <w:sz w:val="20"/>
          <w:szCs w:val="20"/>
        </w:rPr>
      </w:pPr>
      <w:r w:rsidRPr="00220175">
        <w:rPr>
          <w:rFonts w:ascii="Cochin" w:hAnsi="Cochin" w:cs="Times New Roman Bold"/>
          <w:b/>
          <w:bCs/>
          <w:sz w:val="20"/>
          <w:szCs w:val="20"/>
          <w:u w:val="single"/>
        </w:rPr>
        <w:t>1808</w:t>
      </w:r>
      <w:r w:rsidRPr="00220175">
        <w:rPr>
          <w:rFonts w:ascii="Cochin" w:hAnsi="Cochin" w:cs="Times New Roman Bold"/>
          <w:bCs/>
          <w:sz w:val="20"/>
          <w:szCs w:val="20"/>
          <w:u w:val="single"/>
        </w:rPr>
        <w:t xml:space="preserve"> a </w:t>
      </w:r>
      <w:r w:rsidRPr="00220175">
        <w:rPr>
          <w:rFonts w:ascii="Cochin" w:hAnsi="Cochin" w:cs="Times New Roman Bold"/>
          <w:b/>
          <w:bCs/>
          <w:sz w:val="20"/>
          <w:szCs w:val="20"/>
          <w:u w:val="single"/>
        </w:rPr>
        <w:t>1814</w:t>
      </w:r>
      <w:r w:rsidRPr="00220175">
        <w:rPr>
          <w:rFonts w:ascii="Cochin" w:hAnsi="Cochin" w:cs="Times New Roman Bold"/>
          <w:b/>
          <w:bCs/>
          <w:sz w:val="20"/>
          <w:szCs w:val="20"/>
        </w:rPr>
        <w:t xml:space="preserve">. </w:t>
      </w:r>
      <w:r w:rsidRPr="00220175">
        <w:rPr>
          <w:rFonts w:ascii="Cochin" w:hAnsi="Cochin"/>
          <w:sz w:val="20"/>
          <w:szCs w:val="20"/>
        </w:rPr>
        <w:t xml:space="preserve">La burguesía criolla no aceptó ni la autoridad de la Junta Suprema Central ni la de José I. Ellos mismos formaron </w:t>
      </w:r>
      <w:r w:rsidRPr="00220175">
        <w:rPr>
          <w:rFonts w:ascii="Cochin" w:hAnsi="Cochin"/>
          <w:b/>
          <w:sz w:val="20"/>
          <w:szCs w:val="20"/>
          <w:u w:val="single"/>
        </w:rPr>
        <w:t>Juntas</w:t>
      </w:r>
      <w:r w:rsidRPr="00220175">
        <w:rPr>
          <w:rFonts w:ascii="Cochin" w:hAnsi="Cochin" w:cs="Times New Roman Bold"/>
          <w:b/>
          <w:bCs/>
          <w:sz w:val="20"/>
          <w:szCs w:val="20"/>
        </w:rPr>
        <w:t>.</w:t>
      </w:r>
      <w:r w:rsidRPr="00220175">
        <w:rPr>
          <w:rFonts w:ascii="Cochin" w:hAnsi="Cochin"/>
          <w:sz w:val="20"/>
          <w:szCs w:val="20"/>
        </w:rPr>
        <w:t xml:space="preserve"> Las </w:t>
      </w:r>
      <w:r w:rsidRPr="00220175">
        <w:rPr>
          <w:rFonts w:ascii="Cochin" w:hAnsi="Cochin"/>
          <w:b/>
          <w:sz w:val="20"/>
          <w:szCs w:val="20"/>
        </w:rPr>
        <w:t>Cortes de Cádiz</w:t>
      </w:r>
      <w:r w:rsidRPr="00220175">
        <w:rPr>
          <w:rFonts w:ascii="Cochin" w:hAnsi="Cochin"/>
          <w:sz w:val="20"/>
          <w:szCs w:val="20"/>
        </w:rPr>
        <w:t xml:space="preserve"> pretendieron reconocer los </w:t>
      </w:r>
      <w:r w:rsidRPr="00220175">
        <w:rPr>
          <w:rFonts w:ascii="Cochin" w:hAnsi="Cochin"/>
          <w:b/>
          <w:sz w:val="20"/>
          <w:szCs w:val="20"/>
        </w:rPr>
        <w:t>derechos de los criollos</w:t>
      </w:r>
      <w:r w:rsidRPr="00220175">
        <w:rPr>
          <w:rFonts w:ascii="Cochin" w:hAnsi="Cochin"/>
          <w:sz w:val="20"/>
          <w:szCs w:val="20"/>
        </w:rPr>
        <w:t xml:space="preserve">, pero ya era </w:t>
      </w:r>
      <w:r w:rsidRPr="00220175">
        <w:rPr>
          <w:rFonts w:ascii="Cochin" w:hAnsi="Cochin"/>
          <w:b/>
          <w:sz w:val="20"/>
          <w:szCs w:val="20"/>
        </w:rPr>
        <w:t>tarde</w:t>
      </w:r>
      <w:r w:rsidRPr="00220175">
        <w:rPr>
          <w:rFonts w:ascii="Cochin" w:hAnsi="Cochin"/>
          <w:sz w:val="20"/>
          <w:szCs w:val="20"/>
        </w:rPr>
        <w:t>. El regreso de Fernando VII, que envío 10.000 soldados, frenó a los independentistas</w:t>
      </w:r>
      <w:r w:rsidRPr="00220175">
        <w:rPr>
          <w:rFonts w:ascii="Cochin" w:hAnsi="Cochin" w:cs="Times New Roman Bold"/>
          <w:bCs/>
          <w:sz w:val="20"/>
          <w:szCs w:val="20"/>
        </w:rPr>
        <w:t>.</w:t>
      </w:r>
    </w:p>
    <w:p w14:paraId="1E3A81DA" w14:textId="77777777" w:rsidR="00A301E6" w:rsidRPr="00B321B0" w:rsidRDefault="00A301E6" w:rsidP="00A301E6">
      <w:pPr>
        <w:suppressAutoHyphens/>
        <w:autoSpaceDE w:val="0"/>
        <w:ind w:left="720"/>
        <w:jc w:val="both"/>
        <w:rPr>
          <w:rFonts w:ascii="Cochin" w:hAnsi="Cochin"/>
          <w:sz w:val="10"/>
          <w:szCs w:val="10"/>
        </w:rPr>
      </w:pPr>
    </w:p>
    <w:p w14:paraId="768DAFFC" w14:textId="0DD66215" w:rsidR="00830C59" w:rsidRPr="00220175" w:rsidRDefault="00830C59" w:rsidP="009E3862">
      <w:pPr>
        <w:numPr>
          <w:ilvl w:val="0"/>
          <w:numId w:val="4"/>
        </w:numPr>
        <w:suppressAutoHyphens/>
        <w:autoSpaceDE w:val="0"/>
        <w:jc w:val="both"/>
        <w:rPr>
          <w:rFonts w:ascii="Cochin" w:hAnsi="Cochin"/>
          <w:sz w:val="20"/>
          <w:szCs w:val="20"/>
        </w:rPr>
      </w:pPr>
      <w:r w:rsidRPr="00220175">
        <w:rPr>
          <w:rFonts w:ascii="Cochin" w:hAnsi="Cochin"/>
          <w:b/>
          <w:sz w:val="20"/>
          <w:szCs w:val="20"/>
          <w:u w:val="single"/>
        </w:rPr>
        <w:t xml:space="preserve">1815 </w:t>
      </w:r>
      <w:r w:rsidRPr="00220175">
        <w:rPr>
          <w:rFonts w:ascii="Cochin" w:hAnsi="Cochin"/>
          <w:sz w:val="20"/>
          <w:szCs w:val="20"/>
          <w:u w:val="single"/>
        </w:rPr>
        <w:t>a</w:t>
      </w:r>
      <w:r w:rsidRPr="00220175">
        <w:rPr>
          <w:rFonts w:ascii="Cochin" w:hAnsi="Cochin"/>
          <w:b/>
          <w:sz w:val="20"/>
          <w:szCs w:val="20"/>
          <w:u w:val="single"/>
        </w:rPr>
        <w:t xml:space="preserve"> 1824</w:t>
      </w:r>
      <w:r w:rsidR="009E3862" w:rsidRPr="00220175">
        <w:rPr>
          <w:rFonts w:ascii="Cochin" w:hAnsi="Cochin"/>
          <w:sz w:val="20"/>
          <w:szCs w:val="20"/>
        </w:rPr>
        <w:t>. F</w:t>
      </w:r>
      <w:r w:rsidRPr="00220175">
        <w:rPr>
          <w:rFonts w:ascii="Cochin" w:hAnsi="Cochin"/>
          <w:sz w:val="20"/>
          <w:szCs w:val="20"/>
        </w:rPr>
        <w:t xml:space="preserve">ue la de las </w:t>
      </w:r>
      <w:r w:rsidRPr="00220175">
        <w:rPr>
          <w:rFonts w:ascii="Cochin" w:hAnsi="Cochin"/>
          <w:b/>
          <w:sz w:val="20"/>
          <w:szCs w:val="20"/>
        </w:rPr>
        <w:t>grandes campañas militares</w:t>
      </w:r>
      <w:r w:rsidRPr="00220175">
        <w:rPr>
          <w:rFonts w:ascii="Cochin" w:hAnsi="Cochin"/>
          <w:sz w:val="20"/>
          <w:szCs w:val="20"/>
        </w:rPr>
        <w:t xml:space="preserve">, en donde destacaron </w:t>
      </w:r>
      <w:r w:rsidRPr="00220175">
        <w:rPr>
          <w:rFonts w:ascii="Cochin" w:hAnsi="Cochin"/>
          <w:b/>
          <w:bCs/>
          <w:sz w:val="20"/>
          <w:szCs w:val="20"/>
        </w:rPr>
        <w:t>San Martín</w:t>
      </w:r>
      <w:r w:rsidRPr="00220175">
        <w:rPr>
          <w:rFonts w:ascii="Cochin" w:hAnsi="Cochin"/>
          <w:sz w:val="20"/>
          <w:szCs w:val="20"/>
        </w:rPr>
        <w:t xml:space="preserve">, </w:t>
      </w:r>
      <w:r w:rsidRPr="00220175">
        <w:rPr>
          <w:rFonts w:ascii="Cochin" w:hAnsi="Cochin"/>
          <w:b/>
          <w:sz w:val="20"/>
          <w:szCs w:val="20"/>
        </w:rPr>
        <w:t xml:space="preserve">Simón </w:t>
      </w:r>
      <w:r w:rsidRPr="00220175">
        <w:rPr>
          <w:rFonts w:ascii="Cochin" w:hAnsi="Cochin"/>
          <w:b/>
          <w:bCs/>
          <w:sz w:val="20"/>
          <w:szCs w:val="20"/>
        </w:rPr>
        <w:t>Bolívar</w:t>
      </w:r>
      <w:r w:rsidRPr="00220175">
        <w:rPr>
          <w:rFonts w:ascii="Cochin" w:hAnsi="Cochin"/>
          <w:sz w:val="20"/>
          <w:szCs w:val="20"/>
        </w:rPr>
        <w:t xml:space="preserve">, </w:t>
      </w:r>
      <w:r w:rsidRPr="00220175">
        <w:rPr>
          <w:rFonts w:ascii="Cochin" w:hAnsi="Cochin"/>
          <w:b/>
          <w:bCs/>
          <w:sz w:val="20"/>
          <w:szCs w:val="20"/>
        </w:rPr>
        <w:t>Sucre</w:t>
      </w:r>
      <w:r w:rsidRPr="00220175">
        <w:rPr>
          <w:rFonts w:ascii="Cochin" w:hAnsi="Cochin"/>
          <w:sz w:val="20"/>
          <w:szCs w:val="20"/>
        </w:rPr>
        <w:t xml:space="preserve"> e </w:t>
      </w:r>
      <w:r w:rsidRPr="00220175">
        <w:rPr>
          <w:rFonts w:ascii="Cochin" w:hAnsi="Cochin"/>
          <w:b/>
          <w:bCs/>
          <w:sz w:val="20"/>
          <w:szCs w:val="20"/>
        </w:rPr>
        <w:t>Iturbide</w:t>
      </w:r>
      <w:r w:rsidRPr="00220175">
        <w:rPr>
          <w:rFonts w:ascii="Cochin" w:hAnsi="Cochin"/>
          <w:sz w:val="20"/>
          <w:szCs w:val="20"/>
        </w:rPr>
        <w:t>:</w:t>
      </w:r>
      <w:r w:rsidR="009E3862" w:rsidRPr="00220175">
        <w:rPr>
          <w:rFonts w:ascii="Cochin" w:hAnsi="Cochin"/>
          <w:sz w:val="20"/>
          <w:szCs w:val="20"/>
        </w:rPr>
        <w:t xml:space="preserve"> </w:t>
      </w:r>
      <w:r w:rsidRPr="00220175">
        <w:rPr>
          <w:rFonts w:ascii="Cochin" w:hAnsi="Cochin" w:cs="Times New Roman Bold"/>
          <w:b/>
          <w:bCs/>
          <w:sz w:val="20"/>
          <w:szCs w:val="20"/>
        </w:rPr>
        <w:t>San Martín</w:t>
      </w:r>
      <w:r w:rsidRPr="00220175">
        <w:rPr>
          <w:rFonts w:ascii="Cochin" w:hAnsi="Cochin" w:cs="Times New Roman Bold"/>
          <w:bCs/>
          <w:sz w:val="20"/>
          <w:szCs w:val="20"/>
        </w:rPr>
        <w:t xml:space="preserve"> independizó </w:t>
      </w:r>
      <w:r w:rsidRPr="00220175">
        <w:rPr>
          <w:rFonts w:ascii="Cochin" w:hAnsi="Cochin" w:cs="Times New Roman Bold"/>
          <w:b/>
          <w:bCs/>
          <w:sz w:val="20"/>
          <w:szCs w:val="20"/>
        </w:rPr>
        <w:t>Argentina</w:t>
      </w:r>
      <w:r w:rsidRPr="00220175">
        <w:rPr>
          <w:rFonts w:ascii="Cochin" w:hAnsi="Cochin" w:cs="Times New Roman Bold"/>
          <w:bCs/>
          <w:sz w:val="20"/>
          <w:szCs w:val="20"/>
        </w:rPr>
        <w:t xml:space="preserve">, </w:t>
      </w:r>
      <w:r w:rsidRPr="00220175">
        <w:rPr>
          <w:rFonts w:ascii="Cochin" w:hAnsi="Cochin" w:cs="Times New Roman Bold"/>
          <w:b/>
          <w:bCs/>
          <w:sz w:val="20"/>
          <w:szCs w:val="20"/>
        </w:rPr>
        <w:t>Uruguay</w:t>
      </w:r>
      <w:r w:rsidRPr="00220175">
        <w:rPr>
          <w:rFonts w:ascii="Cochin" w:hAnsi="Cochin" w:cs="Times New Roman Bold"/>
          <w:bCs/>
          <w:sz w:val="20"/>
          <w:szCs w:val="20"/>
        </w:rPr>
        <w:t xml:space="preserve"> y </w:t>
      </w:r>
      <w:r w:rsidRPr="00220175">
        <w:rPr>
          <w:rFonts w:ascii="Cochin" w:hAnsi="Cochin" w:cs="Times New Roman Bold"/>
          <w:b/>
          <w:bCs/>
          <w:sz w:val="20"/>
          <w:szCs w:val="20"/>
        </w:rPr>
        <w:t>Paraguay</w:t>
      </w:r>
      <w:r w:rsidR="009E3862" w:rsidRPr="00220175">
        <w:rPr>
          <w:rFonts w:ascii="Cochin" w:hAnsi="Cochin" w:cs="Times New Roman Bold"/>
          <w:bCs/>
          <w:sz w:val="20"/>
          <w:szCs w:val="20"/>
        </w:rPr>
        <w:t>; l</w:t>
      </w:r>
      <w:r w:rsidRPr="00220175">
        <w:rPr>
          <w:rFonts w:ascii="Cochin" w:hAnsi="Cochin" w:cs="Times New Roman Bold"/>
          <w:bCs/>
          <w:sz w:val="20"/>
          <w:szCs w:val="20"/>
        </w:rPr>
        <w:t>uego</w:t>
      </w:r>
      <w:r w:rsidRPr="00220175">
        <w:rPr>
          <w:rFonts w:ascii="Cochin" w:hAnsi="Cochin"/>
          <w:sz w:val="20"/>
          <w:szCs w:val="20"/>
        </w:rPr>
        <w:t xml:space="preserve"> derrotó a los españoles en </w:t>
      </w:r>
      <w:r w:rsidRPr="00220175">
        <w:rPr>
          <w:rFonts w:ascii="Cochin" w:hAnsi="Cochin" w:cs="Times New Roman Bold"/>
          <w:b/>
          <w:bCs/>
          <w:sz w:val="20"/>
          <w:szCs w:val="20"/>
        </w:rPr>
        <w:t>Chacabuco</w:t>
      </w:r>
      <w:r w:rsidRPr="00220175">
        <w:rPr>
          <w:rFonts w:ascii="Cochin" w:hAnsi="Cochin" w:cs="Times New Roman Bold"/>
          <w:bCs/>
          <w:sz w:val="20"/>
          <w:szCs w:val="20"/>
        </w:rPr>
        <w:t>,</w:t>
      </w:r>
      <w:r w:rsidRPr="00220175">
        <w:rPr>
          <w:rFonts w:ascii="Cochin" w:hAnsi="Cochin" w:cs="Times New Roman Bold"/>
          <w:b/>
          <w:bCs/>
          <w:sz w:val="20"/>
          <w:szCs w:val="20"/>
        </w:rPr>
        <w:t xml:space="preserve"> </w:t>
      </w:r>
      <w:r w:rsidRPr="00220175">
        <w:rPr>
          <w:rFonts w:ascii="Cochin" w:hAnsi="Cochin"/>
          <w:sz w:val="20"/>
          <w:szCs w:val="20"/>
        </w:rPr>
        <w:t xml:space="preserve">independizando </w:t>
      </w:r>
      <w:r w:rsidRPr="00220175">
        <w:rPr>
          <w:rFonts w:ascii="Cochin" w:hAnsi="Cochin" w:cs="Times New Roman Bold"/>
          <w:b/>
          <w:bCs/>
          <w:sz w:val="20"/>
          <w:szCs w:val="20"/>
        </w:rPr>
        <w:t>Chile</w:t>
      </w:r>
      <w:r w:rsidRPr="00220175">
        <w:rPr>
          <w:rFonts w:ascii="Cochin" w:hAnsi="Cochin"/>
          <w:sz w:val="20"/>
          <w:szCs w:val="20"/>
        </w:rPr>
        <w:t>.</w:t>
      </w:r>
      <w:r w:rsidR="009E3862" w:rsidRPr="00220175">
        <w:rPr>
          <w:rFonts w:ascii="Cochin" w:hAnsi="Cochin"/>
          <w:sz w:val="20"/>
          <w:szCs w:val="20"/>
        </w:rPr>
        <w:t xml:space="preserve"> </w:t>
      </w:r>
      <w:r w:rsidRPr="00220175">
        <w:rPr>
          <w:rFonts w:ascii="Cochin" w:hAnsi="Cochin" w:cs="Times New Roman Bold"/>
          <w:b/>
          <w:bCs/>
          <w:sz w:val="20"/>
          <w:szCs w:val="20"/>
        </w:rPr>
        <w:t>Bolívar</w:t>
      </w:r>
      <w:r w:rsidRPr="00220175">
        <w:rPr>
          <w:rFonts w:ascii="Cochin" w:hAnsi="Cochin"/>
          <w:sz w:val="20"/>
          <w:szCs w:val="20"/>
        </w:rPr>
        <w:t xml:space="preserve"> triunfó en </w:t>
      </w:r>
      <w:r w:rsidRPr="00220175">
        <w:rPr>
          <w:rFonts w:ascii="Cochin" w:hAnsi="Cochin"/>
          <w:b/>
          <w:sz w:val="20"/>
          <w:szCs w:val="20"/>
        </w:rPr>
        <w:t>Boyacá</w:t>
      </w:r>
      <w:r w:rsidRPr="00220175">
        <w:rPr>
          <w:rFonts w:ascii="Cochin" w:hAnsi="Cochin"/>
          <w:sz w:val="20"/>
          <w:szCs w:val="20"/>
        </w:rPr>
        <w:t xml:space="preserve"> y </w:t>
      </w:r>
      <w:r w:rsidRPr="00220175">
        <w:rPr>
          <w:rFonts w:ascii="Cochin" w:hAnsi="Cochin"/>
          <w:b/>
          <w:sz w:val="20"/>
          <w:szCs w:val="20"/>
        </w:rPr>
        <w:t>Carabobo</w:t>
      </w:r>
      <w:r w:rsidR="009E3862" w:rsidRPr="00220175">
        <w:rPr>
          <w:rFonts w:ascii="Cochin" w:hAnsi="Cochin"/>
          <w:sz w:val="20"/>
          <w:szCs w:val="20"/>
        </w:rPr>
        <w:t xml:space="preserve"> y p</w:t>
      </w:r>
      <w:r w:rsidRPr="00220175">
        <w:rPr>
          <w:rFonts w:ascii="Cochin" w:hAnsi="Cochin"/>
          <w:sz w:val="20"/>
          <w:szCs w:val="20"/>
        </w:rPr>
        <w:t xml:space="preserve">uso las bases de la </w:t>
      </w:r>
      <w:r w:rsidRPr="00220175">
        <w:rPr>
          <w:rFonts w:ascii="Cochin" w:hAnsi="Cochin"/>
          <w:b/>
          <w:sz w:val="20"/>
          <w:szCs w:val="20"/>
        </w:rPr>
        <w:t>Gran Colombia</w:t>
      </w:r>
      <w:r w:rsidRPr="00220175">
        <w:rPr>
          <w:rFonts w:ascii="Cochin" w:hAnsi="Cochin"/>
          <w:sz w:val="20"/>
          <w:szCs w:val="20"/>
        </w:rPr>
        <w:t xml:space="preserve"> que originó las r</w:t>
      </w:r>
      <w:r w:rsidRPr="00220175">
        <w:rPr>
          <w:rFonts w:ascii="Cochin" w:hAnsi="Cochin" w:cs="Times New Roman Bold"/>
          <w:b/>
          <w:bCs/>
          <w:sz w:val="20"/>
          <w:szCs w:val="20"/>
        </w:rPr>
        <w:t>epúblicas de Venezuela, Colombia, Ecuador y Panamá</w:t>
      </w:r>
      <w:r w:rsidRPr="00220175">
        <w:rPr>
          <w:rFonts w:ascii="Cochin" w:hAnsi="Cochin"/>
          <w:sz w:val="20"/>
          <w:szCs w:val="20"/>
        </w:rPr>
        <w:t>.</w:t>
      </w:r>
      <w:r w:rsidR="009E3862" w:rsidRPr="00220175">
        <w:rPr>
          <w:rFonts w:ascii="Cochin" w:hAnsi="Cochin"/>
          <w:sz w:val="20"/>
          <w:szCs w:val="20"/>
        </w:rPr>
        <w:t xml:space="preserve"> </w:t>
      </w:r>
      <w:r w:rsidRPr="00220175">
        <w:rPr>
          <w:rFonts w:ascii="Cochin" w:hAnsi="Cochin"/>
          <w:b/>
          <w:sz w:val="20"/>
          <w:szCs w:val="20"/>
        </w:rPr>
        <w:t>Iturbide</w:t>
      </w:r>
      <w:r w:rsidRPr="00220175">
        <w:rPr>
          <w:rFonts w:ascii="Cochin" w:hAnsi="Cochin"/>
          <w:sz w:val="20"/>
          <w:szCs w:val="20"/>
        </w:rPr>
        <w:t xml:space="preserve"> independizó </w:t>
      </w:r>
      <w:r w:rsidRPr="00220175">
        <w:rPr>
          <w:rFonts w:ascii="Cochin" w:hAnsi="Cochin"/>
          <w:b/>
          <w:sz w:val="20"/>
          <w:szCs w:val="20"/>
        </w:rPr>
        <w:t>México</w:t>
      </w:r>
      <w:r w:rsidR="009E3862" w:rsidRPr="00220175">
        <w:rPr>
          <w:rFonts w:ascii="Cochin" w:hAnsi="Cochin"/>
          <w:sz w:val="20"/>
          <w:szCs w:val="20"/>
        </w:rPr>
        <w:t xml:space="preserve">. Y </w:t>
      </w:r>
      <w:r w:rsidRPr="00220175">
        <w:rPr>
          <w:rFonts w:ascii="Cochin" w:hAnsi="Cochin"/>
          <w:b/>
          <w:sz w:val="20"/>
          <w:szCs w:val="20"/>
        </w:rPr>
        <w:t>Sucre</w:t>
      </w:r>
      <w:r w:rsidRPr="00220175">
        <w:rPr>
          <w:rFonts w:ascii="Cochin" w:hAnsi="Cochin"/>
          <w:sz w:val="20"/>
          <w:szCs w:val="20"/>
        </w:rPr>
        <w:t xml:space="preserve"> triunfó en </w:t>
      </w:r>
      <w:r w:rsidRPr="00220175">
        <w:rPr>
          <w:rFonts w:ascii="Cochin" w:hAnsi="Cochin" w:cs="Times New Roman Bold"/>
          <w:b/>
          <w:bCs/>
          <w:sz w:val="20"/>
          <w:szCs w:val="20"/>
        </w:rPr>
        <w:t>Ayacucho</w:t>
      </w:r>
      <w:r w:rsidRPr="00220175">
        <w:rPr>
          <w:rFonts w:ascii="Cochin" w:hAnsi="Cochin" w:cs="Times New Roman Bold"/>
          <w:bCs/>
          <w:sz w:val="20"/>
          <w:szCs w:val="20"/>
        </w:rPr>
        <w:t>, independizando</w:t>
      </w:r>
      <w:r w:rsidRPr="00220175">
        <w:rPr>
          <w:rFonts w:ascii="Cochin" w:hAnsi="Cochin"/>
          <w:sz w:val="20"/>
          <w:szCs w:val="20"/>
        </w:rPr>
        <w:t xml:space="preserve"> </w:t>
      </w:r>
      <w:r w:rsidRPr="00220175">
        <w:rPr>
          <w:rFonts w:ascii="Cochin" w:hAnsi="Cochin" w:cs="Times New Roman Bold"/>
          <w:b/>
          <w:bCs/>
          <w:sz w:val="20"/>
          <w:szCs w:val="20"/>
        </w:rPr>
        <w:t xml:space="preserve">Perú </w:t>
      </w:r>
      <w:r w:rsidRPr="00220175">
        <w:rPr>
          <w:rFonts w:ascii="Cochin" w:hAnsi="Cochin"/>
          <w:sz w:val="20"/>
          <w:szCs w:val="20"/>
        </w:rPr>
        <w:t>y</w:t>
      </w:r>
      <w:r w:rsidRPr="00220175">
        <w:rPr>
          <w:rFonts w:ascii="Cochin" w:hAnsi="Cochin" w:cs="Times New Roman Bold"/>
          <w:b/>
          <w:bCs/>
          <w:sz w:val="20"/>
          <w:szCs w:val="20"/>
        </w:rPr>
        <w:t xml:space="preserve"> Bolivia</w:t>
      </w:r>
      <w:r w:rsidRPr="00220175">
        <w:rPr>
          <w:rFonts w:ascii="Cochin" w:hAnsi="Cochin"/>
          <w:sz w:val="20"/>
          <w:szCs w:val="20"/>
        </w:rPr>
        <w:t>.</w:t>
      </w:r>
    </w:p>
    <w:p w14:paraId="3527007D" w14:textId="77777777" w:rsidR="00CB2B04" w:rsidRPr="00213E39" w:rsidRDefault="00CB2B04" w:rsidP="00CB2B04">
      <w:pPr>
        <w:suppressAutoHyphens/>
        <w:autoSpaceDE w:val="0"/>
        <w:jc w:val="both"/>
        <w:rPr>
          <w:rFonts w:ascii="Cochin" w:hAnsi="Cochin"/>
          <w:sz w:val="16"/>
          <w:szCs w:val="16"/>
        </w:rPr>
      </w:pPr>
    </w:p>
    <w:p w14:paraId="2027E272" w14:textId="271DAE8A" w:rsidR="00CB2B04" w:rsidRPr="00220175" w:rsidRDefault="00CB2B04" w:rsidP="00B321B0">
      <w:pPr>
        <w:suppressAutoHyphens/>
        <w:autoSpaceDE w:val="0"/>
        <w:jc w:val="right"/>
        <w:rPr>
          <w:rFonts w:ascii="Cochin" w:hAnsi="Cochin"/>
          <w:sz w:val="20"/>
          <w:szCs w:val="20"/>
        </w:rPr>
      </w:pPr>
      <w:r w:rsidRPr="00220175">
        <w:rPr>
          <w:rFonts w:ascii="Cochin" w:hAnsi="Cochin" w:cs="Helvetica"/>
          <w:noProof/>
          <w:sz w:val="20"/>
          <w:szCs w:val="20"/>
          <w:lang w:val="es-ES"/>
        </w:rPr>
        <w:drawing>
          <wp:inline distT="0" distB="0" distL="0" distR="0" wp14:anchorId="29A068B4" wp14:editId="4FF2D3FF">
            <wp:extent cx="1982582" cy="1546957"/>
            <wp:effectExtent l="0" t="0" r="0" b="254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9323" cy="1552217"/>
                    </a:xfrm>
                    <a:prstGeom prst="rect">
                      <a:avLst/>
                    </a:prstGeom>
                    <a:noFill/>
                    <a:ln>
                      <a:noFill/>
                    </a:ln>
                  </pic:spPr>
                </pic:pic>
              </a:graphicData>
            </a:graphic>
          </wp:inline>
        </w:drawing>
      </w:r>
      <w:r w:rsidR="00B321B0">
        <w:rPr>
          <w:rFonts w:ascii="Cochin" w:hAnsi="Cochin" w:cs="Helvetica"/>
          <w:noProof/>
          <w:sz w:val="20"/>
          <w:szCs w:val="20"/>
          <w:lang w:val="es-ES"/>
        </w:rPr>
        <w:t xml:space="preserve">                                  </w:t>
      </w:r>
      <w:r w:rsidR="00B321B0" w:rsidRPr="00220175">
        <w:rPr>
          <w:rFonts w:ascii="Cochin" w:hAnsi="Cochin" w:cs="Helvetica"/>
          <w:noProof/>
          <w:sz w:val="20"/>
          <w:szCs w:val="20"/>
          <w:lang w:val="es-ES"/>
        </w:rPr>
        <w:drawing>
          <wp:inline distT="0" distB="0" distL="0" distR="0" wp14:anchorId="618F4486" wp14:editId="5044B04E">
            <wp:extent cx="1878965" cy="1553222"/>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a:extLst>
                        <a:ext uri="{28A0092B-C50C-407E-A947-70E740481C1C}">
                          <a14:useLocalDpi xmlns:a14="http://schemas.microsoft.com/office/drawing/2010/main" val="0"/>
                        </a:ext>
                      </a:extLst>
                    </a:blip>
                    <a:srcRect l="26683" t="15145" r="17077" b="4202"/>
                    <a:stretch/>
                  </pic:blipFill>
                  <pic:spPr bwMode="auto">
                    <a:xfrm>
                      <a:off x="0" y="0"/>
                      <a:ext cx="1882009" cy="1555738"/>
                    </a:xfrm>
                    <a:prstGeom prst="rect">
                      <a:avLst/>
                    </a:prstGeom>
                    <a:noFill/>
                    <a:ln>
                      <a:noFill/>
                    </a:ln>
                    <a:extLst>
                      <a:ext uri="{53640926-AAD7-44d8-BBD7-CCE9431645EC}">
                        <a14:shadowObscured xmlns:a14="http://schemas.microsoft.com/office/drawing/2010/main"/>
                      </a:ext>
                    </a:extLst>
                  </pic:spPr>
                </pic:pic>
              </a:graphicData>
            </a:graphic>
          </wp:inline>
        </w:drawing>
      </w:r>
    </w:p>
    <w:p w14:paraId="38ABBD48" w14:textId="44E3E627" w:rsidR="00CB2B04" w:rsidRPr="00B321B0" w:rsidRDefault="00CB2B04" w:rsidP="00CB2B04">
      <w:pPr>
        <w:suppressAutoHyphens/>
        <w:autoSpaceDE w:val="0"/>
        <w:jc w:val="center"/>
        <w:rPr>
          <w:rFonts w:ascii="Cochin" w:hAnsi="Cochin"/>
          <w:b/>
          <w:sz w:val="16"/>
          <w:szCs w:val="16"/>
        </w:rPr>
      </w:pPr>
      <w:r w:rsidRPr="00B321B0">
        <w:rPr>
          <w:rFonts w:ascii="Cochin" w:hAnsi="Cochin"/>
          <w:b/>
          <w:sz w:val="16"/>
          <w:szCs w:val="16"/>
        </w:rPr>
        <w:t>Simón Bolívar. José de San Martín</w:t>
      </w:r>
    </w:p>
    <w:p w14:paraId="2E92A1D0" w14:textId="77777777" w:rsidR="00CB2B04" w:rsidRDefault="00CB2B04" w:rsidP="00CB2B04">
      <w:pPr>
        <w:suppressAutoHyphens/>
        <w:autoSpaceDE w:val="0"/>
        <w:rPr>
          <w:rFonts w:ascii="Cochin" w:hAnsi="Cochin"/>
          <w:b/>
          <w:sz w:val="10"/>
          <w:szCs w:val="10"/>
        </w:rPr>
      </w:pPr>
    </w:p>
    <w:p w14:paraId="113E9178" w14:textId="77777777" w:rsidR="004B60CE" w:rsidRDefault="004B60CE" w:rsidP="00CB2B04">
      <w:pPr>
        <w:suppressAutoHyphens/>
        <w:autoSpaceDE w:val="0"/>
        <w:rPr>
          <w:rFonts w:ascii="Cochin" w:hAnsi="Cochin"/>
          <w:b/>
          <w:sz w:val="10"/>
          <w:szCs w:val="10"/>
        </w:rPr>
      </w:pPr>
    </w:p>
    <w:tbl>
      <w:tblPr>
        <w:tblStyle w:val="Tablaconcuadrcula"/>
        <w:tblW w:w="0" w:type="auto"/>
        <w:tblLook w:val="04A0" w:firstRow="1" w:lastRow="0" w:firstColumn="1" w:lastColumn="0" w:noHBand="0" w:noVBand="1"/>
      </w:tblPr>
      <w:tblGrid>
        <w:gridCol w:w="8644"/>
      </w:tblGrid>
      <w:tr w:rsidR="004B60CE" w14:paraId="741079B0" w14:textId="77777777" w:rsidTr="000F432D">
        <w:tc>
          <w:tcPr>
            <w:tcW w:w="8644" w:type="dxa"/>
            <w:tcBorders>
              <w:top w:val="nil"/>
              <w:left w:val="nil"/>
              <w:bottom w:val="nil"/>
              <w:right w:val="nil"/>
            </w:tcBorders>
            <w:shd w:val="clear" w:color="auto" w:fill="auto"/>
          </w:tcPr>
          <w:p w14:paraId="21969379" w14:textId="5777E7C4" w:rsidR="004B60CE" w:rsidRPr="00213E39" w:rsidRDefault="004B60CE" w:rsidP="000F432D">
            <w:pPr>
              <w:suppressAutoHyphens/>
              <w:autoSpaceDE w:val="0"/>
              <w:jc w:val="both"/>
              <w:rPr>
                <w:rFonts w:ascii="Cochin" w:hAnsi="Cochin"/>
                <w:sz w:val="16"/>
                <w:szCs w:val="16"/>
              </w:rPr>
            </w:pPr>
            <w:r w:rsidRPr="00213E39">
              <w:rPr>
                <w:rFonts w:ascii="Cochin" w:hAnsi="Cochin"/>
                <w:sz w:val="16"/>
                <w:szCs w:val="16"/>
              </w:rPr>
              <w:t>Un continente separado de España por mares inmensos, más poblado y rico que ella y reducido durante tres siglos a una dependencia degradante, se entera en el año 1810 de la disolución del gobierno de España después de haber sido ocupado su territorio por los ejércitos franceses […].</w:t>
            </w:r>
          </w:p>
          <w:p w14:paraId="6D76B44D" w14:textId="77777777" w:rsidR="004B60CE" w:rsidRPr="00213E39" w:rsidRDefault="004B60CE" w:rsidP="000F432D">
            <w:pPr>
              <w:suppressAutoHyphens/>
              <w:autoSpaceDE w:val="0"/>
              <w:jc w:val="both"/>
              <w:rPr>
                <w:rFonts w:ascii="Cochin" w:hAnsi="Cochin"/>
                <w:sz w:val="16"/>
                <w:szCs w:val="16"/>
              </w:rPr>
            </w:pPr>
            <w:r w:rsidRPr="00213E39">
              <w:rPr>
                <w:rFonts w:ascii="Cochin" w:hAnsi="Cochin"/>
                <w:sz w:val="16"/>
                <w:szCs w:val="16"/>
              </w:rPr>
              <w:t>Persuadida de que España había sido completamente sojuzgada […] Venezuela toma esta iniciativa, que podría haber adoptado mucho antes siguiendo el ejemplo autorizado de las provincias españolas, a las que se declaró igual en derechos y representación política […].</w:t>
            </w:r>
          </w:p>
          <w:p w14:paraId="1B504935" w14:textId="77777777" w:rsidR="004B60CE" w:rsidRPr="00213E39" w:rsidRDefault="004B60CE" w:rsidP="000F432D">
            <w:pPr>
              <w:suppressAutoHyphens/>
              <w:autoSpaceDE w:val="0"/>
              <w:jc w:val="both"/>
              <w:rPr>
                <w:rFonts w:ascii="Cochin" w:hAnsi="Cochin"/>
                <w:sz w:val="16"/>
                <w:szCs w:val="16"/>
              </w:rPr>
            </w:pPr>
            <w:r w:rsidRPr="00213E39">
              <w:rPr>
                <w:rFonts w:ascii="Cochin" w:hAnsi="Cochin"/>
                <w:sz w:val="16"/>
                <w:szCs w:val="16"/>
              </w:rPr>
              <w:t>El lazo que la unía a España está cortado. Más grande es el odio que nos inspira la Península que el mar que nos separa de ella […]. El hábito de la obediencia, un comercio de intereses, de luces, de religión; una tierna solicitud por la cuna y por la gloria de nuestros padres; en fin, todo lo que formaba nuestra esperanza nos venía de España […].</w:t>
            </w:r>
          </w:p>
          <w:p w14:paraId="357B54FB" w14:textId="77777777" w:rsidR="004B60CE" w:rsidRPr="00213E39" w:rsidRDefault="004B60CE" w:rsidP="000F432D">
            <w:pPr>
              <w:suppressAutoHyphens/>
              <w:autoSpaceDE w:val="0"/>
              <w:jc w:val="both"/>
              <w:rPr>
                <w:rFonts w:ascii="Cochin" w:hAnsi="Cochin"/>
                <w:sz w:val="16"/>
                <w:szCs w:val="16"/>
              </w:rPr>
            </w:pPr>
            <w:r w:rsidRPr="00213E39">
              <w:rPr>
                <w:rFonts w:ascii="Cochin" w:hAnsi="Cochin"/>
                <w:sz w:val="16"/>
                <w:szCs w:val="16"/>
              </w:rPr>
              <w:t>Actualmente sucede lo contrario</w:t>
            </w:r>
            <w:r w:rsidR="00213E39" w:rsidRPr="00213E39">
              <w:rPr>
                <w:rFonts w:ascii="Cochin" w:hAnsi="Cochin"/>
                <w:sz w:val="16"/>
                <w:szCs w:val="16"/>
              </w:rPr>
              <w:t>. Todo lo sufrimos de esa desnaturalizada madrastra […].</w:t>
            </w:r>
          </w:p>
          <w:p w14:paraId="4A45D530" w14:textId="6932969A" w:rsidR="00213E39" w:rsidRDefault="00213E39" w:rsidP="00213E39">
            <w:pPr>
              <w:suppressAutoHyphens/>
              <w:autoSpaceDE w:val="0"/>
              <w:jc w:val="right"/>
              <w:rPr>
                <w:rFonts w:ascii="Cochin" w:hAnsi="Cochin"/>
                <w:b/>
                <w:sz w:val="16"/>
                <w:szCs w:val="16"/>
              </w:rPr>
            </w:pPr>
            <w:r>
              <w:rPr>
                <w:rFonts w:ascii="Cochin" w:hAnsi="Cochin"/>
                <w:b/>
                <w:sz w:val="16"/>
                <w:szCs w:val="16"/>
              </w:rPr>
              <w:t>Simón Bolívar. Carta de Jamaica, 1815.</w:t>
            </w:r>
          </w:p>
        </w:tc>
      </w:tr>
    </w:tbl>
    <w:p w14:paraId="285F5015" w14:textId="77777777" w:rsidR="004B60CE" w:rsidRPr="004B60CE" w:rsidRDefault="004B60CE" w:rsidP="00CB2B04">
      <w:pPr>
        <w:suppressAutoHyphens/>
        <w:autoSpaceDE w:val="0"/>
        <w:rPr>
          <w:rFonts w:ascii="Cochin" w:hAnsi="Cochin"/>
          <w:b/>
          <w:sz w:val="16"/>
          <w:szCs w:val="16"/>
        </w:rPr>
      </w:pPr>
    </w:p>
    <w:p w14:paraId="6B9004E7" w14:textId="77777777" w:rsidR="004B60CE" w:rsidRDefault="004B60CE" w:rsidP="00CB2B04">
      <w:pPr>
        <w:suppressAutoHyphens/>
        <w:autoSpaceDE w:val="0"/>
        <w:rPr>
          <w:rFonts w:ascii="Cochin" w:hAnsi="Cochin"/>
          <w:b/>
          <w:sz w:val="10"/>
          <w:szCs w:val="10"/>
        </w:rPr>
      </w:pPr>
    </w:p>
    <w:p w14:paraId="0F18F281" w14:textId="77777777" w:rsidR="004B60CE" w:rsidRDefault="004B60CE" w:rsidP="00CB2B04">
      <w:pPr>
        <w:suppressAutoHyphens/>
        <w:autoSpaceDE w:val="0"/>
        <w:rPr>
          <w:rFonts w:ascii="Cochin" w:hAnsi="Cochin"/>
          <w:b/>
          <w:sz w:val="10"/>
          <w:szCs w:val="10"/>
        </w:rPr>
      </w:pPr>
    </w:p>
    <w:p w14:paraId="4B1BF795" w14:textId="77777777" w:rsidR="004B60CE" w:rsidRDefault="004B60CE" w:rsidP="00CB2B04">
      <w:pPr>
        <w:suppressAutoHyphens/>
        <w:autoSpaceDE w:val="0"/>
        <w:rPr>
          <w:rFonts w:ascii="Cochin" w:hAnsi="Cochin"/>
          <w:b/>
          <w:sz w:val="10"/>
          <w:szCs w:val="10"/>
        </w:rPr>
      </w:pPr>
    </w:p>
    <w:p w14:paraId="0AF5FC3A" w14:textId="77777777" w:rsidR="004B60CE" w:rsidRDefault="004B60CE" w:rsidP="00CB2B04">
      <w:pPr>
        <w:suppressAutoHyphens/>
        <w:autoSpaceDE w:val="0"/>
        <w:rPr>
          <w:rFonts w:ascii="Cochin" w:hAnsi="Cochin"/>
          <w:b/>
          <w:sz w:val="10"/>
          <w:szCs w:val="10"/>
        </w:rPr>
      </w:pPr>
    </w:p>
    <w:p w14:paraId="19DA0288" w14:textId="77777777" w:rsidR="004B60CE" w:rsidRDefault="004B60CE" w:rsidP="00CB2B04">
      <w:pPr>
        <w:suppressAutoHyphens/>
        <w:autoSpaceDE w:val="0"/>
        <w:rPr>
          <w:rFonts w:ascii="Cochin" w:hAnsi="Cochin"/>
          <w:b/>
          <w:sz w:val="10"/>
          <w:szCs w:val="10"/>
        </w:rPr>
      </w:pPr>
    </w:p>
    <w:p w14:paraId="5B9FDD7E" w14:textId="77777777" w:rsidR="004B60CE" w:rsidRDefault="004B60CE" w:rsidP="00CB2B04">
      <w:pPr>
        <w:suppressAutoHyphens/>
        <w:autoSpaceDE w:val="0"/>
        <w:rPr>
          <w:rFonts w:ascii="Cochin" w:hAnsi="Cochin"/>
          <w:b/>
          <w:sz w:val="10"/>
          <w:szCs w:val="10"/>
        </w:rPr>
      </w:pPr>
    </w:p>
    <w:p w14:paraId="1F010C8F" w14:textId="77777777" w:rsidR="004B60CE" w:rsidRDefault="004B60CE" w:rsidP="00CB2B04">
      <w:pPr>
        <w:suppressAutoHyphens/>
        <w:autoSpaceDE w:val="0"/>
        <w:rPr>
          <w:rFonts w:ascii="Cochin" w:hAnsi="Cochin"/>
          <w:b/>
          <w:sz w:val="10"/>
          <w:szCs w:val="10"/>
        </w:rPr>
      </w:pPr>
    </w:p>
    <w:p w14:paraId="29AEB709" w14:textId="77777777" w:rsidR="004B60CE" w:rsidRDefault="004B60CE" w:rsidP="00CB2B04">
      <w:pPr>
        <w:suppressAutoHyphens/>
        <w:autoSpaceDE w:val="0"/>
        <w:rPr>
          <w:rFonts w:ascii="Cochin" w:hAnsi="Cochin"/>
          <w:b/>
          <w:sz w:val="10"/>
          <w:szCs w:val="10"/>
        </w:rPr>
      </w:pPr>
    </w:p>
    <w:p w14:paraId="2EB0A6B1" w14:textId="77777777" w:rsidR="004B60CE" w:rsidRPr="00B321B0" w:rsidRDefault="004B60CE" w:rsidP="00CB2B04">
      <w:pPr>
        <w:suppressAutoHyphens/>
        <w:autoSpaceDE w:val="0"/>
        <w:rPr>
          <w:rFonts w:ascii="Cochin" w:hAnsi="Cochin"/>
          <w:b/>
          <w:sz w:val="10"/>
          <w:szCs w:val="10"/>
        </w:rPr>
      </w:pPr>
    </w:p>
    <w:p w14:paraId="71A2146F" w14:textId="7FD08604" w:rsidR="00CB2B04" w:rsidRPr="00220175" w:rsidRDefault="00CB2B04" w:rsidP="00CB2B04">
      <w:pPr>
        <w:widowControl w:val="0"/>
        <w:tabs>
          <w:tab w:val="left" w:pos="0"/>
        </w:tabs>
        <w:autoSpaceDE w:val="0"/>
        <w:ind w:right="44"/>
        <w:jc w:val="both"/>
        <w:rPr>
          <w:rFonts w:ascii="Cochin" w:hAnsi="Cochin"/>
          <w:b/>
          <w:sz w:val="20"/>
          <w:szCs w:val="20"/>
        </w:rPr>
      </w:pPr>
      <w:r w:rsidRPr="00220175">
        <w:rPr>
          <w:rFonts w:ascii="Cochin" w:hAnsi="Cochin"/>
          <w:b/>
          <w:sz w:val="20"/>
          <w:szCs w:val="20"/>
        </w:rPr>
        <w:tab/>
        <w:t xml:space="preserve">Las </w:t>
      </w:r>
      <w:r w:rsidRPr="00220175">
        <w:rPr>
          <w:rFonts w:ascii="Cochin" w:hAnsi="Cochin"/>
          <w:b/>
          <w:sz w:val="20"/>
          <w:szCs w:val="20"/>
          <w:u w:val="single"/>
        </w:rPr>
        <w:t>consecuencias</w:t>
      </w:r>
      <w:r w:rsidRPr="00220175">
        <w:rPr>
          <w:rFonts w:ascii="Cochin" w:hAnsi="Cochin"/>
          <w:b/>
          <w:sz w:val="20"/>
          <w:szCs w:val="20"/>
        </w:rPr>
        <w:t xml:space="preserve"> </w:t>
      </w:r>
      <w:r w:rsidRPr="00220175">
        <w:rPr>
          <w:rFonts w:ascii="Cochin" w:hAnsi="Cochin"/>
          <w:sz w:val="20"/>
          <w:szCs w:val="20"/>
        </w:rPr>
        <w:t xml:space="preserve">para los </w:t>
      </w:r>
      <w:r w:rsidRPr="00220175">
        <w:rPr>
          <w:rFonts w:ascii="Cochin" w:hAnsi="Cochin"/>
          <w:b/>
          <w:bCs/>
          <w:sz w:val="20"/>
          <w:szCs w:val="20"/>
        </w:rPr>
        <w:t>nuevos países</w:t>
      </w:r>
      <w:r w:rsidRPr="00220175">
        <w:rPr>
          <w:rFonts w:ascii="Cochin" w:hAnsi="Cochin"/>
          <w:sz w:val="20"/>
          <w:szCs w:val="20"/>
        </w:rPr>
        <w:t xml:space="preserve"> independizados fueron: </w:t>
      </w:r>
    </w:p>
    <w:p w14:paraId="71F6E82C" w14:textId="77777777" w:rsidR="00CB2B04" w:rsidRPr="00220175" w:rsidRDefault="00CB2B04" w:rsidP="00CB2B04">
      <w:pPr>
        <w:widowControl w:val="0"/>
        <w:numPr>
          <w:ilvl w:val="0"/>
          <w:numId w:val="3"/>
        </w:numPr>
        <w:suppressAutoHyphens/>
        <w:autoSpaceDE w:val="0"/>
        <w:ind w:right="44"/>
        <w:jc w:val="both"/>
        <w:rPr>
          <w:rFonts w:ascii="Cochin" w:hAnsi="Cochin"/>
          <w:sz w:val="20"/>
          <w:szCs w:val="20"/>
        </w:rPr>
      </w:pPr>
      <w:r w:rsidRPr="00220175">
        <w:rPr>
          <w:rFonts w:ascii="Cochin" w:hAnsi="Cochin"/>
          <w:sz w:val="20"/>
          <w:szCs w:val="20"/>
        </w:rPr>
        <w:t xml:space="preserve">La </w:t>
      </w:r>
      <w:r w:rsidRPr="00220175">
        <w:rPr>
          <w:rFonts w:ascii="Cochin" w:hAnsi="Cochin"/>
          <w:b/>
          <w:bCs/>
          <w:sz w:val="20"/>
          <w:szCs w:val="20"/>
        </w:rPr>
        <w:t>división</w:t>
      </w:r>
      <w:r w:rsidRPr="00220175">
        <w:rPr>
          <w:rFonts w:ascii="Cochin" w:hAnsi="Cochin"/>
          <w:sz w:val="20"/>
          <w:szCs w:val="20"/>
        </w:rPr>
        <w:t xml:space="preserve"> entre las </w:t>
      </w:r>
      <w:r w:rsidRPr="00220175">
        <w:rPr>
          <w:rFonts w:ascii="Cochin" w:hAnsi="Cochin"/>
          <w:b/>
          <w:bCs/>
          <w:sz w:val="20"/>
          <w:szCs w:val="20"/>
        </w:rPr>
        <w:t xml:space="preserve">elites criollas, </w:t>
      </w:r>
      <w:r w:rsidRPr="00220175">
        <w:rPr>
          <w:rFonts w:ascii="Cochin" w:hAnsi="Cochin"/>
          <w:bCs/>
          <w:sz w:val="20"/>
          <w:szCs w:val="20"/>
        </w:rPr>
        <w:t xml:space="preserve">que accedieron al </w:t>
      </w:r>
      <w:r w:rsidRPr="00220175">
        <w:rPr>
          <w:rFonts w:ascii="Cochin" w:hAnsi="Cochin"/>
          <w:b/>
          <w:bCs/>
          <w:sz w:val="20"/>
          <w:szCs w:val="20"/>
        </w:rPr>
        <w:t xml:space="preserve">poder político </w:t>
      </w:r>
      <w:r w:rsidRPr="00220175">
        <w:rPr>
          <w:rFonts w:ascii="Cochin" w:hAnsi="Cochin"/>
          <w:bCs/>
          <w:sz w:val="20"/>
          <w:szCs w:val="20"/>
        </w:rPr>
        <w:t xml:space="preserve">y </w:t>
      </w:r>
      <w:r w:rsidRPr="00220175">
        <w:rPr>
          <w:rFonts w:ascii="Cochin" w:hAnsi="Cochin"/>
          <w:b/>
          <w:bCs/>
          <w:sz w:val="20"/>
          <w:szCs w:val="20"/>
        </w:rPr>
        <w:t>económico</w:t>
      </w:r>
      <w:r w:rsidRPr="00220175">
        <w:rPr>
          <w:rFonts w:ascii="Cochin" w:hAnsi="Cochin"/>
          <w:sz w:val="20"/>
          <w:szCs w:val="20"/>
        </w:rPr>
        <w:t xml:space="preserve">, y la </w:t>
      </w:r>
      <w:r w:rsidRPr="00220175">
        <w:rPr>
          <w:rFonts w:ascii="Cochin" w:hAnsi="Cochin"/>
          <w:b/>
          <w:bCs/>
          <w:sz w:val="20"/>
          <w:szCs w:val="20"/>
        </w:rPr>
        <w:t>población indígena</w:t>
      </w:r>
      <w:r w:rsidRPr="00220175">
        <w:rPr>
          <w:rFonts w:ascii="Cochin" w:hAnsi="Cochin"/>
          <w:sz w:val="20"/>
          <w:szCs w:val="20"/>
        </w:rPr>
        <w:t xml:space="preserve"> que seguía </w:t>
      </w:r>
      <w:r w:rsidRPr="00220175">
        <w:rPr>
          <w:rFonts w:ascii="Cochin" w:hAnsi="Cochin"/>
          <w:b/>
          <w:sz w:val="20"/>
          <w:szCs w:val="20"/>
        </w:rPr>
        <w:t>marginada</w:t>
      </w:r>
      <w:r w:rsidRPr="00220175">
        <w:rPr>
          <w:rFonts w:ascii="Cochin" w:hAnsi="Cochin"/>
          <w:sz w:val="20"/>
          <w:szCs w:val="20"/>
        </w:rPr>
        <w:t xml:space="preserve"> política, social y económicamente.</w:t>
      </w:r>
    </w:p>
    <w:p w14:paraId="2835D7F2" w14:textId="77777777" w:rsidR="00CB2B04" w:rsidRPr="00220175" w:rsidRDefault="00CB2B04" w:rsidP="00CB2B04">
      <w:pPr>
        <w:widowControl w:val="0"/>
        <w:numPr>
          <w:ilvl w:val="0"/>
          <w:numId w:val="3"/>
        </w:numPr>
        <w:suppressAutoHyphens/>
        <w:autoSpaceDE w:val="0"/>
        <w:ind w:right="44"/>
        <w:jc w:val="both"/>
        <w:rPr>
          <w:rFonts w:ascii="Cochin" w:hAnsi="Cochin"/>
          <w:sz w:val="20"/>
          <w:szCs w:val="20"/>
        </w:rPr>
      </w:pPr>
      <w:r w:rsidRPr="00220175">
        <w:rPr>
          <w:rFonts w:ascii="Cochin" w:hAnsi="Cochin"/>
          <w:sz w:val="20"/>
          <w:szCs w:val="20"/>
        </w:rPr>
        <w:t xml:space="preserve">No pudo crearse el sueño de </w:t>
      </w:r>
      <w:r w:rsidRPr="00220175">
        <w:rPr>
          <w:rFonts w:ascii="Cochin" w:hAnsi="Cochin"/>
          <w:b/>
          <w:sz w:val="20"/>
          <w:szCs w:val="20"/>
        </w:rPr>
        <w:t>Bolívar</w:t>
      </w:r>
      <w:r w:rsidRPr="00220175">
        <w:rPr>
          <w:rFonts w:ascii="Cochin" w:hAnsi="Cochin"/>
          <w:sz w:val="20"/>
          <w:szCs w:val="20"/>
        </w:rPr>
        <w:t xml:space="preserve">, una </w:t>
      </w:r>
      <w:r w:rsidRPr="00220175">
        <w:rPr>
          <w:rFonts w:ascii="Cochin" w:hAnsi="Cochin"/>
          <w:b/>
          <w:sz w:val="20"/>
          <w:szCs w:val="20"/>
        </w:rPr>
        <w:t>América unida</w:t>
      </w:r>
      <w:r w:rsidRPr="00220175">
        <w:rPr>
          <w:rFonts w:ascii="Cochin" w:hAnsi="Cochin"/>
          <w:sz w:val="20"/>
          <w:szCs w:val="20"/>
        </w:rPr>
        <w:t>. El poder de los caudillos militares y del ejército en política y el recurrir a las armas fueron constantes.</w:t>
      </w:r>
    </w:p>
    <w:p w14:paraId="34AA3169" w14:textId="77777777" w:rsidR="00CB2B04" w:rsidRPr="00220175" w:rsidRDefault="00CB2B04" w:rsidP="00CB2B04">
      <w:pPr>
        <w:widowControl w:val="0"/>
        <w:numPr>
          <w:ilvl w:val="0"/>
          <w:numId w:val="3"/>
        </w:numPr>
        <w:suppressAutoHyphens/>
        <w:autoSpaceDE w:val="0"/>
        <w:ind w:right="44"/>
        <w:jc w:val="both"/>
        <w:rPr>
          <w:rFonts w:ascii="Cochin" w:hAnsi="Cochin"/>
          <w:sz w:val="20"/>
          <w:szCs w:val="20"/>
        </w:rPr>
      </w:pPr>
      <w:r w:rsidRPr="00220175">
        <w:rPr>
          <w:rFonts w:ascii="Cochin" w:hAnsi="Cochin"/>
          <w:sz w:val="20"/>
          <w:szCs w:val="20"/>
        </w:rPr>
        <w:t xml:space="preserve">El </w:t>
      </w:r>
      <w:r w:rsidRPr="00220175">
        <w:rPr>
          <w:rFonts w:ascii="Cochin" w:hAnsi="Cochin"/>
          <w:b/>
          <w:sz w:val="20"/>
          <w:szCs w:val="20"/>
        </w:rPr>
        <w:t>dominio comercial</w:t>
      </w:r>
      <w:r w:rsidRPr="00220175">
        <w:rPr>
          <w:rFonts w:ascii="Cochin" w:hAnsi="Cochin"/>
          <w:sz w:val="20"/>
          <w:szCs w:val="20"/>
        </w:rPr>
        <w:t xml:space="preserve"> español fue sustituido por el de </w:t>
      </w:r>
      <w:r w:rsidRPr="00220175">
        <w:rPr>
          <w:rFonts w:ascii="Cochin" w:hAnsi="Cochin"/>
          <w:b/>
          <w:sz w:val="20"/>
          <w:szCs w:val="20"/>
        </w:rPr>
        <w:t xml:space="preserve">Gran Bretaña y EE UU </w:t>
      </w:r>
      <w:r w:rsidRPr="00220175">
        <w:rPr>
          <w:rFonts w:ascii="Cochin" w:hAnsi="Cochin"/>
          <w:sz w:val="20"/>
          <w:szCs w:val="20"/>
        </w:rPr>
        <w:t>(haciendo efectiva la doctrina Monroe: “</w:t>
      </w:r>
      <w:r w:rsidRPr="00220175">
        <w:rPr>
          <w:rFonts w:ascii="Cochin" w:hAnsi="Cochin"/>
          <w:i/>
          <w:sz w:val="20"/>
          <w:szCs w:val="20"/>
        </w:rPr>
        <w:t>América para los americanos</w:t>
      </w:r>
      <w:r w:rsidRPr="00220175">
        <w:rPr>
          <w:rFonts w:ascii="Cochin" w:hAnsi="Cochin"/>
          <w:sz w:val="20"/>
          <w:szCs w:val="20"/>
        </w:rPr>
        <w:t>”).</w:t>
      </w:r>
    </w:p>
    <w:p w14:paraId="00366277" w14:textId="77777777" w:rsidR="00CB2B04" w:rsidRPr="00B321B0" w:rsidRDefault="00CB2B04" w:rsidP="00CB2B04">
      <w:pPr>
        <w:widowControl w:val="0"/>
        <w:autoSpaceDE w:val="0"/>
        <w:ind w:right="44" w:firstLine="708"/>
        <w:jc w:val="both"/>
        <w:rPr>
          <w:rFonts w:ascii="Cochin" w:hAnsi="Cochin"/>
          <w:b/>
          <w:sz w:val="10"/>
          <w:szCs w:val="10"/>
        </w:rPr>
      </w:pPr>
    </w:p>
    <w:p w14:paraId="416C1020" w14:textId="77777777" w:rsidR="00CB2B04" w:rsidRPr="00220175" w:rsidRDefault="00CB2B04" w:rsidP="00CB2B04">
      <w:pPr>
        <w:widowControl w:val="0"/>
        <w:autoSpaceDE w:val="0"/>
        <w:ind w:right="44" w:firstLine="708"/>
        <w:jc w:val="both"/>
        <w:rPr>
          <w:rFonts w:ascii="Cochin" w:hAnsi="Cochin"/>
          <w:sz w:val="20"/>
          <w:szCs w:val="20"/>
        </w:rPr>
      </w:pPr>
      <w:r w:rsidRPr="00220175">
        <w:rPr>
          <w:rFonts w:ascii="Cochin" w:hAnsi="Cochin"/>
          <w:b/>
          <w:sz w:val="20"/>
          <w:szCs w:val="20"/>
        </w:rPr>
        <w:t>Las consecuencias</w:t>
      </w:r>
      <w:r w:rsidRPr="00220175">
        <w:rPr>
          <w:rFonts w:ascii="Cochin" w:hAnsi="Cochin"/>
          <w:sz w:val="20"/>
          <w:szCs w:val="20"/>
        </w:rPr>
        <w:t xml:space="preserve"> para </w:t>
      </w:r>
      <w:r w:rsidRPr="00220175">
        <w:rPr>
          <w:rFonts w:ascii="Cochin" w:hAnsi="Cochin"/>
          <w:b/>
          <w:bCs/>
          <w:sz w:val="20"/>
          <w:szCs w:val="20"/>
        </w:rPr>
        <w:t>España serían</w:t>
      </w:r>
      <w:r w:rsidRPr="00220175">
        <w:rPr>
          <w:rFonts w:ascii="Cochin" w:hAnsi="Cochin"/>
          <w:sz w:val="20"/>
          <w:szCs w:val="20"/>
        </w:rPr>
        <w:t>:</w:t>
      </w:r>
    </w:p>
    <w:p w14:paraId="4CEC43BD" w14:textId="77777777" w:rsidR="00CB2B04" w:rsidRPr="00220175" w:rsidRDefault="00CB2B04" w:rsidP="00CB2B04">
      <w:pPr>
        <w:widowControl w:val="0"/>
        <w:numPr>
          <w:ilvl w:val="0"/>
          <w:numId w:val="3"/>
        </w:numPr>
        <w:suppressAutoHyphens/>
        <w:autoSpaceDE w:val="0"/>
        <w:ind w:right="44"/>
        <w:jc w:val="both"/>
        <w:rPr>
          <w:rFonts w:ascii="Cochin" w:hAnsi="Cochin"/>
          <w:sz w:val="20"/>
          <w:szCs w:val="20"/>
        </w:rPr>
      </w:pPr>
      <w:r w:rsidRPr="00220175">
        <w:rPr>
          <w:rFonts w:ascii="Cochin" w:hAnsi="Cochin"/>
          <w:sz w:val="20"/>
          <w:szCs w:val="20"/>
        </w:rPr>
        <w:t xml:space="preserve">El </w:t>
      </w:r>
      <w:r w:rsidRPr="00220175">
        <w:rPr>
          <w:rFonts w:ascii="Cochin" w:hAnsi="Cochin"/>
          <w:b/>
          <w:sz w:val="20"/>
          <w:szCs w:val="20"/>
        </w:rPr>
        <w:t xml:space="preserve">fin </w:t>
      </w:r>
      <w:r w:rsidRPr="00220175">
        <w:rPr>
          <w:rFonts w:ascii="Cochin" w:hAnsi="Cochin"/>
          <w:sz w:val="20"/>
          <w:szCs w:val="20"/>
        </w:rPr>
        <w:t xml:space="preserve">definitivo de su status de </w:t>
      </w:r>
      <w:r w:rsidRPr="00220175">
        <w:rPr>
          <w:rFonts w:ascii="Cochin" w:hAnsi="Cochin"/>
          <w:b/>
          <w:sz w:val="20"/>
          <w:szCs w:val="20"/>
        </w:rPr>
        <w:t>potencia internacional</w:t>
      </w:r>
      <w:r w:rsidRPr="00220175">
        <w:rPr>
          <w:rFonts w:ascii="Cochin" w:hAnsi="Cochin"/>
          <w:sz w:val="20"/>
          <w:szCs w:val="20"/>
        </w:rPr>
        <w:t>.</w:t>
      </w:r>
    </w:p>
    <w:p w14:paraId="2325C172" w14:textId="77777777" w:rsidR="00CB2B04" w:rsidRPr="00220175" w:rsidRDefault="00CB2B04" w:rsidP="00CB2B04">
      <w:pPr>
        <w:widowControl w:val="0"/>
        <w:numPr>
          <w:ilvl w:val="0"/>
          <w:numId w:val="3"/>
        </w:numPr>
        <w:suppressAutoHyphens/>
        <w:autoSpaceDE w:val="0"/>
        <w:ind w:right="44"/>
        <w:jc w:val="both"/>
        <w:rPr>
          <w:rFonts w:ascii="Cochin" w:hAnsi="Cochin"/>
          <w:sz w:val="20"/>
          <w:szCs w:val="20"/>
        </w:rPr>
      </w:pPr>
      <w:r w:rsidRPr="00220175">
        <w:rPr>
          <w:rFonts w:ascii="Cochin" w:hAnsi="Cochin"/>
          <w:sz w:val="20"/>
          <w:szCs w:val="20"/>
        </w:rPr>
        <w:t>La</w:t>
      </w:r>
      <w:r w:rsidRPr="00220175">
        <w:rPr>
          <w:rFonts w:ascii="Cochin" w:hAnsi="Cochin"/>
          <w:b/>
          <w:sz w:val="20"/>
          <w:szCs w:val="20"/>
        </w:rPr>
        <w:t xml:space="preserve"> pérdida</w:t>
      </w:r>
      <w:r w:rsidRPr="00220175">
        <w:rPr>
          <w:rFonts w:ascii="Cochin" w:hAnsi="Cochin"/>
          <w:sz w:val="20"/>
          <w:szCs w:val="20"/>
        </w:rPr>
        <w:t xml:space="preserve"> de un gran </w:t>
      </w:r>
      <w:r w:rsidRPr="00220175">
        <w:rPr>
          <w:rFonts w:ascii="Cochin" w:hAnsi="Cochin"/>
          <w:b/>
          <w:sz w:val="20"/>
          <w:szCs w:val="20"/>
        </w:rPr>
        <w:t>mercado</w:t>
      </w:r>
      <w:r w:rsidRPr="00220175">
        <w:rPr>
          <w:rFonts w:ascii="Cochin" w:hAnsi="Cochin"/>
          <w:sz w:val="20"/>
          <w:szCs w:val="20"/>
        </w:rPr>
        <w:t xml:space="preserve"> y de </w:t>
      </w:r>
      <w:r w:rsidRPr="00220175">
        <w:rPr>
          <w:rFonts w:ascii="Cochin" w:hAnsi="Cochin"/>
          <w:b/>
          <w:sz w:val="20"/>
          <w:szCs w:val="20"/>
        </w:rPr>
        <w:t>materias primas baratas</w:t>
      </w:r>
      <w:r w:rsidRPr="00220175">
        <w:rPr>
          <w:rFonts w:ascii="Cochin" w:hAnsi="Cochin"/>
          <w:sz w:val="20"/>
          <w:szCs w:val="20"/>
        </w:rPr>
        <w:t xml:space="preserve">. </w:t>
      </w:r>
    </w:p>
    <w:p w14:paraId="06AC1EE4" w14:textId="7A7B08BA" w:rsidR="00CB2B04" w:rsidRPr="00220175" w:rsidRDefault="00CB2B04" w:rsidP="00CB2B04">
      <w:pPr>
        <w:widowControl w:val="0"/>
        <w:numPr>
          <w:ilvl w:val="0"/>
          <w:numId w:val="3"/>
        </w:numPr>
        <w:suppressAutoHyphens/>
        <w:autoSpaceDE w:val="0"/>
        <w:ind w:right="44"/>
        <w:jc w:val="both"/>
        <w:rPr>
          <w:rFonts w:ascii="Cochin" w:hAnsi="Cochin"/>
          <w:sz w:val="20"/>
          <w:szCs w:val="20"/>
        </w:rPr>
      </w:pPr>
      <w:r w:rsidRPr="00220175">
        <w:rPr>
          <w:rFonts w:ascii="Cochin" w:hAnsi="Cochin"/>
          <w:sz w:val="20"/>
          <w:szCs w:val="20"/>
        </w:rPr>
        <w:t xml:space="preserve">La </w:t>
      </w:r>
      <w:r w:rsidRPr="00220175">
        <w:rPr>
          <w:rFonts w:ascii="Cochin" w:hAnsi="Cochin"/>
          <w:b/>
          <w:sz w:val="20"/>
          <w:szCs w:val="20"/>
        </w:rPr>
        <w:t>desaparición</w:t>
      </w:r>
      <w:r w:rsidRPr="00220175">
        <w:rPr>
          <w:rFonts w:ascii="Cochin" w:hAnsi="Cochin"/>
          <w:sz w:val="20"/>
          <w:szCs w:val="20"/>
        </w:rPr>
        <w:t xml:space="preserve"> de una fuente de </w:t>
      </w:r>
      <w:r w:rsidRPr="00220175">
        <w:rPr>
          <w:rFonts w:ascii="Cochin" w:hAnsi="Cochin"/>
          <w:b/>
          <w:sz w:val="20"/>
          <w:szCs w:val="20"/>
        </w:rPr>
        <w:t>ingresos fiscales</w:t>
      </w:r>
      <w:r w:rsidRPr="00220175">
        <w:rPr>
          <w:rFonts w:ascii="Cochin" w:hAnsi="Cochin"/>
          <w:sz w:val="20"/>
          <w:szCs w:val="20"/>
        </w:rPr>
        <w:t xml:space="preserve"> para el Estado.</w:t>
      </w:r>
    </w:p>
    <w:p w14:paraId="78FC3F28" w14:textId="77777777" w:rsidR="00BD5DA6" w:rsidRPr="00220175" w:rsidRDefault="00BD5DA6" w:rsidP="00CB2B04">
      <w:pPr>
        <w:widowControl w:val="0"/>
        <w:suppressAutoHyphens/>
        <w:autoSpaceDE w:val="0"/>
        <w:ind w:right="44"/>
        <w:jc w:val="both"/>
        <w:rPr>
          <w:rFonts w:ascii="Cochin" w:hAnsi="Cochin"/>
          <w:sz w:val="20"/>
          <w:szCs w:val="20"/>
        </w:rPr>
      </w:pPr>
    </w:p>
    <w:p w14:paraId="34A552A1" w14:textId="57402D34" w:rsidR="00830C59" w:rsidRPr="00220175" w:rsidRDefault="00CB2B04" w:rsidP="00CB2B04">
      <w:pPr>
        <w:widowControl w:val="0"/>
        <w:tabs>
          <w:tab w:val="left" w:pos="0"/>
        </w:tabs>
        <w:autoSpaceDE w:val="0"/>
        <w:ind w:right="44"/>
        <w:jc w:val="center"/>
        <w:rPr>
          <w:rFonts w:ascii="Cochin" w:hAnsi="Cochin"/>
          <w:sz w:val="20"/>
          <w:szCs w:val="20"/>
        </w:rPr>
      </w:pPr>
      <w:r w:rsidRPr="00220175">
        <w:rPr>
          <w:rFonts w:ascii="Cochin" w:hAnsi="Cochin" w:cs="Helvetica"/>
          <w:noProof/>
          <w:sz w:val="20"/>
          <w:szCs w:val="20"/>
          <w:lang w:val="es-ES"/>
        </w:rPr>
        <w:drawing>
          <wp:inline distT="0" distB="0" distL="0" distR="0" wp14:anchorId="24157274" wp14:editId="36200128">
            <wp:extent cx="4457106" cy="6086624"/>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0325" cy="6091020"/>
                    </a:xfrm>
                    <a:prstGeom prst="rect">
                      <a:avLst/>
                    </a:prstGeom>
                    <a:noFill/>
                    <a:ln>
                      <a:noFill/>
                    </a:ln>
                  </pic:spPr>
                </pic:pic>
              </a:graphicData>
            </a:graphic>
          </wp:inline>
        </w:drawing>
      </w:r>
    </w:p>
    <w:p w14:paraId="455FBC89" w14:textId="6FEE9337" w:rsidR="00CB2B04" w:rsidRPr="00220175" w:rsidRDefault="00497D61" w:rsidP="00CB2B04">
      <w:pPr>
        <w:widowControl w:val="0"/>
        <w:tabs>
          <w:tab w:val="left" w:pos="0"/>
        </w:tabs>
        <w:autoSpaceDE w:val="0"/>
        <w:ind w:right="44"/>
        <w:jc w:val="both"/>
        <w:rPr>
          <w:rFonts w:ascii="Cochin" w:hAnsi="Cochin"/>
          <w:sz w:val="20"/>
          <w:szCs w:val="20"/>
        </w:rPr>
      </w:pPr>
      <w:r w:rsidRPr="00220175">
        <w:rPr>
          <w:rFonts w:ascii="Cochin" w:hAnsi="Cochin"/>
          <w:b/>
          <w:sz w:val="20"/>
          <w:szCs w:val="20"/>
        </w:rPr>
        <w:tab/>
      </w:r>
    </w:p>
    <w:p w14:paraId="26495E30" w14:textId="5BDCE865" w:rsidR="00830C59" w:rsidRPr="00220175" w:rsidRDefault="00830C59" w:rsidP="00CB2B04">
      <w:pPr>
        <w:widowControl w:val="0"/>
        <w:suppressAutoHyphens/>
        <w:autoSpaceDE w:val="0"/>
        <w:ind w:right="44"/>
        <w:jc w:val="both"/>
        <w:rPr>
          <w:rFonts w:ascii="Cochin" w:hAnsi="Cochin"/>
          <w:sz w:val="20"/>
          <w:szCs w:val="20"/>
        </w:rPr>
      </w:pPr>
    </w:p>
    <w:p w14:paraId="0CA02DAA" w14:textId="77777777" w:rsidR="00477E06" w:rsidRDefault="00477E06" w:rsidP="00830C59">
      <w:pPr>
        <w:jc w:val="both"/>
        <w:rPr>
          <w:rFonts w:ascii="Cochin" w:hAnsi="Cochin"/>
          <w:b/>
          <w:sz w:val="20"/>
          <w:szCs w:val="20"/>
        </w:rPr>
      </w:pPr>
    </w:p>
    <w:p w14:paraId="000FC9C3" w14:textId="77777777" w:rsidR="00BD5DA6" w:rsidRDefault="00BD5DA6" w:rsidP="00830C59">
      <w:pPr>
        <w:jc w:val="both"/>
        <w:rPr>
          <w:rFonts w:ascii="Cochin" w:hAnsi="Cochin"/>
          <w:b/>
          <w:sz w:val="20"/>
          <w:szCs w:val="20"/>
        </w:rPr>
      </w:pPr>
    </w:p>
    <w:p w14:paraId="78BBE46D" w14:textId="77777777" w:rsidR="00BD5DA6" w:rsidRDefault="00BD5DA6" w:rsidP="00830C59">
      <w:pPr>
        <w:jc w:val="both"/>
        <w:rPr>
          <w:rFonts w:ascii="Cochin" w:hAnsi="Cochin"/>
          <w:b/>
          <w:sz w:val="20"/>
          <w:szCs w:val="20"/>
        </w:rPr>
      </w:pPr>
    </w:p>
    <w:p w14:paraId="4C341DD0" w14:textId="77777777" w:rsidR="00A301E6" w:rsidRPr="00220175" w:rsidRDefault="00A301E6" w:rsidP="00830C59">
      <w:pPr>
        <w:jc w:val="both"/>
        <w:rPr>
          <w:rFonts w:ascii="Cochin" w:hAnsi="Cochin"/>
          <w:b/>
          <w:sz w:val="20"/>
          <w:szCs w:val="20"/>
        </w:rPr>
      </w:pPr>
    </w:p>
    <w:tbl>
      <w:tblPr>
        <w:tblStyle w:val="Tablaconcuadrcula"/>
        <w:tblW w:w="0" w:type="auto"/>
        <w:tblLook w:val="04A0" w:firstRow="1" w:lastRow="0" w:firstColumn="1" w:lastColumn="0" w:noHBand="0" w:noVBand="1"/>
      </w:tblPr>
      <w:tblGrid>
        <w:gridCol w:w="8644"/>
      </w:tblGrid>
      <w:tr w:rsidR="005E7FC9" w:rsidRPr="00220175" w14:paraId="7A7EFB48" w14:textId="77777777" w:rsidTr="000F432D">
        <w:tc>
          <w:tcPr>
            <w:tcW w:w="8644" w:type="dxa"/>
            <w:shd w:val="clear" w:color="auto" w:fill="auto"/>
          </w:tcPr>
          <w:p w14:paraId="57ABF265" w14:textId="54939B98" w:rsidR="005E7FC9" w:rsidRPr="00220175" w:rsidRDefault="005E7FC9" w:rsidP="005E7FC9">
            <w:pPr>
              <w:jc w:val="center"/>
              <w:rPr>
                <w:rFonts w:ascii="Cochin" w:hAnsi="Cochin"/>
                <w:b/>
                <w:sz w:val="20"/>
                <w:szCs w:val="20"/>
              </w:rPr>
            </w:pPr>
            <w:r w:rsidRPr="00220175">
              <w:rPr>
                <w:rFonts w:ascii="Cochin" w:hAnsi="Cochin"/>
                <w:b/>
                <w:sz w:val="20"/>
                <w:szCs w:val="20"/>
              </w:rPr>
              <w:t>3. E</w:t>
            </w:r>
            <w:r w:rsidR="00A301E6" w:rsidRPr="00220175">
              <w:rPr>
                <w:rFonts w:ascii="Cochin" w:hAnsi="Cochin"/>
                <w:b/>
                <w:sz w:val="20"/>
                <w:szCs w:val="20"/>
              </w:rPr>
              <w:t>L CARLISMO: IDEARIO, APOYOS, ÁMBITO GEOGRÁFICO Y LAS GUERRAS CARLISTAS</w:t>
            </w:r>
            <w:r w:rsidRPr="00220175">
              <w:rPr>
                <w:rFonts w:ascii="Cochin" w:hAnsi="Cochin"/>
                <w:b/>
                <w:sz w:val="20"/>
                <w:szCs w:val="20"/>
              </w:rPr>
              <w:t>.</w:t>
            </w:r>
          </w:p>
        </w:tc>
      </w:tr>
    </w:tbl>
    <w:p w14:paraId="06689CCB" w14:textId="77777777" w:rsidR="00A301E6" w:rsidRPr="002E5049" w:rsidRDefault="00A301E6" w:rsidP="009E3862">
      <w:pPr>
        <w:widowControl w:val="0"/>
        <w:autoSpaceDE w:val="0"/>
        <w:ind w:right="44" w:firstLine="708"/>
        <w:jc w:val="both"/>
        <w:rPr>
          <w:rFonts w:ascii="Cochin" w:hAnsi="Cochin"/>
          <w:sz w:val="10"/>
          <w:szCs w:val="10"/>
        </w:rPr>
      </w:pPr>
    </w:p>
    <w:p w14:paraId="3E3F73AF" w14:textId="77777777" w:rsidR="00213E39" w:rsidRDefault="00830C59" w:rsidP="009E3862">
      <w:pPr>
        <w:widowControl w:val="0"/>
        <w:autoSpaceDE w:val="0"/>
        <w:ind w:right="44" w:firstLine="708"/>
        <w:jc w:val="both"/>
        <w:rPr>
          <w:rFonts w:ascii="Cochin" w:hAnsi="Cochin"/>
          <w:sz w:val="20"/>
          <w:szCs w:val="20"/>
        </w:rPr>
      </w:pPr>
      <w:r w:rsidRPr="00220175">
        <w:rPr>
          <w:rFonts w:ascii="Cochin" w:hAnsi="Cochin"/>
          <w:sz w:val="20"/>
          <w:szCs w:val="20"/>
        </w:rPr>
        <w:t xml:space="preserve">Fernando VII, en la Década Ominosa (1823-1833), aplicó una </w:t>
      </w:r>
      <w:r w:rsidRPr="00220175">
        <w:rPr>
          <w:rFonts w:ascii="Cochin" w:hAnsi="Cochin"/>
          <w:b/>
          <w:sz w:val="20"/>
          <w:szCs w:val="20"/>
        </w:rPr>
        <w:t>política</w:t>
      </w:r>
      <w:r w:rsidRPr="00220175">
        <w:rPr>
          <w:rFonts w:ascii="Cochin" w:hAnsi="Cochin"/>
          <w:sz w:val="20"/>
          <w:szCs w:val="20"/>
        </w:rPr>
        <w:t xml:space="preserve"> absolutista </w:t>
      </w:r>
      <w:r w:rsidRPr="00220175">
        <w:rPr>
          <w:rFonts w:ascii="Cochin" w:hAnsi="Cochin"/>
          <w:b/>
          <w:sz w:val="20"/>
          <w:szCs w:val="20"/>
        </w:rPr>
        <w:t>moderada</w:t>
      </w:r>
      <w:r w:rsidR="00213E39">
        <w:rPr>
          <w:rFonts w:ascii="Cochin" w:hAnsi="Cochin"/>
          <w:sz w:val="20"/>
          <w:szCs w:val="20"/>
        </w:rPr>
        <w:t xml:space="preserve"> que causó</w:t>
      </w:r>
      <w:r w:rsidRPr="00220175">
        <w:rPr>
          <w:rFonts w:ascii="Cochin" w:hAnsi="Cochin"/>
          <w:sz w:val="20"/>
          <w:szCs w:val="20"/>
        </w:rPr>
        <w:t xml:space="preserve"> la oposición de los</w:t>
      </w:r>
      <w:r w:rsidR="00213E39" w:rsidRPr="00213E39">
        <w:rPr>
          <w:rFonts w:ascii="Cochin" w:hAnsi="Cochin"/>
          <w:b/>
          <w:sz w:val="20"/>
          <w:szCs w:val="20"/>
        </w:rPr>
        <w:t xml:space="preserve"> </w:t>
      </w:r>
      <w:r w:rsidR="00213E39" w:rsidRPr="00220175">
        <w:rPr>
          <w:rFonts w:ascii="Cochin" w:hAnsi="Cochin"/>
          <w:b/>
          <w:sz w:val="20"/>
          <w:szCs w:val="20"/>
        </w:rPr>
        <w:t>absolutistas radicales</w:t>
      </w:r>
      <w:r w:rsidR="00213E39">
        <w:rPr>
          <w:rFonts w:ascii="Cochin" w:hAnsi="Cochin"/>
          <w:b/>
          <w:sz w:val="20"/>
          <w:szCs w:val="20"/>
        </w:rPr>
        <w:t xml:space="preserve"> </w:t>
      </w:r>
      <w:r w:rsidR="00213E39">
        <w:rPr>
          <w:rFonts w:ascii="Cochin" w:hAnsi="Cochin"/>
          <w:sz w:val="20"/>
          <w:szCs w:val="20"/>
        </w:rPr>
        <w:t>o</w:t>
      </w:r>
      <w:r w:rsidRPr="00220175">
        <w:rPr>
          <w:rFonts w:ascii="Cochin" w:hAnsi="Cochin"/>
          <w:sz w:val="20"/>
          <w:szCs w:val="20"/>
        </w:rPr>
        <w:t xml:space="preserve"> </w:t>
      </w:r>
      <w:r w:rsidRPr="00220175">
        <w:rPr>
          <w:rFonts w:ascii="Cochin" w:hAnsi="Cochin"/>
          <w:b/>
          <w:sz w:val="20"/>
          <w:szCs w:val="20"/>
        </w:rPr>
        <w:t>Carlistas</w:t>
      </w:r>
      <w:r w:rsidRPr="00220175">
        <w:rPr>
          <w:rFonts w:ascii="Cochin" w:hAnsi="Cochin"/>
          <w:sz w:val="20"/>
          <w:szCs w:val="20"/>
        </w:rPr>
        <w:t xml:space="preserve">, partidarios de que su hermano, </w:t>
      </w:r>
      <w:r w:rsidRPr="00220175">
        <w:rPr>
          <w:rFonts w:ascii="Cochin" w:hAnsi="Cochin"/>
          <w:b/>
          <w:sz w:val="20"/>
          <w:szCs w:val="20"/>
        </w:rPr>
        <w:t>Carlos Mª Isidro</w:t>
      </w:r>
      <w:r w:rsidRPr="00220175">
        <w:rPr>
          <w:rFonts w:ascii="Cochin" w:hAnsi="Cochin"/>
          <w:sz w:val="20"/>
          <w:szCs w:val="20"/>
        </w:rPr>
        <w:t>, heredase el trono al faltar un sucesor varón.</w:t>
      </w:r>
      <w:r w:rsidR="00477E06" w:rsidRPr="00220175">
        <w:rPr>
          <w:rFonts w:ascii="Cochin" w:hAnsi="Cochin"/>
          <w:sz w:val="20"/>
          <w:szCs w:val="20"/>
        </w:rPr>
        <w:t xml:space="preserve"> </w:t>
      </w:r>
    </w:p>
    <w:p w14:paraId="5BA500F6" w14:textId="24764B6F" w:rsidR="00213E39" w:rsidRDefault="00213E39" w:rsidP="00213E39">
      <w:pPr>
        <w:widowControl w:val="0"/>
        <w:autoSpaceDE w:val="0"/>
        <w:ind w:right="44" w:firstLine="708"/>
        <w:jc w:val="both"/>
        <w:rPr>
          <w:rFonts w:ascii="Cochin" w:hAnsi="Cochin"/>
          <w:sz w:val="20"/>
          <w:szCs w:val="20"/>
        </w:rPr>
      </w:pPr>
      <w:r>
        <w:rPr>
          <w:rFonts w:ascii="Cochin" w:hAnsi="Cochin"/>
          <w:sz w:val="20"/>
          <w:szCs w:val="20"/>
        </w:rPr>
        <w:t>Pero un</w:t>
      </w:r>
      <w:r w:rsidR="00830C59" w:rsidRPr="00220175">
        <w:rPr>
          <w:rFonts w:ascii="Cochin" w:hAnsi="Cochin"/>
          <w:sz w:val="20"/>
          <w:szCs w:val="20"/>
        </w:rPr>
        <w:t xml:space="preserve"> hecho ligado al problema sucesorio </w:t>
      </w:r>
      <w:r w:rsidR="00830C59" w:rsidRPr="00D65CCE">
        <w:rPr>
          <w:rFonts w:ascii="Cochin" w:hAnsi="Cochin"/>
          <w:sz w:val="20"/>
          <w:szCs w:val="20"/>
        </w:rPr>
        <w:t xml:space="preserve">cambió la situación: en </w:t>
      </w:r>
      <w:r w:rsidR="00830C59" w:rsidRPr="00D65CCE">
        <w:rPr>
          <w:rFonts w:ascii="Cochin" w:hAnsi="Cochin"/>
          <w:b/>
          <w:sz w:val="20"/>
          <w:szCs w:val="20"/>
        </w:rPr>
        <w:t>1830</w:t>
      </w:r>
      <w:r w:rsidR="00830C59" w:rsidRPr="00D65CCE">
        <w:rPr>
          <w:rFonts w:ascii="Cochin" w:hAnsi="Cochin"/>
          <w:sz w:val="20"/>
          <w:szCs w:val="20"/>
        </w:rPr>
        <w:t xml:space="preserve"> nace </w:t>
      </w:r>
      <w:r w:rsidR="00830C59" w:rsidRPr="00D65CCE">
        <w:rPr>
          <w:rFonts w:ascii="Cochin" w:hAnsi="Cochin"/>
          <w:b/>
          <w:sz w:val="20"/>
          <w:szCs w:val="20"/>
        </w:rPr>
        <w:t>Isabel</w:t>
      </w:r>
      <w:r w:rsidR="00830C59" w:rsidRPr="00D65CCE">
        <w:rPr>
          <w:rFonts w:ascii="Cochin" w:hAnsi="Cochin"/>
          <w:sz w:val="20"/>
          <w:szCs w:val="20"/>
        </w:rPr>
        <w:t xml:space="preserve">, hija del rey y </w:t>
      </w:r>
      <w:r w:rsidRPr="00D65CCE">
        <w:rPr>
          <w:rFonts w:ascii="Cochin" w:hAnsi="Cochin"/>
          <w:sz w:val="20"/>
          <w:szCs w:val="20"/>
        </w:rPr>
        <w:t>de su cuarta esposa Mª Cristina, y m</w:t>
      </w:r>
      <w:r w:rsidR="00830C59" w:rsidRPr="00D65CCE">
        <w:rPr>
          <w:rFonts w:ascii="Cochin" w:hAnsi="Cochin"/>
          <w:sz w:val="20"/>
          <w:szCs w:val="20"/>
        </w:rPr>
        <w:t xml:space="preserve">ediante la </w:t>
      </w:r>
      <w:r w:rsidR="00830C59" w:rsidRPr="00D65CCE">
        <w:rPr>
          <w:rFonts w:ascii="Cochin" w:hAnsi="Cochin"/>
          <w:b/>
          <w:sz w:val="20"/>
          <w:szCs w:val="20"/>
        </w:rPr>
        <w:t>Pragmática Sanción</w:t>
      </w:r>
      <w:r w:rsidR="00830C59" w:rsidRPr="00220175">
        <w:rPr>
          <w:rFonts w:ascii="Cochin" w:hAnsi="Cochin"/>
          <w:sz w:val="20"/>
          <w:szCs w:val="20"/>
        </w:rPr>
        <w:t xml:space="preserve"> el rey </w:t>
      </w:r>
      <w:r w:rsidR="00830C59" w:rsidRPr="00220175">
        <w:rPr>
          <w:rFonts w:ascii="Cochin" w:hAnsi="Cochin"/>
          <w:b/>
          <w:sz w:val="20"/>
          <w:szCs w:val="20"/>
        </w:rPr>
        <w:t xml:space="preserve">anula la </w:t>
      </w:r>
      <w:r w:rsidR="00830C59" w:rsidRPr="00D65CCE">
        <w:rPr>
          <w:rFonts w:ascii="Cochin" w:hAnsi="Cochin"/>
          <w:b/>
          <w:sz w:val="20"/>
          <w:szCs w:val="20"/>
        </w:rPr>
        <w:t>Ley Sálica</w:t>
      </w:r>
      <w:r w:rsidR="00830C59" w:rsidRPr="00220175">
        <w:rPr>
          <w:rFonts w:ascii="Cochin" w:hAnsi="Cochin"/>
          <w:sz w:val="20"/>
          <w:szCs w:val="20"/>
        </w:rPr>
        <w:t xml:space="preserve"> (que no permitía reinar a las mujeres). Con ello aparecía el enfrentamiento entre</w:t>
      </w:r>
      <w:r>
        <w:rPr>
          <w:rFonts w:ascii="Cochin" w:hAnsi="Cochin"/>
          <w:sz w:val="20"/>
          <w:szCs w:val="20"/>
        </w:rPr>
        <w:t xml:space="preserve"> los</w:t>
      </w:r>
      <w:r w:rsidR="00830C59" w:rsidRPr="00220175">
        <w:rPr>
          <w:rFonts w:ascii="Cochin" w:hAnsi="Cochin"/>
          <w:sz w:val="20"/>
          <w:szCs w:val="20"/>
        </w:rPr>
        <w:t xml:space="preserve"> </w:t>
      </w:r>
      <w:r w:rsidR="00830C59" w:rsidRPr="00220175">
        <w:rPr>
          <w:rFonts w:ascii="Cochin" w:hAnsi="Cochin"/>
          <w:b/>
          <w:sz w:val="20"/>
          <w:szCs w:val="20"/>
        </w:rPr>
        <w:t>Carlistas</w:t>
      </w:r>
      <w:r w:rsidR="00830C59" w:rsidRPr="00220175">
        <w:rPr>
          <w:rFonts w:ascii="Cochin" w:hAnsi="Cochin"/>
          <w:sz w:val="20"/>
          <w:szCs w:val="20"/>
        </w:rPr>
        <w:t xml:space="preserve">, absolutistas partidarios de Carlos Mª Isidro, e </w:t>
      </w:r>
      <w:r w:rsidR="00830C59" w:rsidRPr="00220175">
        <w:rPr>
          <w:rFonts w:ascii="Cochin" w:hAnsi="Cochin"/>
          <w:b/>
          <w:sz w:val="20"/>
          <w:szCs w:val="20"/>
        </w:rPr>
        <w:t>Isabelinos</w:t>
      </w:r>
      <w:r w:rsidR="00830C59" w:rsidRPr="00220175">
        <w:rPr>
          <w:rFonts w:ascii="Cochin" w:hAnsi="Cochin"/>
          <w:sz w:val="20"/>
          <w:szCs w:val="20"/>
        </w:rPr>
        <w:t xml:space="preserve">, liberales a favor de Isabel. </w:t>
      </w:r>
    </w:p>
    <w:p w14:paraId="378B08B3" w14:textId="591AAC6C" w:rsidR="00830C59" w:rsidRPr="00220175" w:rsidRDefault="00213E39" w:rsidP="009E3862">
      <w:pPr>
        <w:widowControl w:val="0"/>
        <w:autoSpaceDE w:val="0"/>
        <w:ind w:right="44" w:firstLine="708"/>
        <w:jc w:val="both"/>
        <w:rPr>
          <w:rFonts w:ascii="Cochin" w:hAnsi="Cochin"/>
          <w:sz w:val="20"/>
          <w:szCs w:val="20"/>
        </w:rPr>
      </w:pPr>
      <w:r w:rsidRPr="00127737">
        <w:rPr>
          <w:rFonts w:ascii="Cochin" w:hAnsi="Cochin"/>
          <w:sz w:val="20"/>
          <w:szCs w:val="20"/>
        </w:rPr>
        <w:t>Al</w:t>
      </w:r>
      <w:r w:rsidR="00830C59" w:rsidRPr="00127737">
        <w:rPr>
          <w:rFonts w:ascii="Cochin" w:hAnsi="Cochin"/>
          <w:sz w:val="20"/>
          <w:szCs w:val="20"/>
        </w:rPr>
        <w:t xml:space="preserve"> </w:t>
      </w:r>
      <w:r w:rsidRPr="00127737">
        <w:rPr>
          <w:rFonts w:ascii="Cochin" w:hAnsi="Cochin"/>
          <w:sz w:val="20"/>
          <w:szCs w:val="20"/>
        </w:rPr>
        <w:t xml:space="preserve">morir </w:t>
      </w:r>
      <w:r w:rsidR="00830C59" w:rsidRPr="00127737">
        <w:rPr>
          <w:rFonts w:ascii="Cochin" w:hAnsi="Cochin"/>
          <w:sz w:val="20"/>
          <w:szCs w:val="20"/>
        </w:rPr>
        <w:t>el rey en 1833</w:t>
      </w:r>
      <w:r w:rsidRPr="00127737">
        <w:rPr>
          <w:rFonts w:ascii="Cochin" w:hAnsi="Cochin"/>
          <w:sz w:val="20"/>
          <w:szCs w:val="20"/>
        </w:rPr>
        <w:t>,</w:t>
      </w:r>
      <w:r>
        <w:rPr>
          <w:rFonts w:ascii="Cochin" w:hAnsi="Cochin"/>
          <w:sz w:val="20"/>
          <w:szCs w:val="20"/>
        </w:rPr>
        <w:t xml:space="preserve"> estalló</w:t>
      </w:r>
      <w:r w:rsidR="00830C59" w:rsidRPr="00220175">
        <w:rPr>
          <w:rFonts w:ascii="Cochin" w:hAnsi="Cochin"/>
          <w:sz w:val="20"/>
          <w:szCs w:val="20"/>
        </w:rPr>
        <w:t xml:space="preserve"> la </w:t>
      </w:r>
      <w:r w:rsidR="00830C59" w:rsidRPr="00220175">
        <w:rPr>
          <w:rFonts w:ascii="Cochin" w:hAnsi="Cochin"/>
          <w:b/>
          <w:sz w:val="20"/>
          <w:szCs w:val="20"/>
        </w:rPr>
        <w:t>Primera Guerra Carlista</w:t>
      </w:r>
      <w:r w:rsidR="00830C59" w:rsidRPr="00127737">
        <w:rPr>
          <w:rFonts w:ascii="Cochin" w:hAnsi="Cochin"/>
          <w:sz w:val="20"/>
          <w:szCs w:val="20"/>
        </w:rPr>
        <w:t xml:space="preserve">, </w:t>
      </w:r>
      <w:r w:rsidRPr="00127737">
        <w:rPr>
          <w:rFonts w:ascii="Cochin" w:hAnsi="Cochin"/>
          <w:sz w:val="20"/>
          <w:szCs w:val="20"/>
        </w:rPr>
        <w:t>un</w:t>
      </w:r>
      <w:r>
        <w:rPr>
          <w:rFonts w:ascii="Cochin" w:hAnsi="Cochin"/>
          <w:b/>
          <w:sz w:val="20"/>
          <w:szCs w:val="20"/>
        </w:rPr>
        <w:t xml:space="preserve"> </w:t>
      </w:r>
      <w:r w:rsidR="00830C59" w:rsidRPr="00220175">
        <w:rPr>
          <w:rFonts w:ascii="Cochin" w:hAnsi="Cochin"/>
          <w:b/>
          <w:sz w:val="20"/>
          <w:szCs w:val="20"/>
        </w:rPr>
        <w:t>conflicto dinástico</w:t>
      </w:r>
      <w:r w:rsidR="00830C59" w:rsidRPr="00220175">
        <w:rPr>
          <w:rFonts w:ascii="Cochin" w:hAnsi="Cochin"/>
          <w:sz w:val="20"/>
          <w:szCs w:val="20"/>
        </w:rPr>
        <w:t xml:space="preserve"> entre isabelinos y carlistas</w:t>
      </w:r>
      <w:r>
        <w:rPr>
          <w:rFonts w:ascii="Cochin" w:hAnsi="Cochin"/>
          <w:sz w:val="20"/>
          <w:szCs w:val="20"/>
        </w:rPr>
        <w:t>, pero también una</w:t>
      </w:r>
      <w:r w:rsidR="00830C59" w:rsidRPr="00220175">
        <w:rPr>
          <w:rFonts w:ascii="Cochin" w:hAnsi="Cochin"/>
          <w:sz w:val="20"/>
          <w:szCs w:val="20"/>
        </w:rPr>
        <w:t xml:space="preserve"> </w:t>
      </w:r>
      <w:r>
        <w:rPr>
          <w:rFonts w:ascii="Cochin" w:hAnsi="Cochin"/>
          <w:b/>
          <w:sz w:val="20"/>
          <w:szCs w:val="20"/>
        </w:rPr>
        <w:t>guerra</w:t>
      </w:r>
      <w:r w:rsidR="00830C59" w:rsidRPr="00220175">
        <w:rPr>
          <w:rFonts w:ascii="Cochin" w:hAnsi="Cochin"/>
          <w:sz w:val="20"/>
          <w:szCs w:val="20"/>
        </w:rPr>
        <w:t xml:space="preserve"> </w:t>
      </w:r>
      <w:r w:rsidR="00830C59" w:rsidRPr="00220175">
        <w:rPr>
          <w:rFonts w:ascii="Cochin" w:hAnsi="Cochin"/>
          <w:b/>
          <w:sz w:val="20"/>
          <w:szCs w:val="20"/>
        </w:rPr>
        <w:t>ideológica</w:t>
      </w:r>
      <w:r w:rsidR="00830C59" w:rsidRPr="00220175">
        <w:rPr>
          <w:rFonts w:ascii="Cochin" w:hAnsi="Cochin"/>
          <w:sz w:val="20"/>
          <w:szCs w:val="20"/>
        </w:rPr>
        <w:t xml:space="preserve"> entre </w:t>
      </w:r>
      <w:r w:rsidR="00830C59" w:rsidRPr="00220175">
        <w:rPr>
          <w:rFonts w:ascii="Cochin" w:hAnsi="Cochin"/>
          <w:b/>
          <w:sz w:val="20"/>
          <w:szCs w:val="20"/>
        </w:rPr>
        <w:t>absolutistas y liberales</w:t>
      </w:r>
      <w:r>
        <w:rPr>
          <w:rFonts w:ascii="Cochin" w:hAnsi="Cochin"/>
          <w:sz w:val="20"/>
          <w:szCs w:val="20"/>
        </w:rPr>
        <w:t xml:space="preserve">, </w:t>
      </w:r>
      <w:r w:rsidR="00127737">
        <w:rPr>
          <w:rFonts w:ascii="Cochin" w:hAnsi="Cochin"/>
          <w:sz w:val="20"/>
          <w:szCs w:val="20"/>
        </w:rPr>
        <w:t>y que</w:t>
      </w:r>
      <w:r>
        <w:rPr>
          <w:rFonts w:ascii="Cochin" w:hAnsi="Cochin"/>
          <w:sz w:val="20"/>
          <w:szCs w:val="20"/>
        </w:rPr>
        <w:t xml:space="preserve"> supuso el fin</w:t>
      </w:r>
      <w:r w:rsidR="00830C59" w:rsidRPr="00220175">
        <w:rPr>
          <w:rFonts w:ascii="Cochin" w:hAnsi="Cochin"/>
          <w:sz w:val="20"/>
          <w:szCs w:val="20"/>
        </w:rPr>
        <w:t xml:space="preserve"> del absolutismo</w:t>
      </w:r>
      <w:r>
        <w:rPr>
          <w:rFonts w:ascii="Cochin" w:hAnsi="Cochin"/>
          <w:sz w:val="20"/>
          <w:szCs w:val="20"/>
        </w:rPr>
        <w:t xml:space="preserve"> en España</w:t>
      </w:r>
      <w:r w:rsidR="00830C59" w:rsidRPr="00220175">
        <w:rPr>
          <w:rFonts w:ascii="Cochin" w:hAnsi="Cochin"/>
          <w:sz w:val="20"/>
          <w:szCs w:val="20"/>
        </w:rPr>
        <w:t>. La regente Mª Cristina, aunque absolutista, se apoyó en los liberales.</w:t>
      </w:r>
    </w:p>
    <w:p w14:paraId="4467F99E" w14:textId="77777777" w:rsidR="00F83003" w:rsidRPr="00AF2514" w:rsidRDefault="00F83003" w:rsidP="00F83003">
      <w:pPr>
        <w:widowControl w:val="0"/>
        <w:autoSpaceDE w:val="0"/>
        <w:ind w:right="44"/>
        <w:jc w:val="both"/>
        <w:rPr>
          <w:rFonts w:ascii="Cochin" w:hAnsi="Cochin"/>
          <w:sz w:val="6"/>
          <w:szCs w:val="6"/>
        </w:rPr>
      </w:pPr>
    </w:p>
    <w:p w14:paraId="63DFF92A" w14:textId="0FA9195E" w:rsidR="00F83003" w:rsidRPr="00220175" w:rsidRDefault="00D22672" w:rsidP="00F83003">
      <w:pPr>
        <w:widowControl w:val="0"/>
        <w:autoSpaceDE w:val="0"/>
        <w:ind w:right="44"/>
        <w:jc w:val="center"/>
        <w:rPr>
          <w:rFonts w:ascii="Cochin" w:hAnsi="Cochin"/>
          <w:sz w:val="20"/>
          <w:szCs w:val="20"/>
        </w:rPr>
      </w:pPr>
      <w:r w:rsidRPr="00220175">
        <w:rPr>
          <w:rFonts w:ascii="Cochin" w:hAnsi="Cochin" w:cs="Helvetica"/>
          <w:noProof/>
          <w:sz w:val="20"/>
          <w:szCs w:val="20"/>
          <w:lang w:val="es-ES"/>
        </w:rPr>
        <w:drawing>
          <wp:inline distT="0" distB="0" distL="0" distR="0" wp14:anchorId="0007D643" wp14:editId="12DC9C5F">
            <wp:extent cx="2515235" cy="1769019"/>
            <wp:effectExtent l="0" t="0" r="0" b="9525"/>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17782" cy="1770810"/>
                    </a:xfrm>
                    <a:prstGeom prst="rect">
                      <a:avLst/>
                    </a:prstGeom>
                    <a:noFill/>
                    <a:ln>
                      <a:noFill/>
                    </a:ln>
                  </pic:spPr>
                </pic:pic>
              </a:graphicData>
            </a:graphic>
          </wp:inline>
        </w:drawing>
      </w:r>
      <w:r w:rsidRPr="00220175">
        <w:rPr>
          <w:rFonts w:ascii="Cochin" w:hAnsi="Cochin"/>
          <w:sz w:val="20"/>
          <w:szCs w:val="20"/>
        </w:rPr>
        <w:t xml:space="preserve"> </w:t>
      </w:r>
      <w:r w:rsidR="002E5049">
        <w:rPr>
          <w:rFonts w:ascii="Cochin" w:hAnsi="Cochin"/>
          <w:sz w:val="20"/>
          <w:szCs w:val="20"/>
        </w:rPr>
        <w:t xml:space="preserve">                </w:t>
      </w:r>
      <w:r w:rsidRPr="00220175">
        <w:rPr>
          <w:rFonts w:ascii="Cochin" w:hAnsi="Cochin"/>
          <w:sz w:val="20"/>
          <w:szCs w:val="20"/>
        </w:rPr>
        <w:t xml:space="preserve"> </w:t>
      </w:r>
      <w:r w:rsidRPr="00220175">
        <w:rPr>
          <w:rFonts w:ascii="Cochin" w:hAnsi="Cochin" w:cs="Helvetica"/>
          <w:noProof/>
          <w:sz w:val="20"/>
          <w:szCs w:val="20"/>
          <w:lang w:val="es-ES"/>
        </w:rPr>
        <w:drawing>
          <wp:inline distT="0" distB="0" distL="0" distR="0" wp14:anchorId="3B94C1C0" wp14:editId="52C47B58">
            <wp:extent cx="1328751" cy="1772621"/>
            <wp:effectExtent l="0" t="0" r="0" b="5715"/>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4111" cy="1779772"/>
                    </a:xfrm>
                    <a:prstGeom prst="rect">
                      <a:avLst/>
                    </a:prstGeom>
                    <a:noFill/>
                    <a:ln>
                      <a:noFill/>
                    </a:ln>
                  </pic:spPr>
                </pic:pic>
              </a:graphicData>
            </a:graphic>
          </wp:inline>
        </w:drawing>
      </w:r>
    </w:p>
    <w:p w14:paraId="2F74E788" w14:textId="653EF254" w:rsidR="00D22672" w:rsidRPr="00BD5DA6" w:rsidRDefault="00D22672" w:rsidP="00F83003">
      <w:pPr>
        <w:widowControl w:val="0"/>
        <w:autoSpaceDE w:val="0"/>
        <w:ind w:right="44"/>
        <w:jc w:val="center"/>
        <w:rPr>
          <w:rFonts w:ascii="Cochin" w:hAnsi="Cochin"/>
          <w:b/>
          <w:sz w:val="16"/>
          <w:szCs w:val="16"/>
        </w:rPr>
      </w:pPr>
      <w:r w:rsidRPr="00BD5DA6">
        <w:rPr>
          <w:rFonts w:ascii="Cochin" w:hAnsi="Cochin"/>
          <w:b/>
          <w:sz w:val="16"/>
          <w:szCs w:val="16"/>
        </w:rPr>
        <w:t xml:space="preserve">Muerte de Fernando VII. </w:t>
      </w:r>
      <w:r w:rsidR="002E5049">
        <w:rPr>
          <w:rFonts w:ascii="Cochin" w:hAnsi="Cochin"/>
          <w:b/>
          <w:sz w:val="16"/>
          <w:szCs w:val="16"/>
        </w:rPr>
        <w:t xml:space="preserve">     </w:t>
      </w:r>
      <w:r w:rsidRPr="00BD5DA6">
        <w:rPr>
          <w:rFonts w:ascii="Cochin" w:hAnsi="Cochin"/>
          <w:b/>
          <w:sz w:val="16"/>
          <w:szCs w:val="16"/>
        </w:rPr>
        <w:t>Carlos María Isidro de Borbón</w:t>
      </w:r>
    </w:p>
    <w:p w14:paraId="0EBF0914" w14:textId="77777777" w:rsidR="00E258EE" w:rsidRPr="002E5049" w:rsidRDefault="00E258EE" w:rsidP="00E258EE">
      <w:pPr>
        <w:spacing w:before="100" w:beforeAutospacing="1" w:after="100" w:afterAutospacing="1"/>
        <w:contextualSpacing/>
        <w:jc w:val="center"/>
        <w:rPr>
          <w:rFonts w:ascii="Cochin" w:hAnsi="Cochin" w:cs="Times New Roman"/>
          <w:b/>
          <w:sz w:val="10"/>
          <w:szCs w:val="10"/>
        </w:rPr>
      </w:pPr>
    </w:p>
    <w:tbl>
      <w:tblPr>
        <w:tblStyle w:val="Tablaconcuadrcula"/>
        <w:tblW w:w="0" w:type="auto"/>
        <w:tblLook w:val="04A0" w:firstRow="1" w:lastRow="0" w:firstColumn="1" w:lastColumn="0" w:noHBand="0" w:noVBand="1"/>
      </w:tblPr>
      <w:tblGrid>
        <w:gridCol w:w="8644"/>
      </w:tblGrid>
      <w:tr w:rsidR="00E258EE" w:rsidRPr="00220175" w14:paraId="72CD1352" w14:textId="77777777" w:rsidTr="000F432D">
        <w:tc>
          <w:tcPr>
            <w:tcW w:w="8644" w:type="dxa"/>
            <w:tcBorders>
              <w:top w:val="nil"/>
              <w:left w:val="nil"/>
              <w:bottom w:val="nil"/>
              <w:right w:val="nil"/>
            </w:tcBorders>
            <w:shd w:val="clear" w:color="auto" w:fill="auto"/>
          </w:tcPr>
          <w:p w14:paraId="4EE932E5" w14:textId="13E6C048" w:rsidR="00E258EE" w:rsidRPr="00BD5DA6" w:rsidRDefault="00E258EE" w:rsidP="00D22672">
            <w:pPr>
              <w:spacing w:before="100" w:beforeAutospacing="1" w:after="100" w:afterAutospacing="1"/>
              <w:contextualSpacing/>
              <w:jc w:val="center"/>
              <w:rPr>
                <w:rFonts w:ascii="Cochin" w:hAnsi="Cochin" w:cs="Times New Roman"/>
                <w:sz w:val="14"/>
                <w:szCs w:val="14"/>
              </w:rPr>
            </w:pPr>
            <w:r w:rsidRPr="00BD5DA6">
              <w:rPr>
                <w:rFonts w:ascii="Cochin" w:hAnsi="Cochin" w:cs="Times New Roman"/>
                <w:b/>
                <w:sz w:val="14"/>
                <w:szCs w:val="14"/>
              </w:rPr>
              <w:t>Texto Pragmática Sanción. Derogación de la Ley Sálica</w:t>
            </w:r>
            <w:r w:rsidRPr="00BD5DA6">
              <w:rPr>
                <w:rFonts w:ascii="Cochin" w:hAnsi="Cochin" w:cs="Times New Roman"/>
                <w:sz w:val="14"/>
                <w:szCs w:val="14"/>
              </w:rPr>
              <w:t>.</w:t>
            </w:r>
          </w:p>
          <w:p w14:paraId="68080BEA" w14:textId="2E36AA2F" w:rsidR="00E258EE" w:rsidRPr="00BD5DA6" w:rsidRDefault="00E258EE" w:rsidP="00CD02E1">
            <w:pPr>
              <w:spacing w:before="100" w:beforeAutospacing="1" w:after="100" w:afterAutospacing="1"/>
              <w:ind w:firstLine="708"/>
              <w:contextualSpacing/>
              <w:jc w:val="both"/>
              <w:rPr>
                <w:rFonts w:ascii="Cochin" w:hAnsi="Cochin" w:cs="Times New Roman"/>
                <w:sz w:val="14"/>
                <w:szCs w:val="14"/>
              </w:rPr>
            </w:pPr>
            <w:r w:rsidRPr="00BD5DA6">
              <w:rPr>
                <w:rFonts w:ascii="Cochin" w:hAnsi="Cochin" w:cs="Times New Roman"/>
                <w:sz w:val="14"/>
                <w:szCs w:val="14"/>
              </w:rPr>
              <w:t xml:space="preserve">Don Fernando VII por la gracia de Dios... SABED: </w:t>
            </w:r>
          </w:p>
          <w:p w14:paraId="17BDF384" w14:textId="297DC871" w:rsidR="00E258EE" w:rsidRPr="00BD5DA6" w:rsidRDefault="00AF2514" w:rsidP="00E258EE">
            <w:pPr>
              <w:spacing w:before="100" w:beforeAutospacing="1" w:after="100" w:afterAutospacing="1"/>
              <w:ind w:firstLine="708"/>
              <w:contextualSpacing/>
              <w:jc w:val="both"/>
              <w:rPr>
                <w:rFonts w:ascii="Cochin" w:hAnsi="Cochin" w:cs="Times New Roman"/>
                <w:sz w:val="14"/>
                <w:szCs w:val="14"/>
              </w:rPr>
            </w:pPr>
            <w:r>
              <w:rPr>
                <w:rFonts w:ascii="Cochin" w:hAnsi="Cochin" w:cs="Times New Roman"/>
                <w:sz w:val="14"/>
                <w:szCs w:val="14"/>
              </w:rPr>
              <w:t>Que en las Cortes de</w:t>
            </w:r>
            <w:r w:rsidR="00E258EE" w:rsidRPr="00BD5DA6">
              <w:rPr>
                <w:rFonts w:ascii="Cochin" w:hAnsi="Cochin" w:cs="Times New Roman"/>
                <w:sz w:val="14"/>
                <w:szCs w:val="14"/>
              </w:rPr>
              <w:t xml:space="preserve"> 1789 se trató a propuesta del rey mi augusto Padr</w:t>
            </w:r>
            <w:r>
              <w:rPr>
                <w:rFonts w:ascii="Cochin" w:hAnsi="Cochin" w:cs="Times New Roman"/>
                <w:sz w:val="14"/>
                <w:szCs w:val="14"/>
              </w:rPr>
              <w:t>e la necesidad de</w:t>
            </w:r>
            <w:r w:rsidR="00E258EE" w:rsidRPr="00BD5DA6">
              <w:rPr>
                <w:rFonts w:ascii="Cochin" w:hAnsi="Cochin" w:cs="Times New Roman"/>
                <w:sz w:val="14"/>
                <w:szCs w:val="14"/>
              </w:rPr>
              <w:t xml:space="preserve"> observar el método regular establecido por las leyes del reino, y por la costumbre inmemorial de suceder en la corona de España con preferencia de mayor a menor y de varón a hembra... </w:t>
            </w:r>
          </w:p>
          <w:p w14:paraId="6D33CAD2" w14:textId="7EEBF8AD" w:rsidR="00E258EE" w:rsidRPr="00BD5DA6" w:rsidRDefault="00E258EE" w:rsidP="00E258EE">
            <w:pPr>
              <w:spacing w:before="100" w:beforeAutospacing="1" w:after="100" w:afterAutospacing="1"/>
              <w:ind w:firstLine="708"/>
              <w:contextualSpacing/>
              <w:jc w:val="both"/>
              <w:rPr>
                <w:rFonts w:ascii="Cochin" w:hAnsi="Cochin" w:cs="Times New Roman"/>
                <w:sz w:val="14"/>
                <w:szCs w:val="14"/>
              </w:rPr>
            </w:pPr>
            <w:r w:rsidRPr="00BD5DA6">
              <w:rPr>
                <w:rFonts w:ascii="Cochin" w:hAnsi="Cochin" w:cs="Times New Roman"/>
                <w:sz w:val="14"/>
                <w:szCs w:val="14"/>
              </w:rPr>
              <w:t>Las turbaciones que a</w:t>
            </w:r>
            <w:r w:rsidR="002E5049">
              <w:rPr>
                <w:rFonts w:ascii="Cochin" w:hAnsi="Cochin" w:cs="Times New Roman"/>
                <w:sz w:val="14"/>
                <w:szCs w:val="14"/>
              </w:rPr>
              <w:t>gitaron Europa […] y las que experimentó</w:t>
            </w:r>
            <w:r w:rsidRPr="00BD5DA6">
              <w:rPr>
                <w:rFonts w:ascii="Cochin" w:hAnsi="Cochin" w:cs="Times New Roman"/>
                <w:sz w:val="14"/>
                <w:szCs w:val="14"/>
              </w:rPr>
              <w:t xml:space="preserve"> la Península, no permitieron la ejecución de estos designios</w:t>
            </w:r>
            <w:r w:rsidR="002E5049">
              <w:rPr>
                <w:rFonts w:ascii="Cochin" w:hAnsi="Cochin" w:cs="Times New Roman"/>
                <w:sz w:val="14"/>
                <w:szCs w:val="14"/>
              </w:rPr>
              <w:t xml:space="preserve"> […]</w:t>
            </w:r>
            <w:r w:rsidRPr="00BD5DA6">
              <w:rPr>
                <w:rFonts w:ascii="Cochin" w:hAnsi="Cochin" w:cs="Times New Roman"/>
                <w:sz w:val="14"/>
                <w:szCs w:val="14"/>
              </w:rPr>
              <w:t>. Y habiéndose restablecido felizmente la paz y el buen orden de que tanto necesitaban mis amados pueblos; he venido en mandar que con presencia de la petición original, de lo resuello por el Rey mi muy querido P</w:t>
            </w:r>
            <w:r w:rsidR="002E5049">
              <w:rPr>
                <w:rFonts w:ascii="Cochin" w:hAnsi="Cochin" w:cs="Times New Roman"/>
                <w:sz w:val="14"/>
                <w:szCs w:val="14"/>
              </w:rPr>
              <w:t>adre, se publique</w:t>
            </w:r>
            <w:r w:rsidRPr="00BD5DA6">
              <w:rPr>
                <w:rFonts w:ascii="Cochin" w:hAnsi="Cochin" w:cs="Times New Roman"/>
                <w:sz w:val="14"/>
                <w:szCs w:val="14"/>
              </w:rPr>
              <w:t xml:space="preserve"> la Ley y Pragmática en la forma pedida y otorgada: </w:t>
            </w:r>
          </w:p>
          <w:p w14:paraId="76F8B925" w14:textId="77777777" w:rsidR="00E258EE" w:rsidRPr="00BD5DA6" w:rsidRDefault="00E258EE" w:rsidP="00E258EE">
            <w:pPr>
              <w:spacing w:before="100" w:beforeAutospacing="1" w:after="100" w:afterAutospacing="1"/>
              <w:ind w:firstLine="708"/>
              <w:contextualSpacing/>
              <w:jc w:val="both"/>
              <w:rPr>
                <w:rFonts w:ascii="Cochin" w:hAnsi="Cochin" w:cs="Times New Roman"/>
                <w:sz w:val="14"/>
                <w:szCs w:val="14"/>
              </w:rPr>
            </w:pPr>
            <w:r w:rsidRPr="00BD5DA6">
              <w:rPr>
                <w:rFonts w:ascii="Cochin" w:hAnsi="Cochin" w:cs="Times New Roman"/>
                <w:sz w:val="14"/>
                <w:szCs w:val="14"/>
              </w:rPr>
              <w:t xml:space="preserve">"... el señorío del regno heredasen siempre aquellos, que viniesen por liña derecha, et por ende establecieron que si fijo varón hi non hobiese, la fija mayor heredase el regno, et aun mandaron que si el fijo mayor moriese antes que heredase, si dejase fijo o fija que hobiese de su mujer legítima, que aquel o aquella lo hobiese, et non otro ninguno; pero si todos estos fallesciesen, debe heredar el regno el ás propinco pariente que hi hobiere, seyendo home para ello, et non habiendo fecho cosa por que lo debiese perder” </w:t>
            </w:r>
          </w:p>
          <w:p w14:paraId="59036881" w14:textId="3EE3BF25" w:rsidR="00E258EE" w:rsidRPr="00220175" w:rsidRDefault="00E258EE" w:rsidP="00E258EE">
            <w:pPr>
              <w:spacing w:before="100" w:beforeAutospacing="1" w:after="100" w:afterAutospacing="1"/>
              <w:contextualSpacing/>
              <w:jc w:val="right"/>
              <w:rPr>
                <w:rFonts w:ascii="Cochin" w:hAnsi="Cochin" w:cs="Times New Roman"/>
                <w:b/>
                <w:sz w:val="20"/>
                <w:szCs w:val="20"/>
              </w:rPr>
            </w:pPr>
            <w:r w:rsidRPr="00BD5DA6">
              <w:rPr>
                <w:rFonts w:ascii="Cochin" w:hAnsi="Cochin" w:cs="Times New Roman"/>
                <w:b/>
                <w:sz w:val="14"/>
                <w:szCs w:val="14"/>
              </w:rPr>
              <w:t>Dada en Palacio a 29 de marzo de 1830.— YO EL REY.</w:t>
            </w:r>
          </w:p>
        </w:tc>
      </w:tr>
    </w:tbl>
    <w:p w14:paraId="51F8B8B4" w14:textId="77777777" w:rsidR="00CD02E1" w:rsidRPr="002E5049" w:rsidRDefault="00CD02E1" w:rsidP="00F83003">
      <w:pPr>
        <w:widowControl w:val="0"/>
        <w:autoSpaceDE w:val="0"/>
        <w:ind w:right="44"/>
        <w:jc w:val="both"/>
        <w:rPr>
          <w:rFonts w:ascii="Cochin" w:hAnsi="Cochin"/>
          <w:sz w:val="10"/>
          <w:szCs w:val="10"/>
        </w:rPr>
      </w:pPr>
    </w:p>
    <w:p w14:paraId="6BD981D5" w14:textId="12F04538" w:rsidR="00830C59" w:rsidRPr="00220175" w:rsidRDefault="00830C59" w:rsidP="00830C59">
      <w:pPr>
        <w:autoSpaceDE w:val="0"/>
        <w:ind w:firstLine="708"/>
        <w:jc w:val="both"/>
        <w:rPr>
          <w:rFonts w:ascii="Cochin" w:hAnsi="Cochin" w:cs="Helvetica Neue Light"/>
          <w:sz w:val="20"/>
          <w:szCs w:val="20"/>
          <w:lang w:val="es-ES"/>
        </w:rPr>
      </w:pPr>
      <w:r w:rsidRPr="00220175">
        <w:rPr>
          <w:rFonts w:ascii="Cochin" w:hAnsi="Cochin"/>
          <w:b/>
          <w:sz w:val="20"/>
          <w:szCs w:val="20"/>
        </w:rPr>
        <w:t xml:space="preserve">a) </w:t>
      </w:r>
      <w:r w:rsidRPr="00220175">
        <w:rPr>
          <w:rFonts w:ascii="Cochin" w:hAnsi="Cochin"/>
          <w:b/>
          <w:sz w:val="20"/>
          <w:szCs w:val="20"/>
          <w:u w:val="single"/>
        </w:rPr>
        <w:t>La Primera Guerra Carlista (1833-1839</w:t>
      </w:r>
      <w:r w:rsidR="001C365C" w:rsidRPr="00220175">
        <w:rPr>
          <w:rFonts w:ascii="Cochin" w:hAnsi="Cochin"/>
          <w:b/>
          <w:sz w:val="20"/>
          <w:szCs w:val="20"/>
          <w:u w:val="single"/>
        </w:rPr>
        <w:t>)</w:t>
      </w:r>
      <w:r w:rsidR="005E7FC9" w:rsidRPr="00220175">
        <w:rPr>
          <w:rFonts w:ascii="Cochin" w:hAnsi="Cochin" w:cs="Helvetica Neue Light"/>
          <w:sz w:val="20"/>
          <w:szCs w:val="20"/>
          <w:lang w:val="es-ES"/>
        </w:rPr>
        <w:t>. Carlos Mª</w:t>
      </w:r>
      <w:r w:rsidR="00127737">
        <w:rPr>
          <w:rFonts w:ascii="Cochin" w:hAnsi="Cochin" w:cs="Helvetica Neue Light"/>
          <w:sz w:val="20"/>
          <w:szCs w:val="20"/>
          <w:lang w:val="es-ES"/>
        </w:rPr>
        <w:t xml:space="preserve"> proclamó</w:t>
      </w:r>
      <w:r w:rsidRPr="00220175">
        <w:rPr>
          <w:rFonts w:ascii="Cochin" w:hAnsi="Cochin" w:cs="Helvetica Neue Light"/>
          <w:sz w:val="20"/>
          <w:szCs w:val="20"/>
          <w:lang w:val="es-ES"/>
        </w:rPr>
        <w:t xml:space="preserve"> desde Portugal sus derechos dinásticos (</w:t>
      </w:r>
      <w:r w:rsidRPr="00D65CCE">
        <w:rPr>
          <w:rFonts w:ascii="Cochin" w:hAnsi="Cochin" w:cs="Helvetica Neue"/>
          <w:b/>
          <w:bCs/>
          <w:iCs/>
          <w:sz w:val="20"/>
          <w:szCs w:val="20"/>
          <w:lang w:val="es-ES"/>
        </w:rPr>
        <w:t>Manifiesto de Abrantes</w:t>
      </w:r>
      <w:r w:rsidR="00127737">
        <w:rPr>
          <w:rFonts w:ascii="Cochin" w:hAnsi="Cochin" w:cs="Helvetica Neue Light"/>
          <w:sz w:val="20"/>
          <w:szCs w:val="20"/>
          <w:lang w:val="es-ES"/>
        </w:rPr>
        <w:t>), fue</w:t>
      </w:r>
      <w:r w:rsidR="005E7FC9" w:rsidRPr="00220175">
        <w:rPr>
          <w:rFonts w:ascii="Cochin" w:hAnsi="Cochin" w:cs="Helvetica Neue Light"/>
          <w:sz w:val="20"/>
          <w:szCs w:val="20"/>
          <w:lang w:val="es-ES"/>
        </w:rPr>
        <w:t xml:space="preserve"> reconocido</w:t>
      </w:r>
      <w:r w:rsidRPr="00220175">
        <w:rPr>
          <w:rFonts w:ascii="Cochin" w:hAnsi="Cochin" w:cs="Helvetica Neue Light"/>
          <w:sz w:val="20"/>
          <w:szCs w:val="20"/>
          <w:lang w:val="es-ES"/>
        </w:rPr>
        <w:t xml:space="preserve"> rey en Bilbao y Álava y </w:t>
      </w:r>
      <w:r w:rsidR="00127737">
        <w:rPr>
          <w:rFonts w:ascii="Cochin" w:hAnsi="Cochin" w:cs="Helvetica Neue Light"/>
          <w:sz w:val="20"/>
          <w:szCs w:val="20"/>
          <w:lang w:val="es-ES"/>
        </w:rPr>
        <w:t>por todo el país surgieron</w:t>
      </w:r>
      <w:r w:rsidRPr="00220175">
        <w:rPr>
          <w:rFonts w:ascii="Cochin" w:hAnsi="Cochin" w:cs="Helvetica Neue Light"/>
          <w:sz w:val="20"/>
          <w:szCs w:val="20"/>
          <w:lang w:val="es-ES"/>
        </w:rPr>
        <w:t xml:space="preserve"> partidas carlis</w:t>
      </w:r>
      <w:r w:rsidR="00127737">
        <w:rPr>
          <w:rFonts w:ascii="Cochin" w:hAnsi="Cochin" w:cs="Helvetica Neue Light"/>
          <w:sz w:val="20"/>
          <w:szCs w:val="20"/>
          <w:lang w:val="es-ES"/>
        </w:rPr>
        <w:t>tas</w:t>
      </w:r>
      <w:r w:rsidRPr="00220175">
        <w:rPr>
          <w:rFonts w:ascii="Cochin" w:hAnsi="Cochin" w:cs="Helvetica Neue Light"/>
          <w:sz w:val="20"/>
          <w:szCs w:val="20"/>
          <w:lang w:val="es-ES"/>
        </w:rPr>
        <w:t>.</w:t>
      </w:r>
    </w:p>
    <w:p w14:paraId="5888FE0B" w14:textId="77777777" w:rsidR="00D22672" w:rsidRPr="002E5049" w:rsidRDefault="00D22672" w:rsidP="00D22672">
      <w:pPr>
        <w:autoSpaceDE w:val="0"/>
        <w:jc w:val="both"/>
        <w:rPr>
          <w:rFonts w:ascii="Cochin" w:hAnsi="Cochin" w:cs="Helvetica Neue Light"/>
          <w:sz w:val="10"/>
          <w:szCs w:val="10"/>
          <w:lang w:val="es-ES"/>
        </w:rPr>
      </w:pPr>
    </w:p>
    <w:tbl>
      <w:tblPr>
        <w:tblStyle w:val="Tablaconcuadrcula"/>
        <w:tblW w:w="0" w:type="auto"/>
        <w:tblLook w:val="04A0" w:firstRow="1" w:lastRow="0" w:firstColumn="1" w:lastColumn="0" w:noHBand="0" w:noVBand="1"/>
      </w:tblPr>
      <w:tblGrid>
        <w:gridCol w:w="8644"/>
      </w:tblGrid>
      <w:tr w:rsidR="00D22672" w:rsidRPr="00220175" w14:paraId="2B97A492" w14:textId="77777777" w:rsidTr="000F432D">
        <w:tc>
          <w:tcPr>
            <w:tcW w:w="8644" w:type="dxa"/>
            <w:tcBorders>
              <w:top w:val="nil"/>
              <w:left w:val="nil"/>
              <w:bottom w:val="nil"/>
              <w:right w:val="nil"/>
            </w:tcBorders>
            <w:shd w:val="clear" w:color="auto" w:fill="auto"/>
          </w:tcPr>
          <w:p w14:paraId="658FB1B9" w14:textId="77777777" w:rsidR="00D22672" w:rsidRPr="00BD5DA6" w:rsidRDefault="00D22672" w:rsidP="00D22672">
            <w:pPr>
              <w:spacing w:before="100" w:beforeAutospacing="1" w:after="100" w:afterAutospacing="1"/>
              <w:contextualSpacing/>
              <w:jc w:val="center"/>
              <w:rPr>
                <w:rFonts w:ascii="Cochin" w:hAnsi="Cochin" w:cs="Times New Roman"/>
                <w:b/>
                <w:sz w:val="14"/>
                <w:szCs w:val="14"/>
              </w:rPr>
            </w:pPr>
            <w:r w:rsidRPr="00BD5DA6">
              <w:rPr>
                <w:rFonts w:ascii="Cochin" w:hAnsi="Cochin" w:cs="Times New Roman"/>
                <w:b/>
                <w:sz w:val="14"/>
                <w:szCs w:val="14"/>
              </w:rPr>
              <w:t>Texto Manifiesto de Abrantes</w:t>
            </w:r>
          </w:p>
          <w:p w14:paraId="70FF8A1C" w14:textId="77958EB1" w:rsidR="00D22672" w:rsidRPr="00BD5DA6" w:rsidRDefault="002E5049" w:rsidP="002E5049">
            <w:pPr>
              <w:spacing w:before="100" w:beforeAutospacing="1" w:after="100" w:afterAutospacing="1"/>
              <w:ind w:firstLine="708"/>
              <w:contextualSpacing/>
              <w:jc w:val="both"/>
              <w:rPr>
                <w:rFonts w:ascii="Cochin" w:hAnsi="Cochin" w:cs="Times New Roman"/>
                <w:sz w:val="14"/>
                <w:szCs w:val="14"/>
              </w:rPr>
            </w:pPr>
            <w:r>
              <w:rPr>
                <w:rFonts w:ascii="Cochin" w:hAnsi="Cochin" w:cs="Times New Roman"/>
                <w:sz w:val="14"/>
                <w:szCs w:val="14"/>
              </w:rPr>
              <w:t>“No ambiciono el trono […]</w:t>
            </w:r>
            <w:r w:rsidR="00D22672" w:rsidRPr="00BD5DA6">
              <w:rPr>
                <w:rFonts w:ascii="Cochin" w:hAnsi="Cochin" w:cs="Times New Roman"/>
                <w:sz w:val="14"/>
                <w:szCs w:val="14"/>
              </w:rPr>
              <w:t>; pero la religión, la observancia y cumplimiento de la ley fundamental de sucesión y la singular obligación de defender los derechos imprescriptibles de mis hijos y todos mis amados sanguíneos, me esfuerzan a sostener y defender la corona de España del violento despojo que de ella me ha causado una sanción tan ilegal como destructora de la ley qu</w:t>
            </w:r>
            <w:r>
              <w:rPr>
                <w:rFonts w:ascii="Cochin" w:hAnsi="Cochin" w:cs="Times New Roman"/>
                <w:sz w:val="14"/>
                <w:szCs w:val="14"/>
              </w:rPr>
              <w:t>e legítimamente</w:t>
            </w:r>
            <w:r w:rsidR="00D22672" w:rsidRPr="00BD5DA6">
              <w:rPr>
                <w:rFonts w:ascii="Cochin" w:hAnsi="Cochin" w:cs="Times New Roman"/>
                <w:sz w:val="14"/>
                <w:szCs w:val="14"/>
              </w:rPr>
              <w:t xml:space="preserve"> debe ser perpetuada.</w:t>
            </w:r>
          </w:p>
          <w:p w14:paraId="166259D9" w14:textId="77777777" w:rsidR="00D22672" w:rsidRPr="00BD5DA6" w:rsidRDefault="00D22672" w:rsidP="00D22672">
            <w:pPr>
              <w:spacing w:before="100" w:beforeAutospacing="1" w:after="100" w:afterAutospacing="1"/>
              <w:ind w:firstLine="708"/>
              <w:contextualSpacing/>
              <w:jc w:val="both"/>
              <w:rPr>
                <w:rFonts w:ascii="Cochin" w:hAnsi="Cochin" w:cs="Times New Roman"/>
                <w:sz w:val="14"/>
                <w:szCs w:val="14"/>
              </w:rPr>
            </w:pPr>
            <w:r w:rsidRPr="00BD5DA6">
              <w:rPr>
                <w:rFonts w:ascii="Cochin" w:hAnsi="Cochin" w:cs="Times New Roman"/>
                <w:sz w:val="14"/>
                <w:szCs w:val="14"/>
              </w:rPr>
              <w:t>Desde el fatal instante en que murió mi caro hermano (que santa gloria haya), creí se habrían dictado en mi defensa las providencias oportunas para mi reconocimiento; y si hasta aquel momento habría sido traidor el que lo hubiese intentado, ahora será el que no jure mis banderas, a los cuales, especialmente a los generales, gobernadores y demás autoridades civiles y militares, haré los debidos cargos cuando la misericordia de Dios, si así conviene, me lleve al seno de mi amada patria, y a la cabeza de los que me sean fieles.</w:t>
            </w:r>
          </w:p>
          <w:p w14:paraId="561D8F1B" w14:textId="2EC610E6" w:rsidR="00D22672" w:rsidRPr="00BD5DA6" w:rsidRDefault="00D22672" w:rsidP="00D22672">
            <w:pPr>
              <w:spacing w:before="100" w:beforeAutospacing="1" w:after="100" w:afterAutospacing="1"/>
              <w:ind w:firstLine="708"/>
              <w:contextualSpacing/>
              <w:jc w:val="both"/>
              <w:rPr>
                <w:rFonts w:ascii="Cochin" w:hAnsi="Cochin" w:cs="Times New Roman"/>
                <w:sz w:val="14"/>
                <w:szCs w:val="14"/>
              </w:rPr>
            </w:pPr>
            <w:r w:rsidRPr="00BD5DA6">
              <w:rPr>
                <w:rFonts w:ascii="Cochin" w:hAnsi="Cochin" w:cs="Times New Roman"/>
                <w:sz w:val="14"/>
                <w:szCs w:val="14"/>
              </w:rPr>
              <w:t xml:space="preserve">Encargo encarecidamente la unión, la paz y la perfecta caridad. No padezca yo el sentimiento de que los católicos españoles que me aman, maten, injurien, roben ni cometan el más mínimo exceso. El orden es el primer efecto de la justicia; el premio al bueno y sus sacrificios, y el castigo al malo y sus inicuos secuaces, es para Dios y para la ley, y de esta suerte cumplen lo que repetidas veces he ordenado”. </w:t>
            </w:r>
          </w:p>
          <w:p w14:paraId="3EB11C4E" w14:textId="7B78DC99" w:rsidR="00D22672" w:rsidRPr="00220175" w:rsidRDefault="00D22672" w:rsidP="00D22672">
            <w:pPr>
              <w:autoSpaceDE w:val="0"/>
              <w:jc w:val="right"/>
              <w:rPr>
                <w:rFonts w:ascii="Cochin" w:hAnsi="Cochin" w:cs="Helvetica Neue Light"/>
                <w:sz w:val="20"/>
                <w:szCs w:val="20"/>
                <w:lang w:val="es-ES"/>
              </w:rPr>
            </w:pPr>
            <w:r w:rsidRPr="00BD5DA6">
              <w:rPr>
                <w:rFonts w:ascii="Cochin" w:hAnsi="Cochin" w:cs="Times New Roman"/>
                <w:b/>
                <w:sz w:val="14"/>
                <w:szCs w:val="14"/>
              </w:rPr>
              <w:t>Abrantes, 1 de octubre de 1833 Carlos María Isidro de Borb</w:t>
            </w:r>
            <w:r w:rsidR="00AF2514">
              <w:rPr>
                <w:rFonts w:ascii="Cochin" w:hAnsi="Cochin" w:cs="Times New Roman"/>
                <w:b/>
                <w:sz w:val="14"/>
                <w:szCs w:val="14"/>
              </w:rPr>
              <w:t>ón</w:t>
            </w:r>
          </w:p>
        </w:tc>
      </w:tr>
    </w:tbl>
    <w:p w14:paraId="3F9001D4" w14:textId="77777777" w:rsidR="002E5049" w:rsidRPr="00860591" w:rsidRDefault="002E5049" w:rsidP="00830C59">
      <w:pPr>
        <w:widowControl w:val="0"/>
        <w:autoSpaceDE w:val="0"/>
        <w:autoSpaceDN w:val="0"/>
        <w:adjustRightInd w:val="0"/>
        <w:ind w:firstLine="708"/>
        <w:jc w:val="both"/>
        <w:rPr>
          <w:rFonts w:ascii="Cochin" w:hAnsi="Cochin" w:cs="Times New Roman"/>
          <w:sz w:val="20"/>
          <w:szCs w:val="20"/>
        </w:rPr>
      </w:pPr>
    </w:p>
    <w:p w14:paraId="1256BB2C" w14:textId="359E1C4B" w:rsidR="00830C59" w:rsidRPr="00220175" w:rsidRDefault="00127737" w:rsidP="00127737">
      <w:pPr>
        <w:widowControl w:val="0"/>
        <w:autoSpaceDE w:val="0"/>
        <w:autoSpaceDN w:val="0"/>
        <w:adjustRightInd w:val="0"/>
        <w:ind w:firstLine="708"/>
        <w:jc w:val="both"/>
        <w:rPr>
          <w:rFonts w:ascii="Cochin" w:hAnsi="Cochin" w:cs="Helvetica Neue Light"/>
          <w:sz w:val="20"/>
          <w:szCs w:val="20"/>
          <w:lang w:val="es-ES"/>
        </w:rPr>
      </w:pPr>
      <w:r w:rsidRPr="00127737">
        <w:rPr>
          <w:rFonts w:ascii="Cochin" w:hAnsi="Cochin" w:cs="Helvetica Neue"/>
          <w:bCs/>
          <w:sz w:val="20"/>
          <w:szCs w:val="20"/>
          <w:lang w:val="es-ES"/>
        </w:rPr>
        <w:t>En el</w:t>
      </w:r>
      <w:r>
        <w:rPr>
          <w:rFonts w:ascii="Cochin" w:hAnsi="Cochin" w:cs="Helvetica Neue"/>
          <w:b/>
          <w:bCs/>
          <w:sz w:val="20"/>
          <w:szCs w:val="20"/>
          <w:lang w:val="es-ES"/>
        </w:rPr>
        <w:t xml:space="preserve"> </w:t>
      </w:r>
      <w:r w:rsidR="00860591">
        <w:rPr>
          <w:rFonts w:ascii="Cochin" w:hAnsi="Cochin" w:cs="Helvetica Neue"/>
          <w:b/>
          <w:bCs/>
          <w:sz w:val="20"/>
          <w:szCs w:val="20"/>
          <w:u w:val="single"/>
          <w:lang w:val="es-ES"/>
        </w:rPr>
        <w:t>bando c</w:t>
      </w:r>
      <w:r w:rsidR="00830C59" w:rsidRPr="00220175">
        <w:rPr>
          <w:rFonts w:ascii="Cochin" w:hAnsi="Cochin" w:cs="Helvetica Neue"/>
          <w:b/>
          <w:bCs/>
          <w:sz w:val="20"/>
          <w:szCs w:val="20"/>
          <w:u w:val="single"/>
          <w:lang w:val="es-ES"/>
        </w:rPr>
        <w:t>arlista</w:t>
      </w:r>
      <w:r w:rsidR="00830C59" w:rsidRPr="00220175">
        <w:rPr>
          <w:rFonts w:ascii="Cochin" w:hAnsi="Cochin" w:cs="Helvetica Neue Light"/>
          <w:sz w:val="20"/>
          <w:szCs w:val="20"/>
          <w:lang w:val="es-ES"/>
        </w:rPr>
        <w:t xml:space="preserve"> se alinearon los absolutistas más intransigentes: parte de la </w:t>
      </w:r>
      <w:r w:rsidR="00830C59" w:rsidRPr="00220175">
        <w:rPr>
          <w:rFonts w:ascii="Cochin" w:hAnsi="Cochin" w:cs="Helvetica Neue Light"/>
          <w:b/>
          <w:sz w:val="20"/>
          <w:szCs w:val="20"/>
          <w:lang w:val="es-ES"/>
        </w:rPr>
        <w:t>nobleza</w:t>
      </w:r>
      <w:r w:rsidR="00830C59" w:rsidRPr="00220175">
        <w:rPr>
          <w:rFonts w:ascii="Cochin" w:hAnsi="Cochin" w:cs="Helvetica Neue Light"/>
          <w:sz w:val="20"/>
          <w:szCs w:val="20"/>
          <w:lang w:val="es-ES"/>
        </w:rPr>
        <w:t xml:space="preserve">, miembros </w:t>
      </w:r>
      <w:r w:rsidR="00830C59" w:rsidRPr="00220175">
        <w:rPr>
          <w:rFonts w:ascii="Cochin" w:hAnsi="Cochin" w:cs="Helvetica Neue Light"/>
          <w:b/>
          <w:sz w:val="20"/>
          <w:szCs w:val="20"/>
          <w:lang w:val="es-ES"/>
        </w:rPr>
        <w:t>ultraconservadores de la administración y del Ejército</w:t>
      </w:r>
      <w:r w:rsidR="00830C59" w:rsidRPr="00220175">
        <w:rPr>
          <w:rFonts w:ascii="Cochin" w:hAnsi="Cochin" w:cs="Helvetica Neue Light"/>
          <w:sz w:val="20"/>
          <w:szCs w:val="20"/>
          <w:lang w:val="es-ES"/>
        </w:rPr>
        <w:t xml:space="preserve">, la </w:t>
      </w:r>
      <w:r w:rsidR="00830C59" w:rsidRPr="00860591">
        <w:rPr>
          <w:rFonts w:ascii="Cochin" w:hAnsi="Cochin" w:cs="Helvetica Neue Light"/>
          <w:sz w:val="20"/>
          <w:szCs w:val="20"/>
          <w:lang w:val="es-ES"/>
        </w:rPr>
        <w:t>mayoría del</w:t>
      </w:r>
      <w:r w:rsidR="00830C59" w:rsidRPr="00220175">
        <w:rPr>
          <w:rFonts w:ascii="Cochin" w:hAnsi="Cochin" w:cs="Helvetica Neue Light"/>
          <w:b/>
          <w:sz w:val="20"/>
          <w:szCs w:val="20"/>
          <w:lang w:val="es-ES"/>
        </w:rPr>
        <w:t xml:space="preserve"> clero</w:t>
      </w:r>
      <w:r w:rsidR="00860591">
        <w:rPr>
          <w:rFonts w:ascii="Cochin" w:hAnsi="Cochin" w:cs="Helvetica Neue Light"/>
          <w:sz w:val="20"/>
          <w:szCs w:val="20"/>
          <w:lang w:val="es-ES"/>
        </w:rPr>
        <w:t xml:space="preserve"> y</w:t>
      </w:r>
      <w:r w:rsidR="00830C59" w:rsidRPr="00220175">
        <w:rPr>
          <w:rFonts w:ascii="Cochin" w:hAnsi="Cochin" w:cs="Helvetica Neue Light"/>
          <w:sz w:val="20"/>
          <w:szCs w:val="20"/>
          <w:lang w:val="es-ES"/>
        </w:rPr>
        <w:t xml:space="preserve"> del </w:t>
      </w:r>
      <w:r w:rsidR="00830C59" w:rsidRPr="00220175">
        <w:rPr>
          <w:rFonts w:ascii="Cochin" w:hAnsi="Cochin" w:cs="Helvetica Neue Light"/>
          <w:b/>
          <w:sz w:val="20"/>
          <w:szCs w:val="20"/>
          <w:lang w:val="es-ES"/>
        </w:rPr>
        <w:t>campesinado</w:t>
      </w:r>
      <w:r>
        <w:rPr>
          <w:rFonts w:ascii="Cochin" w:hAnsi="Cochin" w:cs="Helvetica Neue Light"/>
          <w:sz w:val="20"/>
          <w:szCs w:val="20"/>
          <w:lang w:val="es-ES"/>
        </w:rPr>
        <w:t xml:space="preserve">, muy </w:t>
      </w:r>
      <w:r w:rsidR="00830C59" w:rsidRPr="00220175">
        <w:rPr>
          <w:rFonts w:ascii="Cochin" w:hAnsi="Cochin" w:cs="Helvetica Neue Light"/>
          <w:sz w:val="20"/>
          <w:szCs w:val="20"/>
          <w:lang w:val="es-ES"/>
        </w:rPr>
        <w:t>reacio a</w:t>
      </w:r>
      <w:r>
        <w:rPr>
          <w:rFonts w:ascii="Cochin" w:hAnsi="Cochin" w:cs="Helvetica Neue Light"/>
          <w:sz w:val="20"/>
          <w:szCs w:val="20"/>
          <w:lang w:val="es-ES"/>
        </w:rPr>
        <w:t xml:space="preserve"> los</w:t>
      </w:r>
      <w:r w:rsidR="00830C59" w:rsidRPr="00220175">
        <w:rPr>
          <w:rFonts w:ascii="Cochin" w:hAnsi="Cochin" w:cs="Helvetica Neue Light"/>
          <w:sz w:val="20"/>
          <w:szCs w:val="20"/>
          <w:lang w:val="es-ES"/>
        </w:rPr>
        <w:t xml:space="preserve"> cambios y a un nuevo sistema fiscal</w:t>
      </w:r>
      <w:r>
        <w:rPr>
          <w:rFonts w:ascii="Cochin" w:hAnsi="Cochin" w:cs="Helvetica Neue Light"/>
          <w:sz w:val="20"/>
          <w:szCs w:val="20"/>
          <w:lang w:val="es-ES"/>
        </w:rPr>
        <w:t>,</w:t>
      </w:r>
      <w:r w:rsidR="00830C59" w:rsidRPr="00220175">
        <w:rPr>
          <w:rFonts w:ascii="Cochin" w:hAnsi="Cochin" w:cs="Helvetica Neue Light"/>
          <w:sz w:val="20"/>
          <w:szCs w:val="20"/>
          <w:lang w:val="es-ES"/>
        </w:rPr>
        <w:t xml:space="preserve"> y sectores del </w:t>
      </w:r>
      <w:r w:rsidR="00830C59" w:rsidRPr="00220175">
        <w:rPr>
          <w:rFonts w:ascii="Cochin" w:hAnsi="Cochin" w:cs="Helvetica Neue Light"/>
          <w:b/>
          <w:sz w:val="20"/>
          <w:szCs w:val="20"/>
          <w:lang w:val="es-ES"/>
        </w:rPr>
        <w:t>artesanado</w:t>
      </w:r>
      <w:r>
        <w:rPr>
          <w:rFonts w:ascii="Cochin" w:hAnsi="Cochin" w:cs="Helvetica Neue Light"/>
          <w:sz w:val="20"/>
          <w:szCs w:val="20"/>
          <w:lang w:val="es-ES"/>
        </w:rPr>
        <w:t>, temerosos de</w:t>
      </w:r>
      <w:r w:rsidR="00830C59" w:rsidRPr="00220175">
        <w:rPr>
          <w:rFonts w:ascii="Cochin" w:hAnsi="Cochin" w:cs="Helvetica Neue Light"/>
          <w:sz w:val="20"/>
          <w:szCs w:val="20"/>
          <w:lang w:val="es-ES"/>
        </w:rPr>
        <w:t xml:space="preserve"> que los cambios económicos liberales hundiesen sus tall</w:t>
      </w:r>
      <w:r>
        <w:rPr>
          <w:rFonts w:ascii="Cochin" w:hAnsi="Cochin" w:cs="Helvetica Neue Light"/>
          <w:sz w:val="20"/>
          <w:szCs w:val="20"/>
          <w:lang w:val="es-ES"/>
        </w:rPr>
        <w:t>eres frente a la gran industria</w:t>
      </w:r>
      <w:r w:rsidR="00830C59" w:rsidRPr="00220175">
        <w:rPr>
          <w:rFonts w:ascii="Cochin" w:hAnsi="Cochin" w:cs="Helvetica Neue Light"/>
          <w:sz w:val="20"/>
          <w:szCs w:val="20"/>
          <w:lang w:val="es-ES"/>
        </w:rPr>
        <w:t>.</w:t>
      </w:r>
    </w:p>
    <w:p w14:paraId="2659CCD7" w14:textId="02CFD354" w:rsidR="008B7279" w:rsidRPr="00220175" w:rsidRDefault="00127737" w:rsidP="00497D61">
      <w:pPr>
        <w:widowControl w:val="0"/>
        <w:autoSpaceDE w:val="0"/>
        <w:autoSpaceDN w:val="0"/>
        <w:adjustRightInd w:val="0"/>
        <w:ind w:firstLine="708"/>
        <w:jc w:val="both"/>
        <w:rPr>
          <w:rFonts w:ascii="Cochin" w:hAnsi="Cochin" w:cs="Helvetica Neue Light"/>
          <w:sz w:val="20"/>
          <w:szCs w:val="20"/>
          <w:lang w:val="es-ES"/>
        </w:rPr>
      </w:pPr>
      <w:r>
        <w:rPr>
          <w:rFonts w:ascii="Cochin" w:hAnsi="Cochin" w:cs="Helvetica Neue Light"/>
          <w:b/>
          <w:sz w:val="20"/>
          <w:szCs w:val="20"/>
          <w:lang w:val="es-ES"/>
        </w:rPr>
        <w:t>G</w:t>
      </w:r>
      <w:r w:rsidR="00830C59" w:rsidRPr="00220175">
        <w:rPr>
          <w:rFonts w:ascii="Cochin" w:hAnsi="Cochin" w:cs="Helvetica Neue Light"/>
          <w:b/>
          <w:sz w:val="20"/>
          <w:szCs w:val="20"/>
          <w:lang w:val="es-ES"/>
        </w:rPr>
        <w:t>eográfic</w:t>
      </w:r>
      <w:r>
        <w:rPr>
          <w:rFonts w:ascii="Cochin" w:hAnsi="Cochin" w:cs="Helvetica Neue Light"/>
          <w:b/>
          <w:sz w:val="20"/>
          <w:szCs w:val="20"/>
          <w:lang w:val="es-ES"/>
        </w:rPr>
        <w:t>amente</w:t>
      </w:r>
      <w:r w:rsidR="00860591">
        <w:rPr>
          <w:rFonts w:ascii="Cochin" w:hAnsi="Cochin" w:cs="Helvetica Neue Light"/>
          <w:sz w:val="20"/>
          <w:szCs w:val="20"/>
          <w:lang w:val="es-ES"/>
        </w:rPr>
        <w:t xml:space="preserve"> triunfó en el </w:t>
      </w:r>
      <w:r w:rsidR="00860591" w:rsidRPr="00860591">
        <w:rPr>
          <w:rFonts w:ascii="Cochin" w:hAnsi="Cochin" w:cs="Helvetica Neue Light"/>
          <w:b/>
          <w:sz w:val="20"/>
          <w:szCs w:val="20"/>
          <w:lang w:val="es-ES"/>
        </w:rPr>
        <w:t>medio rural</w:t>
      </w:r>
      <w:r w:rsidR="00860591">
        <w:rPr>
          <w:rFonts w:ascii="Cochin" w:hAnsi="Cochin" w:cs="Helvetica Neue Light"/>
          <w:sz w:val="20"/>
          <w:szCs w:val="20"/>
          <w:lang w:val="es-ES"/>
        </w:rPr>
        <w:t xml:space="preserve">, </w:t>
      </w:r>
      <w:r w:rsidR="00830C59" w:rsidRPr="00220175">
        <w:rPr>
          <w:rFonts w:ascii="Cochin" w:hAnsi="Cochin" w:cs="Helvetica Neue Light"/>
          <w:sz w:val="20"/>
          <w:szCs w:val="20"/>
          <w:lang w:val="es-ES"/>
        </w:rPr>
        <w:t xml:space="preserve">en el </w:t>
      </w:r>
      <w:r>
        <w:rPr>
          <w:rFonts w:ascii="Cochin" w:hAnsi="Cochin" w:cs="Helvetica Neue Light"/>
          <w:b/>
          <w:sz w:val="20"/>
          <w:szCs w:val="20"/>
          <w:lang w:val="es-ES"/>
        </w:rPr>
        <w:t>País Vasco</w:t>
      </w:r>
      <w:r w:rsidR="00860591">
        <w:rPr>
          <w:rFonts w:ascii="Cochin" w:hAnsi="Cochin" w:cs="Helvetica Neue Light"/>
          <w:sz w:val="20"/>
          <w:szCs w:val="20"/>
          <w:lang w:val="es-ES"/>
        </w:rPr>
        <w:t>,</w:t>
      </w:r>
      <w:r>
        <w:rPr>
          <w:rFonts w:ascii="Cochin" w:hAnsi="Cochin" w:cs="Helvetica Neue Light"/>
          <w:b/>
          <w:sz w:val="20"/>
          <w:szCs w:val="20"/>
          <w:lang w:val="es-ES"/>
        </w:rPr>
        <w:t xml:space="preserve"> </w:t>
      </w:r>
      <w:r w:rsidR="00830C59" w:rsidRPr="00220175">
        <w:rPr>
          <w:rFonts w:ascii="Cochin" w:hAnsi="Cochin" w:cs="Helvetica Neue Light"/>
          <w:b/>
          <w:sz w:val="20"/>
          <w:szCs w:val="20"/>
          <w:lang w:val="es-ES"/>
        </w:rPr>
        <w:t xml:space="preserve">Cataluña </w:t>
      </w:r>
      <w:r w:rsidR="00830C59" w:rsidRPr="00127737">
        <w:rPr>
          <w:rFonts w:ascii="Cochin" w:hAnsi="Cochin" w:cs="Helvetica Neue Light"/>
          <w:sz w:val="20"/>
          <w:szCs w:val="20"/>
          <w:lang w:val="es-ES"/>
        </w:rPr>
        <w:t>y el</w:t>
      </w:r>
      <w:r w:rsidR="00830C59" w:rsidRPr="00220175">
        <w:rPr>
          <w:rFonts w:ascii="Cochin" w:hAnsi="Cochin" w:cs="Helvetica Neue Light"/>
          <w:b/>
          <w:sz w:val="20"/>
          <w:szCs w:val="20"/>
          <w:lang w:val="es-ES"/>
        </w:rPr>
        <w:t xml:space="preserve"> Maestrazgo</w:t>
      </w:r>
      <w:r w:rsidR="00860591">
        <w:rPr>
          <w:rFonts w:ascii="Cochin" w:hAnsi="Cochin" w:cs="Helvetica Neue Light"/>
          <w:sz w:val="20"/>
          <w:szCs w:val="20"/>
          <w:lang w:val="es-ES"/>
        </w:rPr>
        <w:t>, debido a</w:t>
      </w:r>
      <w:r w:rsidR="00830C59" w:rsidRPr="00220175">
        <w:rPr>
          <w:rFonts w:ascii="Cochin" w:hAnsi="Cochin" w:cs="Helvetica Neue Light"/>
          <w:sz w:val="20"/>
          <w:szCs w:val="20"/>
          <w:lang w:val="es-ES"/>
        </w:rPr>
        <w:t> </w:t>
      </w:r>
      <w:r w:rsidR="00830C59" w:rsidRPr="00127737">
        <w:rPr>
          <w:rFonts w:ascii="Cochin" w:hAnsi="Cochin" w:cs="Helvetica Neue"/>
          <w:bCs/>
          <w:sz w:val="20"/>
          <w:szCs w:val="20"/>
          <w:lang w:val="es-ES"/>
        </w:rPr>
        <w:t>la</w:t>
      </w:r>
      <w:r w:rsidR="00830C59" w:rsidRPr="00220175">
        <w:rPr>
          <w:rFonts w:ascii="Cochin" w:hAnsi="Cochin" w:cs="Helvetica Neue"/>
          <w:b/>
          <w:bCs/>
          <w:sz w:val="20"/>
          <w:szCs w:val="20"/>
          <w:lang w:val="es-ES"/>
        </w:rPr>
        <w:t xml:space="preserve"> </w:t>
      </w:r>
      <w:r w:rsidR="00830C59" w:rsidRPr="00220175">
        <w:rPr>
          <w:rFonts w:ascii="Cochin" w:hAnsi="Cochin" w:cs="Helvetica Neue"/>
          <w:b/>
          <w:bCs/>
          <w:sz w:val="20"/>
          <w:szCs w:val="20"/>
          <w:u w:val="single"/>
          <w:lang w:val="es-ES"/>
        </w:rPr>
        <w:t>defensa</w:t>
      </w:r>
      <w:r w:rsidRPr="00127737">
        <w:rPr>
          <w:rFonts w:ascii="Cochin" w:hAnsi="Cochin" w:cs="Helvetica Neue"/>
          <w:bCs/>
          <w:sz w:val="20"/>
          <w:szCs w:val="20"/>
          <w:lang w:val="es-ES"/>
        </w:rPr>
        <w:t xml:space="preserve"> que el carlismo hacía </w:t>
      </w:r>
      <w:r w:rsidR="00830C59" w:rsidRPr="00127737">
        <w:rPr>
          <w:rFonts w:ascii="Cochin" w:hAnsi="Cochin" w:cs="Helvetica Neue"/>
          <w:bCs/>
          <w:sz w:val="20"/>
          <w:szCs w:val="20"/>
          <w:lang w:val="es-ES"/>
        </w:rPr>
        <w:t>de </w:t>
      </w:r>
      <w:r w:rsidR="00830C59" w:rsidRPr="00127737">
        <w:rPr>
          <w:rFonts w:ascii="Cochin" w:hAnsi="Cochin" w:cs="Helvetica Neue"/>
          <w:bCs/>
          <w:iCs/>
          <w:sz w:val="20"/>
          <w:szCs w:val="20"/>
          <w:lang w:val="es-ES"/>
        </w:rPr>
        <w:t>los</w:t>
      </w:r>
      <w:r w:rsidR="00830C59" w:rsidRPr="00220175">
        <w:rPr>
          <w:rFonts w:ascii="Cochin" w:hAnsi="Cochin" w:cs="Helvetica Neue"/>
          <w:b/>
          <w:bCs/>
          <w:iCs/>
          <w:sz w:val="20"/>
          <w:szCs w:val="20"/>
          <w:u w:val="single"/>
          <w:lang w:val="es-ES"/>
        </w:rPr>
        <w:t xml:space="preserve"> fueros</w:t>
      </w:r>
      <w:r>
        <w:rPr>
          <w:rFonts w:ascii="Cochin" w:hAnsi="Cochin" w:cs="Helvetica Neue Light"/>
          <w:sz w:val="20"/>
          <w:szCs w:val="20"/>
          <w:lang w:val="es-ES"/>
        </w:rPr>
        <w:t xml:space="preserve"> </w:t>
      </w:r>
      <w:r w:rsidR="00860591">
        <w:rPr>
          <w:rFonts w:ascii="Cochin" w:hAnsi="Cochin" w:cs="Helvetica Neue Light"/>
          <w:sz w:val="20"/>
          <w:szCs w:val="20"/>
          <w:lang w:val="es-ES"/>
        </w:rPr>
        <w:t xml:space="preserve">y </w:t>
      </w:r>
      <w:r>
        <w:rPr>
          <w:rFonts w:ascii="Cochin" w:hAnsi="Cochin" w:cs="Helvetica Neue Light"/>
          <w:sz w:val="20"/>
          <w:szCs w:val="20"/>
          <w:lang w:val="es-ES"/>
        </w:rPr>
        <w:t>que suponían</w:t>
      </w:r>
      <w:r w:rsidR="00830C59" w:rsidRPr="00220175">
        <w:rPr>
          <w:rFonts w:ascii="Cochin" w:hAnsi="Cochin" w:cs="Helvetica Neue Light"/>
          <w:sz w:val="20"/>
          <w:szCs w:val="20"/>
          <w:lang w:val="es-ES"/>
        </w:rPr>
        <w:t xml:space="preserve"> </w:t>
      </w:r>
      <w:r>
        <w:rPr>
          <w:rFonts w:ascii="Cochin" w:hAnsi="Cochin" w:cs="Helvetica Neue Light"/>
          <w:sz w:val="20"/>
          <w:szCs w:val="20"/>
          <w:lang w:val="es-ES"/>
        </w:rPr>
        <w:t>privilegios para vascos y navarros</w:t>
      </w:r>
      <w:r w:rsidR="00860591">
        <w:rPr>
          <w:rFonts w:ascii="Cochin" w:hAnsi="Cochin" w:cs="Helvetica Neue Light"/>
          <w:sz w:val="20"/>
          <w:szCs w:val="20"/>
          <w:lang w:val="es-ES"/>
        </w:rPr>
        <w:t xml:space="preserve">, </w:t>
      </w:r>
      <w:r w:rsidR="00830C59" w:rsidRPr="00220175">
        <w:rPr>
          <w:rFonts w:ascii="Cochin" w:hAnsi="Cochin" w:cs="Helvetica Neue Light"/>
          <w:sz w:val="20"/>
          <w:szCs w:val="20"/>
          <w:lang w:val="es-ES"/>
        </w:rPr>
        <w:t>y</w:t>
      </w:r>
      <w:r w:rsidR="00860591">
        <w:rPr>
          <w:rFonts w:ascii="Cochin" w:hAnsi="Cochin" w:cs="Helvetica Neue Light"/>
          <w:sz w:val="20"/>
          <w:szCs w:val="20"/>
          <w:lang w:val="es-ES"/>
        </w:rPr>
        <w:t xml:space="preserve"> por la promesa a</w:t>
      </w:r>
      <w:r w:rsidR="00830C59" w:rsidRPr="00220175">
        <w:rPr>
          <w:rFonts w:ascii="Cochin" w:hAnsi="Cochin" w:cs="Helvetica Neue Light"/>
          <w:sz w:val="20"/>
          <w:szCs w:val="20"/>
          <w:lang w:val="es-ES"/>
        </w:rPr>
        <w:t xml:space="preserve"> </w:t>
      </w:r>
      <w:r w:rsidR="00860591" w:rsidRPr="00220175">
        <w:rPr>
          <w:rFonts w:ascii="Cochin" w:hAnsi="Cochin" w:cs="Helvetica Neue Light"/>
          <w:sz w:val="20"/>
          <w:szCs w:val="20"/>
          <w:lang w:val="es-ES"/>
        </w:rPr>
        <w:t>cata</w:t>
      </w:r>
      <w:r w:rsidR="00860591">
        <w:rPr>
          <w:rFonts w:ascii="Cochin" w:hAnsi="Cochin" w:cs="Helvetica Neue Light"/>
          <w:sz w:val="20"/>
          <w:szCs w:val="20"/>
          <w:lang w:val="es-ES"/>
        </w:rPr>
        <w:t>lanes, aragoneses y valencianos</w:t>
      </w:r>
      <w:r w:rsidR="00830C59" w:rsidRPr="00220175">
        <w:rPr>
          <w:rFonts w:ascii="Cochin" w:hAnsi="Cochin" w:cs="Helvetica Neue Light"/>
          <w:sz w:val="20"/>
          <w:szCs w:val="20"/>
          <w:lang w:val="es-ES"/>
        </w:rPr>
        <w:t xml:space="preserve"> recupera</w:t>
      </w:r>
      <w:r w:rsidR="00860591">
        <w:rPr>
          <w:rFonts w:ascii="Cochin" w:hAnsi="Cochin" w:cs="Helvetica Neue Light"/>
          <w:sz w:val="20"/>
          <w:szCs w:val="20"/>
          <w:lang w:val="es-ES"/>
        </w:rPr>
        <w:t>r sus antiguas «libertades».</w:t>
      </w:r>
      <w:r w:rsidR="00830C59" w:rsidRPr="00220175">
        <w:rPr>
          <w:rFonts w:ascii="Cochin" w:hAnsi="Cochin" w:cs="Helvetica Neue Light"/>
          <w:sz w:val="20"/>
          <w:szCs w:val="20"/>
          <w:lang w:val="es-ES"/>
        </w:rPr>
        <w:t xml:space="preserve"> </w:t>
      </w:r>
    </w:p>
    <w:p w14:paraId="7653BE42" w14:textId="77777777" w:rsidR="00A301E6" w:rsidRDefault="00A301E6" w:rsidP="00497D61">
      <w:pPr>
        <w:widowControl w:val="0"/>
        <w:autoSpaceDE w:val="0"/>
        <w:autoSpaceDN w:val="0"/>
        <w:adjustRightInd w:val="0"/>
        <w:ind w:firstLine="708"/>
        <w:jc w:val="both"/>
        <w:rPr>
          <w:rFonts w:ascii="Cochin" w:hAnsi="Cochin" w:cs="Helvetica Neue Light"/>
          <w:sz w:val="10"/>
          <w:szCs w:val="10"/>
          <w:lang w:val="es-ES"/>
        </w:rPr>
      </w:pPr>
    </w:p>
    <w:p w14:paraId="56BCBF40" w14:textId="77777777" w:rsidR="00AF2514" w:rsidRDefault="00AF2514" w:rsidP="00497D61">
      <w:pPr>
        <w:widowControl w:val="0"/>
        <w:autoSpaceDE w:val="0"/>
        <w:autoSpaceDN w:val="0"/>
        <w:adjustRightInd w:val="0"/>
        <w:ind w:firstLine="708"/>
        <w:jc w:val="both"/>
        <w:rPr>
          <w:rFonts w:ascii="Cochin" w:hAnsi="Cochin" w:cs="Helvetica Neue Light"/>
          <w:sz w:val="10"/>
          <w:szCs w:val="10"/>
          <w:lang w:val="es-ES"/>
        </w:rPr>
      </w:pPr>
    </w:p>
    <w:p w14:paraId="0DB0451D" w14:textId="77777777" w:rsidR="00860591" w:rsidRDefault="00860591" w:rsidP="00497D61">
      <w:pPr>
        <w:widowControl w:val="0"/>
        <w:autoSpaceDE w:val="0"/>
        <w:autoSpaceDN w:val="0"/>
        <w:adjustRightInd w:val="0"/>
        <w:ind w:firstLine="708"/>
        <w:jc w:val="both"/>
        <w:rPr>
          <w:rFonts w:ascii="Cochin" w:hAnsi="Cochin" w:cs="Helvetica Neue Light"/>
          <w:sz w:val="10"/>
          <w:szCs w:val="10"/>
          <w:lang w:val="es-ES"/>
        </w:rPr>
      </w:pPr>
    </w:p>
    <w:p w14:paraId="3E58112C" w14:textId="77777777" w:rsidR="00860591" w:rsidRDefault="00860591" w:rsidP="00497D61">
      <w:pPr>
        <w:widowControl w:val="0"/>
        <w:autoSpaceDE w:val="0"/>
        <w:autoSpaceDN w:val="0"/>
        <w:adjustRightInd w:val="0"/>
        <w:ind w:firstLine="708"/>
        <w:jc w:val="both"/>
        <w:rPr>
          <w:rFonts w:ascii="Cochin" w:hAnsi="Cochin" w:cs="Helvetica Neue Light"/>
          <w:sz w:val="10"/>
          <w:szCs w:val="10"/>
          <w:lang w:val="es-ES"/>
        </w:rPr>
      </w:pPr>
    </w:p>
    <w:p w14:paraId="2201E3C0" w14:textId="77777777" w:rsidR="00AF2514" w:rsidRDefault="00AF2514" w:rsidP="00497D61">
      <w:pPr>
        <w:widowControl w:val="0"/>
        <w:autoSpaceDE w:val="0"/>
        <w:autoSpaceDN w:val="0"/>
        <w:adjustRightInd w:val="0"/>
        <w:ind w:firstLine="708"/>
        <w:jc w:val="both"/>
        <w:rPr>
          <w:rFonts w:ascii="Cochin" w:hAnsi="Cochin" w:cs="Helvetica Neue Light"/>
          <w:sz w:val="10"/>
          <w:szCs w:val="10"/>
          <w:lang w:val="es-ES"/>
        </w:rPr>
      </w:pPr>
    </w:p>
    <w:p w14:paraId="3D8B0D00" w14:textId="77777777" w:rsidR="00AF2514" w:rsidRDefault="00AF2514" w:rsidP="00497D61">
      <w:pPr>
        <w:widowControl w:val="0"/>
        <w:autoSpaceDE w:val="0"/>
        <w:autoSpaceDN w:val="0"/>
        <w:adjustRightInd w:val="0"/>
        <w:ind w:firstLine="708"/>
        <w:jc w:val="both"/>
        <w:rPr>
          <w:rFonts w:ascii="Cochin" w:hAnsi="Cochin" w:cs="Helvetica Neue Light"/>
          <w:sz w:val="10"/>
          <w:szCs w:val="10"/>
          <w:lang w:val="es-ES"/>
        </w:rPr>
      </w:pPr>
    </w:p>
    <w:p w14:paraId="1A7E8115" w14:textId="77777777" w:rsidR="00AF2514" w:rsidRDefault="00AF2514" w:rsidP="00497D61">
      <w:pPr>
        <w:widowControl w:val="0"/>
        <w:autoSpaceDE w:val="0"/>
        <w:autoSpaceDN w:val="0"/>
        <w:adjustRightInd w:val="0"/>
        <w:ind w:firstLine="708"/>
        <w:jc w:val="both"/>
        <w:rPr>
          <w:rFonts w:ascii="Cochin" w:hAnsi="Cochin" w:cs="Helvetica Neue Light"/>
          <w:sz w:val="10"/>
          <w:szCs w:val="10"/>
          <w:lang w:val="es-ES"/>
        </w:rPr>
      </w:pPr>
    </w:p>
    <w:p w14:paraId="022AD26E" w14:textId="77777777" w:rsidR="00AF2514" w:rsidRPr="00BD5DA6" w:rsidRDefault="00AF2514" w:rsidP="00497D61">
      <w:pPr>
        <w:widowControl w:val="0"/>
        <w:autoSpaceDE w:val="0"/>
        <w:autoSpaceDN w:val="0"/>
        <w:adjustRightInd w:val="0"/>
        <w:ind w:firstLine="708"/>
        <w:jc w:val="both"/>
        <w:rPr>
          <w:rFonts w:ascii="Cochin" w:hAnsi="Cochin" w:cs="Helvetica Neue Light"/>
          <w:sz w:val="10"/>
          <w:szCs w:val="10"/>
          <w:lang w:val="es-ES"/>
        </w:rPr>
      </w:pPr>
    </w:p>
    <w:tbl>
      <w:tblPr>
        <w:tblStyle w:val="Tablaconcuadrcula"/>
        <w:tblW w:w="0" w:type="auto"/>
        <w:tblLook w:val="04A0" w:firstRow="1" w:lastRow="0" w:firstColumn="1" w:lastColumn="0" w:noHBand="0" w:noVBand="1"/>
      </w:tblPr>
      <w:tblGrid>
        <w:gridCol w:w="8638"/>
      </w:tblGrid>
      <w:tr w:rsidR="00830C59" w:rsidRPr="00220175" w14:paraId="5B2C5326" w14:textId="77777777" w:rsidTr="000F432D">
        <w:tc>
          <w:tcPr>
            <w:tcW w:w="8638" w:type="dxa"/>
            <w:tcBorders>
              <w:top w:val="nil"/>
              <w:left w:val="nil"/>
              <w:bottom w:val="nil"/>
              <w:right w:val="nil"/>
            </w:tcBorders>
            <w:shd w:val="clear" w:color="auto" w:fill="auto"/>
          </w:tcPr>
          <w:p w14:paraId="1DC64AB2" w14:textId="671FEE3A" w:rsidR="00830C59" w:rsidRPr="00AF2514" w:rsidRDefault="00830C59" w:rsidP="00102877">
            <w:pPr>
              <w:widowControl w:val="0"/>
              <w:autoSpaceDE w:val="0"/>
              <w:autoSpaceDN w:val="0"/>
              <w:adjustRightInd w:val="0"/>
              <w:jc w:val="both"/>
              <w:rPr>
                <w:rFonts w:ascii="Cochin" w:hAnsi="Cochin" w:cs="Helvetica Neue Light"/>
                <w:sz w:val="14"/>
                <w:szCs w:val="14"/>
                <w:lang w:val="es-ES"/>
              </w:rPr>
            </w:pPr>
            <w:r w:rsidRPr="00BD5DA6">
              <w:rPr>
                <w:rFonts w:ascii="Cochin" w:hAnsi="Cochin" w:cs="Helvetica Neue Light"/>
                <w:b/>
                <w:sz w:val="14"/>
                <w:szCs w:val="14"/>
                <w:lang w:val="es-ES"/>
              </w:rPr>
              <w:t>La cuestión foral</w:t>
            </w:r>
            <w:r w:rsidRPr="00BD5DA6">
              <w:rPr>
                <w:rFonts w:ascii="Cochin" w:hAnsi="Cochin" w:cs="Helvetica Neue Light"/>
                <w:sz w:val="14"/>
                <w:szCs w:val="14"/>
                <w:lang w:val="es-ES"/>
              </w:rPr>
              <w:t xml:space="preserve">. Al llegar los Borbones, los </w:t>
            </w:r>
            <w:r w:rsidRPr="00BD5DA6">
              <w:rPr>
                <w:rFonts w:ascii="Cochin" w:hAnsi="Cochin" w:cs="Helvetica Neue Light"/>
                <w:b/>
                <w:sz w:val="14"/>
                <w:szCs w:val="14"/>
                <w:lang w:val="es-ES"/>
              </w:rPr>
              <w:t>Decretos de Nueva Planta</w:t>
            </w:r>
            <w:r w:rsidR="00AF2514">
              <w:rPr>
                <w:rFonts w:ascii="Cochin" w:hAnsi="Cochin" w:cs="Helvetica Neue Light"/>
                <w:sz w:val="14"/>
                <w:szCs w:val="14"/>
                <w:lang w:val="es-ES"/>
              </w:rPr>
              <w:t xml:space="preserve"> eliminaron</w:t>
            </w:r>
            <w:r w:rsidRPr="00BD5DA6">
              <w:rPr>
                <w:rFonts w:ascii="Cochin" w:hAnsi="Cochin" w:cs="Helvetica Neue Light"/>
                <w:sz w:val="14"/>
                <w:szCs w:val="14"/>
                <w:lang w:val="es-ES"/>
              </w:rPr>
              <w:t xml:space="preserve"> las instituciones y fueros medievales, </w:t>
            </w:r>
            <w:r w:rsidRPr="00BD5DA6">
              <w:rPr>
                <w:rFonts w:ascii="Cochin" w:hAnsi="Cochin" w:cs="Helvetica Neue Light"/>
                <w:b/>
                <w:sz w:val="14"/>
                <w:szCs w:val="14"/>
                <w:lang w:val="es-ES"/>
              </w:rPr>
              <w:t>excepto los de Navarra y País Vasco</w:t>
            </w:r>
            <w:r w:rsidRPr="00BD5DA6">
              <w:rPr>
                <w:rFonts w:ascii="Cochin" w:hAnsi="Cochin" w:cs="Helvetica Neue Light"/>
                <w:sz w:val="14"/>
                <w:szCs w:val="14"/>
                <w:lang w:val="es-ES"/>
              </w:rPr>
              <w:t xml:space="preserve">. A partir de 1833, los liberales trataron de acabar con estos privilegios, lo que fue aprovechado por los carlistas para tener apoyos en el Norte, y, al acabar la guerra, en 1839, por el Convenio de Vergara, se mantuvieron los fueros. Tras el </w:t>
            </w:r>
            <w:r w:rsidRPr="00BD5DA6">
              <w:rPr>
                <w:rFonts w:ascii="Cochin" w:hAnsi="Cochin" w:cs="Helvetica Neue Light"/>
                <w:b/>
                <w:sz w:val="14"/>
                <w:szCs w:val="14"/>
                <w:lang w:val="es-ES"/>
              </w:rPr>
              <w:t>final de la Tercera Guerra Carlista (1876)</w:t>
            </w:r>
            <w:r w:rsidRPr="00BD5DA6">
              <w:rPr>
                <w:rFonts w:ascii="Cochin" w:hAnsi="Cochin" w:cs="Helvetica Neue Light"/>
                <w:sz w:val="14"/>
                <w:szCs w:val="14"/>
                <w:lang w:val="es-ES"/>
              </w:rPr>
              <w:t>, se eliminaron todos, surgiendo una nueva reivindicación nacionalista que asumiría Sabino Arana, fundador del PNV en 1894.</w:t>
            </w:r>
          </w:p>
        </w:tc>
      </w:tr>
    </w:tbl>
    <w:p w14:paraId="15254BE7" w14:textId="77777777" w:rsidR="00A301E6" w:rsidRPr="00AF2514" w:rsidRDefault="00477E06" w:rsidP="00497D61">
      <w:pPr>
        <w:widowControl w:val="0"/>
        <w:autoSpaceDE w:val="0"/>
        <w:autoSpaceDN w:val="0"/>
        <w:adjustRightInd w:val="0"/>
        <w:jc w:val="both"/>
        <w:rPr>
          <w:rFonts w:ascii="Cochin" w:hAnsi="Cochin" w:cs="Times"/>
          <w:b/>
          <w:bCs/>
          <w:sz w:val="6"/>
          <w:szCs w:val="6"/>
          <w:lang w:val="es-ES"/>
        </w:rPr>
      </w:pPr>
      <w:r w:rsidRPr="00220175">
        <w:rPr>
          <w:rFonts w:ascii="Cochin" w:hAnsi="Cochin" w:cs="Times"/>
          <w:b/>
          <w:bCs/>
          <w:sz w:val="20"/>
          <w:szCs w:val="20"/>
          <w:lang w:val="es-ES"/>
        </w:rPr>
        <w:t xml:space="preserve">             </w:t>
      </w:r>
    </w:p>
    <w:p w14:paraId="4D6D84FA" w14:textId="77777777" w:rsidR="00860591" w:rsidRPr="00860591" w:rsidRDefault="00860591" w:rsidP="00860591">
      <w:pPr>
        <w:widowControl w:val="0"/>
        <w:autoSpaceDE w:val="0"/>
        <w:autoSpaceDN w:val="0"/>
        <w:adjustRightInd w:val="0"/>
        <w:jc w:val="both"/>
        <w:rPr>
          <w:rFonts w:ascii="Cochin" w:hAnsi="Cochin" w:cs="Times"/>
          <w:b/>
          <w:bCs/>
          <w:sz w:val="10"/>
          <w:szCs w:val="10"/>
          <w:lang w:val="es-ES"/>
        </w:rPr>
      </w:pPr>
    </w:p>
    <w:p w14:paraId="7531C2EC" w14:textId="314D57F6" w:rsidR="00830C59" w:rsidRPr="00220175" w:rsidRDefault="00860591" w:rsidP="00860591">
      <w:pPr>
        <w:widowControl w:val="0"/>
        <w:autoSpaceDE w:val="0"/>
        <w:autoSpaceDN w:val="0"/>
        <w:adjustRightInd w:val="0"/>
        <w:ind w:firstLine="708"/>
        <w:jc w:val="both"/>
        <w:rPr>
          <w:rFonts w:ascii="Cochin" w:hAnsi="Cochin" w:cs="Times"/>
          <w:b/>
          <w:bCs/>
          <w:sz w:val="20"/>
          <w:szCs w:val="20"/>
          <w:lang w:val="es-ES"/>
        </w:rPr>
      </w:pPr>
      <w:r>
        <w:rPr>
          <w:rFonts w:ascii="Cochin" w:hAnsi="Cochin" w:cs="Times"/>
          <w:bCs/>
          <w:sz w:val="20"/>
          <w:szCs w:val="20"/>
          <w:lang w:val="es-ES"/>
        </w:rPr>
        <w:t xml:space="preserve">El </w:t>
      </w:r>
      <w:r>
        <w:rPr>
          <w:rFonts w:ascii="Cochin" w:hAnsi="Cochin" w:cs="Times"/>
          <w:b/>
          <w:bCs/>
          <w:sz w:val="20"/>
          <w:szCs w:val="20"/>
          <w:u w:val="single"/>
          <w:lang w:val="es-ES"/>
        </w:rPr>
        <w:t>b</w:t>
      </w:r>
      <w:r w:rsidR="00830C59" w:rsidRPr="00220175">
        <w:rPr>
          <w:rFonts w:ascii="Cochin" w:hAnsi="Cochin" w:cs="Times"/>
          <w:b/>
          <w:bCs/>
          <w:sz w:val="20"/>
          <w:szCs w:val="20"/>
          <w:u w:val="single"/>
          <w:lang w:val="es-ES"/>
        </w:rPr>
        <w:t xml:space="preserve">ando </w:t>
      </w:r>
      <w:r w:rsidR="00830C59" w:rsidRPr="00220175">
        <w:rPr>
          <w:rFonts w:ascii="Cochin" w:hAnsi="Cochin" w:cs="Times"/>
          <w:b/>
          <w:bCs/>
          <w:iCs/>
          <w:sz w:val="20"/>
          <w:szCs w:val="20"/>
          <w:u w:val="single"/>
          <w:lang w:val="es-ES"/>
        </w:rPr>
        <w:t>cristino o isabelino</w:t>
      </w:r>
      <w:r>
        <w:rPr>
          <w:rFonts w:ascii="Cochin" w:hAnsi="Cochin" w:cs="Helvetica Neue Light"/>
          <w:sz w:val="20"/>
          <w:szCs w:val="20"/>
          <w:lang w:val="es-ES"/>
        </w:rPr>
        <w:t xml:space="preserve"> f</w:t>
      </w:r>
      <w:r w:rsidR="00830C59" w:rsidRPr="00220175">
        <w:rPr>
          <w:rFonts w:ascii="Cochin" w:hAnsi="Cochin" w:cs="Helvetica Neue Light"/>
          <w:sz w:val="20"/>
          <w:szCs w:val="20"/>
          <w:lang w:val="es-ES"/>
        </w:rPr>
        <w:t xml:space="preserve">ue apoyado por </w:t>
      </w:r>
      <w:r w:rsidR="00830C59" w:rsidRPr="00220175">
        <w:rPr>
          <w:rFonts w:ascii="Cochin" w:hAnsi="Cochin" w:cs="Helvetica Neue Light"/>
          <w:b/>
          <w:sz w:val="20"/>
          <w:szCs w:val="20"/>
          <w:lang w:val="es-ES"/>
        </w:rPr>
        <w:t>sectores moderados del absolutismo</w:t>
      </w:r>
      <w:r w:rsidR="00830C59" w:rsidRPr="00220175">
        <w:rPr>
          <w:rFonts w:ascii="Cochin" w:hAnsi="Cochin" w:cs="Helvetica Neue Light"/>
          <w:sz w:val="20"/>
          <w:szCs w:val="20"/>
          <w:lang w:val="es-ES"/>
        </w:rPr>
        <w:t xml:space="preserve">, </w:t>
      </w:r>
      <w:r>
        <w:rPr>
          <w:rFonts w:ascii="Cochin" w:hAnsi="Cochin" w:cs="Helvetica Neue Light"/>
          <w:sz w:val="20"/>
          <w:szCs w:val="20"/>
          <w:lang w:val="es-ES"/>
        </w:rPr>
        <w:t xml:space="preserve">por </w:t>
      </w:r>
      <w:r w:rsidR="00830C59" w:rsidRPr="00220175">
        <w:rPr>
          <w:rFonts w:ascii="Cochin" w:hAnsi="Cochin" w:cs="Helvetica Neue Light"/>
          <w:sz w:val="20"/>
          <w:szCs w:val="20"/>
          <w:lang w:val="es-ES"/>
        </w:rPr>
        <w:t xml:space="preserve">los </w:t>
      </w:r>
      <w:r w:rsidR="00830C59" w:rsidRPr="00220175">
        <w:rPr>
          <w:rFonts w:ascii="Cochin" w:hAnsi="Cochin" w:cs="Helvetica Neue Light"/>
          <w:b/>
          <w:sz w:val="20"/>
          <w:szCs w:val="20"/>
          <w:lang w:val="es-ES"/>
        </w:rPr>
        <w:t>liberales</w:t>
      </w:r>
      <w:r w:rsidR="00830C59" w:rsidRPr="00220175">
        <w:rPr>
          <w:rFonts w:ascii="Cochin" w:hAnsi="Cochin" w:cs="Helvetica Neue Light"/>
          <w:sz w:val="20"/>
          <w:szCs w:val="20"/>
          <w:lang w:val="es-ES"/>
        </w:rPr>
        <w:t xml:space="preserve">, </w:t>
      </w:r>
      <w:r>
        <w:rPr>
          <w:rFonts w:ascii="Cochin" w:hAnsi="Cochin" w:cs="Helvetica Neue Light"/>
          <w:sz w:val="20"/>
          <w:szCs w:val="20"/>
          <w:lang w:val="es-ES"/>
        </w:rPr>
        <w:t xml:space="preserve">por </w:t>
      </w:r>
      <w:r w:rsidR="00830C59" w:rsidRPr="00220175">
        <w:rPr>
          <w:rFonts w:ascii="Cochin" w:hAnsi="Cochin" w:cs="Helvetica Neue Light"/>
          <w:sz w:val="20"/>
          <w:szCs w:val="20"/>
          <w:lang w:val="es-ES"/>
        </w:rPr>
        <w:t xml:space="preserve">la </w:t>
      </w:r>
      <w:r w:rsidR="00830C59" w:rsidRPr="00220175">
        <w:rPr>
          <w:rFonts w:ascii="Cochin" w:hAnsi="Cochin" w:cs="Helvetica Neue Light"/>
          <w:b/>
          <w:sz w:val="20"/>
          <w:szCs w:val="20"/>
          <w:lang w:val="es-ES"/>
        </w:rPr>
        <w:t>plana mayor del Ejército</w:t>
      </w:r>
      <w:r w:rsidR="00830C59" w:rsidRPr="00220175">
        <w:rPr>
          <w:rFonts w:ascii="Cochin" w:hAnsi="Cochin" w:cs="Helvetica Neue Light"/>
          <w:sz w:val="20"/>
          <w:szCs w:val="20"/>
          <w:lang w:val="es-ES"/>
        </w:rPr>
        <w:t xml:space="preserve">, </w:t>
      </w:r>
      <w:r>
        <w:rPr>
          <w:rFonts w:ascii="Cochin" w:hAnsi="Cochin" w:cs="Helvetica Neue Light"/>
          <w:sz w:val="20"/>
          <w:szCs w:val="20"/>
          <w:lang w:val="es-ES"/>
        </w:rPr>
        <w:t xml:space="preserve">por </w:t>
      </w:r>
      <w:r w:rsidR="00830C59" w:rsidRPr="00220175">
        <w:rPr>
          <w:rFonts w:ascii="Cochin" w:hAnsi="Cochin" w:cs="Helvetica Neue Light"/>
          <w:sz w:val="20"/>
          <w:szCs w:val="20"/>
          <w:lang w:val="es-ES"/>
        </w:rPr>
        <w:t xml:space="preserve">la </w:t>
      </w:r>
      <w:r w:rsidR="00830C59" w:rsidRPr="00220175">
        <w:rPr>
          <w:rFonts w:ascii="Cochin" w:hAnsi="Cochin" w:cs="Helvetica Neue Light"/>
          <w:b/>
          <w:sz w:val="20"/>
          <w:szCs w:val="20"/>
          <w:lang w:val="es-ES"/>
        </w:rPr>
        <w:t>mayoría de los altos cargos de la Administración</w:t>
      </w:r>
      <w:r w:rsidR="00830C59" w:rsidRPr="00220175">
        <w:rPr>
          <w:rFonts w:ascii="Cochin" w:hAnsi="Cochin" w:cs="Helvetica Neue Light"/>
          <w:sz w:val="20"/>
          <w:szCs w:val="20"/>
          <w:lang w:val="es-ES"/>
        </w:rPr>
        <w:t xml:space="preserve"> y</w:t>
      </w:r>
      <w:r>
        <w:rPr>
          <w:rFonts w:ascii="Cochin" w:hAnsi="Cochin" w:cs="Helvetica Neue Light"/>
          <w:sz w:val="20"/>
          <w:szCs w:val="20"/>
          <w:lang w:val="es-ES"/>
        </w:rPr>
        <w:t xml:space="preserve"> por</w:t>
      </w:r>
      <w:r w:rsidR="00830C59" w:rsidRPr="00220175">
        <w:rPr>
          <w:rFonts w:ascii="Cochin" w:hAnsi="Cochin" w:cs="Helvetica Neue Light"/>
          <w:sz w:val="20"/>
          <w:szCs w:val="20"/>
          <w:lang w:val="es-ES"/>
        </w:rPr>
        <w:t xml:space="preserve"> las </w:t>
      </w:r>
      <w:r w:rsidR="00830C59" w:rsidRPr="00220175">
        <w:rPr>
          <w:rFonts w:ascii="Cochin" w:hAnsi="Cochin" w:cs="Helvetica Neue Light"/>
          <w:b/>
          <w:sz w:val="20"/>
          <w:szCs w:val="20"/>
          <w:lang w:val="es-ES"/>
        </w:rPr>
        <w:t>altas jerarquías de la Iglesia</w:t>
      </w:r>
      <w:r w:rsidR="00830C59" w:rsidRPr="00220175">
        <w:rPr>
          <w:rFonts w:ascii="Cochin" w:hAnsi="Cochin" w:cs="Helvetica Neue Light"/>
          <w:sz w:val="20"/>
          <w:szCs w:val="20"/>
          <w:lang w:val="es-ES"/>
        </w:rPr>
        <w:t xml:space="preserve">. El apoyo fue casi total en las </w:t>
      </w:r>
      <w:r w:rsidR="00830C59" w:rsidRPr="00220175">
        <w:rPr>
          <w:rFonts w:ascii="Cochin" w:hAnsi="Cochin" w:cs="Helvetica Neue Light"/>
          <w:b/>
          <w:sz w:val="20"/>
          <w:szCs w:val="20"/>
          <w:lang w:val="es-ES"/>
        </w:rPr>
        <w:t>ciudades</w:t>
      </w:r>
      <w:r w:rsidR="00477E06" w:rsidRPr="00220175">
        <w:rPr>
          <w:rFonts w:ascii="Cochin" w:hAnsi="Cochin" w:cs="Helvetica Neue Light"/>
          <w:sz w:val="20"/>
          <w:szCs w:val="20"/>
          <w:lang w:val="es-ES"/>
        </w:rPr>
        <w:t xml:space="preserve">: </w:t>
      </w:r>
      <w:r w:rsidR="00830C59" w:rsidRPr="00220175">
        <w:rPr>
          <w:rFonts w:ascii="Cochin" w:hAnsi="Cochin" w:cs="Helvetica Neue Light"/>
          <w:b/>
          <w:sz w:val="20"/>
          <w:szCs w:val="20"/>
          <w:lang w:val="es-ES"/>
        </w:rPr>
        <w:t>burguesía de negocios</w:t>
      </w:r>
      <w:r w:rsidR="00830C59" w:rsidRPr="00220175">
        <w:rPr>
          <w:rFonts w:ascii="Cochin" w:hAnsi="Cochin" w:cs="Helvetica Neue Light"/>
          <w:sz w:val="20"/>
          <w:szCs w:val="20"/>
          <w:lang w:val="es-ES"/>
        </w:rPr>
        <w:t xml:space="preserve"> (comerciantes, industriales, fi</w:t>
      </w:r>
      <w:r w:rsidR="00477E06" w:rsidRPr="00220175">
        <w:rPr>
          <w:rFonts w:ascii="Cochin" w:hAnsi="Cochin" w:cs="Helvetica Neue Light"/>
          <w:sz w:val="20"/>
          <w:szCs w:val="20"/>
          <w:lang w:val="es-ES"/>
        </w:rPr>
        <w:t>nancieros) e</w:t>
      </w:r>
      <w:r w:rsidR="00830C59" w:rsidRPr="00220175">
        <w:rPr>
          <w:rFonts w:ascii="Cochin" w:hAnsi="Cochin" w:cs="Helvetica Neue"/>
          <w:i/>
          <w:iCs/>
          <w:sz w:val="20"/>
          <w:szCs w:val="20"/>
          <w:lang w:val="es-ES"/>
        </w:rPr>
        <w:t> </w:t>
      </w:r>
      <w:r w:rsidR="00830C59" w:rsidRPr="00220175">
        <w:rPr>
          <w:rFonts w:ascii="Cochin" w:hAnsi="Cochin" w:cs="Helvetica Neue Light"/>
          <w:b/>
          <w:sz w:val="20"/>
          <w:szCs w:val="20"/>
          <w:lang w:val="es-ES"/>
        </w:rPr>
        <w:t>intelectuales</w:t>
      </w:r>
      <w:r w:rsidR="00477E06" w:rsidRPr="00220175">
        <w:rPr>
          <w:rFonts w:ascii="Cochin" w:hAnsi="Cochin" w:cs="Helvetica Neue Light"/>
          <w:sz w:val="20"/>
          <w:szCs w:val="20"/>
          <w:lang w:val="es-ES"/>
        </w:rPr>
        <w:t>, abogados, médicos</w:t>
      </w:r>
      <w:r w:rsidR="00830C59" w:rsidRPr="00220175">
        <w:rPr>
          <w:rFonts w:ascii="Cochin" w:hAnsi="Cochin" w:cs="Helvetica Neue Light"/>
          <w:sz w:val="20"/>
          <w:szCs w:val="20"/>
          <w:lang w:val="es-ES"/>
        </w:rPr>
        <w:t xml:space="preserve">. También apoyaban los </w:t>
      </w:r>
      <w:r w:rsidR="00830C59" w:rsidRPr="00220175">
        <w:rPr>
          <w:rFonts w:ascii="Cochin" w:hAnsi="Cochin" w:cs="Helvetica Neue Light"/>
          <w:b/>
          <w:sz w:val="20"/>
          <w:szCs w:val="20"/>
          <w:lang w:val="es-ES"/>
        </w:rPr>
        <w:t>escasos obreros industriales</w:t>
      </w:r>
      <w:r w:rsidR="00830C59" w:rsidRPr="00220175">
        <w:rPr>
          <w:rFonts w:ascii="Cochin" w:hAnsi="Cochin" w:cs="Helvetica Neue Light"/>
          <w:sz w:val="20"/>
          <w:szCs w:val="20"/>
          <w:lang w:val="es-ES"/>
        </w:rPr>
        <w:t xml:space="preserve"> y </w:t>
      </w:r>
      <w:r w:rsidR="00830C59" w:rsidRPr="00220175">
        <w:rPr>
          <w:rFonts w:ascii="Cochin" w:hAnsi="Cochin" w:cs="Helvetica Neue Light"/>
          <w:b/>
          <w:sz w:val="20"/>
          <w:szCs w:val="20"/>
          <w:lang w:val="es-ES"/>
        </w:rPr>
        <w:t>parte del campesinado</w:t>
      </w:r>
      <w:r w:rsidR="00477E06" w:rsidRPr="00220175">
        <w:rPr>
          <w:rFonts w:ascii="Cochin" w:hAnsi="Cochin" w:cs="Helvetica Neue Light"/>
          <w:sz w:val="20"/>
          <w:szCs w:val="20"/>
          <w:lang w:val="es-ES"/>
        </w:rPr>
        <w:t xml:space="preserve"> del Sur</w:t>
      </w:r>
      <w:r w:rsidR="00830C59" w:rsidRPr="00220175">
        <w:rPr>
          <w:rFonts w:ascii="Cochin" w:hAnsi="Cochin" w:cs="Helvetica Neue Light"/>
          <w:sz w:val="20"/>
          <w:szCs w:val="20"/>
          <w:lang w:val="es-ES"/>
        </w:rPr>
        <w:t>.</w:t>
      </w:r>
    </w:p>
    <w:p w14:paraId="1C0A010F" w14:textId="77777777" w:rsidR="00A301E6" w:rsidRPr="00AF2514" w:rsidRDefault="00A301E6" w:rsidP="00830C59">
      <w:pPr>
        <w:widowControl w:val="0"/>
        <w:autoSpaceDE w:val="0"/>
        <w:autoSpaceDN w:val="0"/>
        <w:adjustRightInd w:val="0"/>
        <w:ind w:firstLine="708"/>
        <w:jc w:val="both"/>
        <w:rPr>
          <w:rFonts w:ascii="Cochin" w:hAnsi="Cochin" w:cs="Helvetica Neue Light"/>
          <w:sz w:val="6"/>
          <w:szCs w:val="6"/>
          <w:lang w:val="es-ES"/>
        </w:rPr>
      </w:pPr>
    </w:p>
    <w:p w14:paraId="110FD3F8" w14:textId="77777777" w:rsidR="00830C59" w:rsidRPr="00220175" w:rsidRDefault="00830C59" w:rsidP="00830C59">
      <w:pPr>
        <w:widowControl w:val="0"/>
        <w:autoSpaceDE w:val="0"/>
        <w:autoSpaceDN w:val="0"/>
        <w:adjustRightInd w:val="0"/>
        <w:ind w:firstLine="708"/>
        <w:jc w:val="both"/>
        <w:rPr>
          <w:rFonts w:ascii="Cochin" w:hAnsi="Cochin" w:cs="Helvetica Neue Light"/>
          <w:sz w:val="20"/>
          <w:szCs w:val="20"/>
          <w:lang w:val="es-ES"/>
        </w:rPr>
      </w:pPr>
      <w:r w:rsidRPr="00220175">
        <w:rPr>
          <w:rFonts w:ascii="Cochin" w:hAnsi="Cochin" w:cs="Helvetica Neue Light"/>
          <w:sz w:val="20"/>
          <w:szCs w:val="20"/>
          <w:lang w:val="es-ES"/>
        </w:rPr>
        <w:t xml:space="preserve">La guerra pasó por </w:t>
      </w:r>
      <w:r w:rsidRPr="00220175">
        <w:rPr>
          <w:rFonts w:ascii="Cochin" w:hAnsi="Cochin" w:cs="Helvetica Neue Light"/>
          <w:b/>
          <w:sz w:val="20"/>
          <w:szCs w:val="20"/>
          <w:lang w:val="es-ES"/>
        </w:rPr>
        <w:t>tres fases:</w:t>
      </w:r>
    </w:p>
    <w:p w14:paraId="3DC4F00F" w14:textId="77777777" w:rsidR="003679A6" w:rsidRPr="00AF2514" w:rsidRDefault="003679A6" w:rsidP="00830C59">
      <w:pPr>
        <w:widowControl w:val="0"/>
        <w:autoSpaceDE w:val="0"/>
        <w:autoSpaceDN w:val="0"/>
        <w:adjustRightInd w:val="0"/>
        <w:ind w:firstLine="708"/>
        <w:jc w:val="both"/>
        <w:rPr>
          <w:rFonts w:ascii="Cochin" w:hAnsi="Cochin" w:cs="Helvetica Neue"/>
          <w:b/>
          <w:bCs/>
          <w:sz w:val="6"/>
          <w:szCs w:val="6"/>
          <w:lang w:val="es-ES"/>
        </w:rPr>
      </w:pPr>
    </w:p>
    <w:p w14:paraId="777CCC7A" w14:textId="35F0A758" w:rsidR="00D22672" w:rsidRPr="00220175" w:rsidRDefault="00830C59" w:rsidP="005B6C1E">
      <w:pPr>
        <w:widowControl w:val="0"/>
        <w:autoSpaceDE w:val="0"/>
        <w:autoSpaceDN w:val="0"/>
        <w:adjustRightInd w:val="0"/>
        <w:ind w:firstLine="708"/>
        <w:jc w:val="both"/>
        <w:rPr>
          <w:rFonts w:ascii="Cochin" w:hAnsi="Cochin" w:cs="Helvetica Neue Light"/>
          <w:sz w:val="20"/>
          <w:szCs w:val="20"/>
          <w:lang w:val="es-ES"/>
        </w:rPr>
      </w:pPr>
      <w:r w:rsidRPr="00220175">
        <w:rPr>
          <w:rFonts w:ascii="Cochin" w:hAnsi="Cochin" w:cs="Helvetica Neue"/>
          <w:b/>
          <w:bCs/>
          <w:sz w:val="20"/>
          <w:szCs w:val="20"/>
          <w:lang w:val="es-ES"/>
        </w:rPr>
        <w:t>Primera fase: 1833-1835.</w:t>
      </w:r>
      <w:r w:rsidRPr="00220175">
        <w:rPr>
          <w:rFonts w:ascii="Cochin" w:hAnsi="Cochin" w:cs="Helvetica Neue Light"/>
          <w:sz w:val="20"/>
          <w:szCs w:val="20"/>
          <w:lang w:val="es-ES"/>
        </w:rPr>
        <w:t xml:space="preserve"> Los carlistas</w:t>
      </w:r>
      <w:r w:rsidR="00D22672" w:rsidRPr="00220175">
        <w:rPr>
          <w:rFonts w:ascii="Cochin" w:hAnsi="Cochin" w:cs="Helvetica Neue Light"/>
          <w:sz w:val="20"/>
          <w:szCs w:val="20"/>
          <w:lang w:val="es-ES"/>
        </w:rPr>
        <w:t>,</w:t>
      </w:r>
      <w:r w:rsidRPr="00220175">
        <w:rPr>
          <w:rFonts w:ascii="Cochin" w:hAnsi="Cochin" w:cs="Helvetica Neue Light"/>
          <w:sz w:val="20"/>
          <w:szCs w:val="20"/>
          <w:lang w:val="es-ES"/>
        </w:rPr>
        <w:t xml:space="preserve"> bajo el general </w:t>
      </w:r>
      <w:r w:rsidR="001C365C" w:rsidRPr="00220175">
        <w:rPr>
          <w:rFonts w:ascii="Cochin" w:hAnsi="Cochin" w:cs="Helvetica Neue Light"/>
          <w:b/>
          <w:sz w:val="20"/>
          <w:szCs w:val="20"/>
          <w:lang w:val="es-ES"/>
        </w:rPr>
        <w:t>Zumalacá</w:t>
      </w:r>
      <w:r w:rsidRPr="00220175">
        <w:rPr>
          <w:rFonts w:ascii="Cochin" w:hAnsi="Cochin" w:cs="Helvetica Neue Light"/>
          <w:b/>
          <w:sz w:val="20"/>
          <w:szCs w:val="20"/>
          <w:lang w:val="es-ES"/>
        </w:rPr>
        <w:t>rregui</w:t>
      </w:r>
      <w:r w:rsidR="00D22672" w:rsidRPr="00220175">
        <w:rPr>
          <w:rFonts w:ascii="Cochin" w:hAnsi="Cochin" w:cs="Helvetica Neue Light"/>
          <w:b/>
          <w:sz w:val="20"/>
          <w:szCs w:val="20"/>
          <w:lang w:val="es-ES"/>
        </w:rPr>
        <w:t>,</w:t>
      </w:r>
      <w:r w:rsidRPr="00220175">
        <w:rPr>
          <w:rFonts w:ascii="Cochin" w:hAnsi="Cochin" w:cs="Helvetica Neue Light"/>
          <w:sz w:val="20"/>
          <w:szCs w:val="20"/>
          <w:lang w:val="es-ES"/>
        </w:rPr>
        <w:t xml:space="preserve"> consiguen derrotar varia</w:t>
      </w:r>
      <w:r w:rsidR="00D22672" w:rsidRPr="00220175">
        <w:rPr>
          <w:rFonts w:ascii="Cochin" w:hAnsi="Cochin" w:cs="Helvetica Neue Light"/>
          <w:sz w:val="20"/>
          <w:szCs w:val="20"/>
          <w:lang w:val="es-ES"/>
        </w:rPr>
        <w:t>s veces a los liberales. Pero su</w:t>
      </w:r>
      <w:r w:rsidRPr="00220175">
        <w:rPr>
          <w:rFonts w:ascii="Cochin" w:hAnsi="Cochin" w:cs="Helvetica Neue Light"/>
          <w:sz w:val="20"/>
          <w:szCs w:val="20"/>
          <w:lang w:val="es-ES"/>
        </w:rPr>
        <w:t xml:space="preserve"> pri</w:t>
      </w:r>
      <w:r w:rsidR="00D22672" w:rsidRPr="00220175">
        <w:rPr>
          <w:rFonts w:ascii="Cochin" w:hAnsi="Cochin" w:cs="Helvetica Neue Light"/>
          <w:sz w:val="20"/>
          <w:szCs w:val="20"/>
          <w:lang w:val="es-ES"/>
        </w:rPr>
        <w:t>mera derrota se produjo en 1835</w:t>
      </w:r>
      <w:r w:rsidRPr="00220175">
        <w:rPr>
          <w:rFonts w:ascii="Cochin" w:hAnsi="Cochin" w:cs="Helvetica Neue Light"/>
          <w:sz w:val="20"/>
          <w:szCs w:val="20"/>
          <w:lang w:val="es-ES"/>
        </w:rPr>
        <w:t xml:space="preserve"> cuando Don Carlos intentó tomar </w:t>
      </w:r>
      <w:r w:rsidRPr="00220175">
        <w:rPr>
          <w:rFonts w:ascii="Cochin" w:hAnsi="Cochin" w:cs="Helvetica Neue Light"/>
          <w:b/>
          <w:sz w:val="20"/>
          <w:szCs w:val="20"/>
          <w:lang w:val="es-ES"/>
        </w:rPr>
        <w:t>Bilbao</w:t>
      </w:r>
      <w:r w:rsidRPr="00220175">
        <w:rPr>
          <w:rFonts w:ascii="Cochin" w:hAnsi="Cochin" w:cs="Helvetica Neue Light"/>
          <w:sz w:val="20"/>
          <w:szCs w:val="20"/>
          <w:lang w:val="es-ES"/>
        </w:rPr>
        <w:t xml:space="preserve"> y fijar allí la capital para su Estado. Allí murió Zumalacárregui.</w:t>
      </w:r>
    </w:p>
    <w:p w14:paraId="09BD6F2B" w14:textId="4BD8157D" w:rsidR="00D22672" w:rsidRPr="00220175" w:rsidRDefault="00830C59" w:rsidP="005B6C1E">
      <w:pPr>
        <w:widowControl w:val="0"/>
        <w:autoSpaceDE w:val="0"/>
        <w:autoSpaceDN w:val="0"/>
        <w:adjustRightInd w:val="0"/>
        <w:ind w:firstLine="708"/>
        <w:jc w:val="both"/>
        <w:rPr>
          <w:rFonts w:ascii="Cochin" w:hAnsi="Cochin" w:cs="Helvetica Neue Light"/>
          <w:sz w:val="20"/>
          <w:szCs w:val="20"/>
          <w:lang w:val="es-ES"/>
        </w:rPr>
      </w:pPr>
      <w:r w:rsidRPr="00220175">
        <w:rPr>
          <w:rFonts w:ascii="Cochin" w:hAnsi="Cochin" w:cs="Helvetica Neue"/>
          <w:b/>
          <w:bCs/>
          <w:sz w:val="20"/>
          <w:szCs w:val="20"/>
          <w:lang w:val="es-ES"/>
        </w:rPr>
        <w:t xml:space="preserve">Segunda fase: </w:t>
      </w:r>
      <w:r w:rsidRPr="00220175">
        <w:rPr>
          <w:rFonts w:ascii="Cochin" w:hAnsi="Cochin" w:cs="Helvetica Neue Light"/>
          <w:b/>
          <w:sz w:val="20"/>
          <w:szCs w:val="20"/>
          <w:lang w:val="es-ES"/>
        </w:rPr>
        <w:t>1835-1837</w:t>
      </w:r>
      <w:r w:rsidRPr="00220175">
        <w:rPr>
          <w:rFonts w:ascii="Cochin" w:hAnsi="Cochin" w:cs="Helvetica Neue Light"/>
          <w:sz w:val="20"/>
          <w:szCs w:val="20"/>
          <w:lang w:val="es-ES"/>
        </w:rPr>
        <w:t>. Los carlistas intentan expediciones hacia el Sur, pero no encuentran apoyo. En 1837 pudieron  tomar Madrid, pero Carlos intentó pactar con la regente. Cuando se quiso iniciar el ataque, era tarde: el ejército carlista, agotado, se retiró hacia el Norte.</w:t>
      </w:r>
    </w:p>
    <w:p w14:paraId="46D76953" w14:textId="4F83297D" w:rsidR="00A301E6" w:rsidRPr="00220175" w:rsidRDefault="00830C59" w:rsidP="005B6C1E">
      <w:pPr>
        <w:widowControl w:val="0"/>
        <w:autoSpaceDE w:val="0"/>
        <w:autoSpaceDN w:val="0"/>
        <w:adjustRightInd w:val="0"/>
        <w:ind w:firstLine="708"/>
        <w:jc w:val="both"/>
        <w:rPr>
          <w:rFonts w:ascii="Cochin" w:hAnsi="Cochin" w:cs="Helvetica Neue Light"/>
          <w:sz w:val="20"/>
          <w:szCs w:val="20"/>
          <w:lang w:val="es-ES"/>
        </w:rPr>
      </w:pPr>
      <w:r w:rsidRPr="00220175">
        <w:rPr>
          <w:rFonts w:ascii="Cochin" w:hAnsi="Cochin" w:cs="Helvetica Neue"/>
          <w:b/>
          <w:bCs/>
          <w:sz w:val="20"/>
          <w:szCs w:val="20"/>
          <w:lang w:val="es-ES"/>
        </w:rPr>
        <w:t>Tercera fase:</w:t>
      </w:r>
      <w:r w:rsidRPr="00220175">
        <w:rPr>
          <w:rFonts w:ascii="Cochin" w:hAnsi="Cochin" w:cs="Helvetica Neue Light"/>
          <w:sz w:val="20"/>
          <w:szCs w:val="20"/>
          <w:lang w:val="es-ES"/>
        </w:rPr>
        <w:t xml:space="preserve"> </w:t>
      </w:r>
      <w:r w:rsidRPr="00220175">
        <w:rPr>
          <w:rFonts w:ascii="Cochin" w:hAnsi="Cochin" w:cs="Helvetica Neue Light"/>
          <w:b/>
          <w:sz w:val="20"/>
          <w:szCs w:val="20"/>
          <w:lang w:val="es-ES"/>
        </w:rPr>
        <w:t>1837-1840</w:t>
      </w:r>
      <w:r w:rsidRPr="00220175">
        <w:rPr>
          <w:rFonts w:ascii="Cochin" w:hAnsi="Cochin" w:cs="Helvetica Neue Light"/>
          <w:sz w:val="20"/>
          <w:szCs w:val="20"/>
          <w:lang w:val="es-ES"/>
        </w:rPr>
        <w:t xml:space="preserve">. Etapa de resistencia carlista. La guerra terminó en </w:t>
      </w:r>
      <w:r w:rsidRPr="00220175">
        <w:rPr>
          <w:rFonts w:ascii="Cochin" w:hAnsi="Cochin" w:cs="Helvetica Neue Light"/>
          <w:b/>
          <w:sz w:val="20"/>
          <w:szCs w:val="20"/>
          <w:lang w:val="es-ES"/>
        </w:rPr>
        <w:t>agosto de 1839</w:t>
      </w:r>
      <w:r w:rsidRPr="00220175">
        <w:rPr>
          <w:rFonts w:ascii="Cochin" w:hAnsi="Cochin" w:cs="Helvetica Neue Light"/>
          <w:sz w:val="20"/>
          <w:szCs w:val="20"/>
          <w:lang w:val="es-ES"/>
        </w:rPr>
        <w:t xml:space="preserve"> con el </w:t>
      </w:r>
      <w:r w:rsidR="00185B18">
        <w:rPr>
          <w:rFonts w:ascii="Cochin" w:hAnsi="Cochin" w:cs="Helvetica Neue Light"/>
          <w:sz w:val="20"/>
          <w:szCs w:val="20"/>
          <w:lang w:val="es-ES"/>
        </w:rPr>
        <w:t>“</w:t>
      </w:r>
      <w:r w:rsidRPr="00860591">
        <w:rPr>
          <w:rFonts w:ascii="Cochin" w:hAnsi="Cochin" w:cs="Helvetica Neue"/>
          <w:b/>
          <w:bCs/>
          <w:iCs/>
          <w:sz w:val="20"/>
          <w:szCs w:val="20"/>
          <w:lang w:val="es-ES"/>
        </w:rPr>
        <w:t>Abrazo de Vergara</w:t>
      </w:r>
      <w:r w:rsidR="00185B18">
        <w:rPr>
          <w:rFonts w:ascii="Cochin" w:hAnsi="Cochin" w:cs="Helvetica Neue"/>
          <w:b/>
          <w:bCs/>
          <w:iCs/>
          <w:sz w:val="20"/>
          <w:szCs w:val="20"/>
          <w:lang w:val="es-ES"/>
        </w:rPr>
        <w:t>”</w:t>
      </w:r>
      <w:r w:rsidRPr="00860591">
        <w:rPr>
          <w:rFonts w:ascii="Cochin" w:hAnsi="Cochin" w:cs="Helvetica Neue"/>
          <w:iCs/>
          <w:sz w:val="20"/>
          <w:szCs w:val="20"/>
          <w:lang w:val="es-ES"/>
        </w:rPr>
        <w:t> </w:t>
      </w:r>
      <w:r w:rsidRPr="00220175">
        <w:rPr>
          <w:rFonts w:ascii="Cochin" w:hAnsi="Cochin" w:cs="Helvetica Neue Light"/>
          <w:sz w:val="20"/>
          <w:szCs w:val="20"/>
          <w:lang w:val="es-ES"/>
        </w:rPr>
        <w:t xml:space="preserve">entre los generales </w:t>
      </w:r>
      <w:r w:rsidRPr="00220175">
        <w:rPr>
          <w:rFonts w:ascii="Cochin" w:hAnsi="Cochin" w:cs="Helvetica Neue Light"/>
          <w:b/>
          <w:sz w:val="20"/>
          <w:szCs w:val="20"/>
          <w:lang w:val="es-ES"/>
        </w:rPr>
        <w:t>Espartero</w:t>
      </w:r>
      <w:r w:rsidRPr="00220175">
        <w:rPr>
          <w:rFonts w:ascii="Cochin" w:hAnsi="Cochin" w:cs="Helvetica Neue Light"/>
          <w:sz w:val="20"/>
          <w:szCs w:val="20"/>
          <w:lang w:val="es-ES"/>
        </w:rPr>
        <w:t xml:space="preserve"> y </w:t>
      </w:r>
      <w:r w:rsidRPr="00220175">
        <w:rPr>
          <w:rFonts w:ascii="Cochin" w:hAnsi="Cochin" w:cs="Helvetica Neue Light"/>
          <w:b/>
          <w:sz w:val="20"/>
          <w:szCs w:val="20"/>
          <w:lang w:val="es-ES"/>
        </w:rPr>
        <w:t>Maroto</w:t>
      </w:r>
      <w:r w:rsidRPr="00220175">
        <w:rPr>
          <w:rFonts w:ascii="Cochin" w:hAnsi="Cochin" w:cs="Helvetica Neue Light"/>
          <w:sz w:val="20"/>
          <w:szCs w:val="20"/>
          <w:lang w:val="es-ES"/>
        </w:rPr>
        <w:t>: los carlistas se rindieron pero con el</w:t>
      </w:r>
      <w:r w:rsidRPr="00220175">
        <w:rPr>
          <w:rFonts w:ascii="Cochin" w:hAnsi="Cochin" w:cs="Helvetica Neue"/>
          <w:b/>
          <w:bCs/>
          <w:sz w:val="20"/>
          <w:szCs w:val="20"/>
          <w:lang w:val="es-ES"/>
        </w:rPr>
        <w:t xml:space="preserve"> compromiso de respetar los fueros</w:t>
      </w:r>
      <w:r w:rsidRPr="00220175">
        <w:rPr>
          <w:rFonts w:ascii="Cochin" w:hAnsi="Cochin" w:cs="Helvetica Neue Light"/>
          <w:sz w:val="20"/>
          <w:szCs w:val="20"/>
          <w:lang w:val="es-ES"/>
        </w:rPr>
        <w:t>. Un núcleo carlista del general </w:t>
      </w:r>
      <w:r w:rsidRPr="00220175">
        <w:rPr>
          <w:rFonts w:ascii="Cochin" w:hAnsi="Cochin" w:cs="Helvetica Neue"/>
          <w:b/>
          <w:bCs/>
          <w:sz w:val="20"/>
          <w:szCs w:val="20"/>
          <w:lang w:val="es-ES"/>
        </w:rPr>
        <w:t>Cabrera</w:t>
      </w:r>
      <w:r w:rsidRPr="00220175">
        <w:rPr>
          <w:rFonts w:ascii="Cochin" w:hAnsi="Cochin" w:cs="Helvetica Neue Light"/>
          <w:sz w:val="20"/>
          <w:szCs w:val="20"/>
          <w:lang w:val="es-ES"/>
        </w:rPr>
        <w:t xml:space="preserve"> resistió hasta la toma de Morella por Espartero en 1840.</w:t>
      </w:r>
    </w:p>
    <w:p w14:paraId="52534DA5" w14:textId="5F7DF24F" w:rsidR="005B6C1E" w:rsidRPr="00220175" w:rsidRDefault="005B6C1E" w:rsidP="005B6C1E">
      <w:pPr>
        <w:widowControl w:val="0"/>
        <w:autoSpaceDE w:val="0"/>
        <w:autoSpaceDN w:val="0"/>
        <w:adjustRightInd w:val="0"/>
        <w:jc w:val="center"/>
        <w:rPr>
          <w:rFonts w:ascii="Cochin" w:hAnsi="Cochin" w:cs="Helvetica Neue Light"/>
          <w:sz w:val="20"/>
          <w:szCs w:val="20"/>
          <w:lang w:val="es-ES"/>
        </w:rPr>
      </w:pPr>
      <w:r w:rsidRPr="00220175">
        <w:rPr>
          <w:rFonts w:ascii="Cochin" w:hAnsi="Cochin" w:cs="Helvetica"/>
          <w:noProof/>
          <w:sz w:val="20"/>
          <w:szCs w:val="20"/>
          <w:lang w:val="es-ES"/>
        </w:rPr>
        <w:drawing>
          <wp:inline distT="0" distB="0" distL="0" distR="0" wp14:anchorId="255BDE5E" wp14:editId="5884B316">
            <wp:extent cx="1152880" cy="1649530"/>
            <wp:effectExtent l="0" t="0" r="0" b="1905"/>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55543" cy="1653340"/>
                    </a:xfrm>
                    <a:prstGeom prst="rect">
                      <a:avLst/>
                    </a:prstGeom>
                    <a:noFill/>
                    <a:ln>
                      <a:noFill/>
                    </a:ln>
                  </pic:spPr>
                </pic:pic>
              </a:graphicData>
            </a:graphic>
          </wp:inline>
        </w:drawing>
      </w:r>
      <w:r w:rsidRPr="00220175">
        <w:rPr>
          <w:rFonts w:ascii="Cochin" w:hAnsi="Cochin" w:cs="Helvetica Neue Light"/>
          <w:sz w:val="20"/>
          <w:szCs w:val="20"/>
          <w:lang w:val="es-ES"/>
        </w:rPr>
        <w:t xml:space="preserve"> </w:t>
      </w:r>
      <w:r w:rsidRPr="00220175">
        <w:rPr>
          <w:rFonts w:ascii="Cochin" w:hAnsi="Cochin" w:cs="Helvetica"/>
          <w:noProof/>
          <w:sz w:val="20"/>
          <w:szCs w:val="20"/>
          <w:lang w:val="es-ES"/>
        </w:rPr>
        <w:drawing>
          <wp:inline distT="0" distB="0" distL="0" distR="0" wp14:anchorId="0F1FE3F4" wp14:editId="483B39BB">
            <wp:extent cx="1129553" cy="1660525"/>
            <wp:effectExtent l="0" t="0" r="0" b="0"/>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11162" r="4420"/>
                    <a:stretch/>
                  </pic:blipFill>
                  <pic:spPr bwMode="auto">
                    <a:xfrm>
                      <a:off x="0" y="0"/>
                      <a:ext cx="1129985" cy="1661160"/>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cs="Helvetica Neue Light"/>
          <w:sz w:val="20"/>
          <w:szCs w:val="20"/>
          <w:lang w:val="es-ES"/>
        </w:rPr>
        <w:t xml:space="preserve">  </w:t>
      </w:r>
      <w:r w:rsidRPr="00220175">
        <w:rPr>
          <w:rFonts w:ascii="Cochin" w:hAnsi="Cochin" w:cs="Helvetica"/>
          <w:noProof/>
          <w:sz w:val="20"/>
          <w:szCs w:val="20"/>
          <w:lang w:val="es-ES"/>
        </w:rPr>
        <w:drawing>
          <wp:inline distT="0" distB="0" distL="0" distR="0" wp14:anchorId="310263E6" wp14:editId="2D35F27B">
            <wp:extent cx="2772259" cy="1666277"/>
            <wp:effectExtent l="0" t="0" r="0" b="10160"/>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l="1550" t="4025" r="3229" b="21647"/>
                    <a:stretch/>
                  </pic:blipFill>
                  <pic:spPr bwMode="auto">
                    <a:xfrm>
                      <a:off x="0" y="0"/>
                      <a:ext cx="2775418" cy="1668176"/>
                    </a:xfrm>
                    <a:prstGeom prst="rect">
                      <a:avLst/>
                    </a:prstGeom>
                    <a:noFill/>
                    <a:ln>
                      <a:noFill/>
                    </a:ln>
                    <a:extLst>
                      <a:ext uri="{53640926-AAD7-44d8-BBD7-CCE9431645EC}">
                        <a14:shadowObscured xmlns:a14="http://schemas.microsoft.com/office/drawing/2010/main"/>
                      </a:ext>
                    </a:extLst>
                  </pic:spPr>
                </pic:pic>
              </a:graphicData>
            </a:graphic>
          </wp:inline>
        </w:drawing>
      </w:r>
    </w:p>
    <w:p w14:paraId="09A43274" w14:textId="7C60FBFB" w:rsidR="005B6C1E" w:rsidRPr="00A67133" w:rsidRDefault="005B6C1E" w:rsidP="005B6C1E">
      <w:pPr>
        <w:widowControl w:val="0"/>
        <w:autoSpaceDE w:val="0"/>
        <w:autoSpaceDN w:val="0"/>
        <w:adjustRightInd w:val="0"/>
        <w:jc w:val="center"/>
        <w:rPr>
          <w:rFonts w:ascii="Cochin" w:hAnsi="Cochin" w:cs="Helvetica Neue Light"/>
          <w:b/>
          <w:sz w:val="16"/>
          <w:szCs w:val="16"/>
          <w:lang w:val="es-ES"/>
        </w:rPr>
      </w:pPr>
      <w:r w:rsidRPr="00A67133">
        <w:rPr>
          <w:rFonts w:ascii="Cochin" w:hAnsi="Cochin" w:cs="Helvetica Neue Light"/>
          <w:b/>
          <w:sz w:val="16"/>
          <w:szCs w:val="16"/>
          <w:lang w:val="es-ES"/>
        </w:rPr>
        <w:t>Zumalacárregui, Espartero e ilustración sobre el Abrazo de Vergara</w:t>
      </w:r>
    </w:p>
    <w:p w14:paraId="67FBE2B5" w14:textId="77777777" w:rsidR="005B6C1E" w:rsidRPr="00BD5DA6" w:rsidRDefault="005B6C1E" w:rsidP="00BD5DA6">
      <w:pPr>
        <w:widowControl w:val="0"/>
        <w:autoSpaceDE w:val="0"/>
        <w:autoSpaceDN w:val="0"/>
        <w:adjustRightInd w:val="0"/>
        <w:jc w:val="both"/>
        <w:rPr>
          <w:rFonts w:ascii="Cochin" w:hAnsi="Cochin" w:cs="Helvetica Neue Light"/>
          <w:sz w:val="10"/>
          <w:szCs w:val="10"/>
          <w:lang w:val="es-ES"/>
        </w:rPr>
      </w:pPr>
    </w:p>
    <w:p w14:paraId="68EFA49F" w14:textId="647A8159" w:rsidR="00860591" w:rsidRDefault="00830C59" w:rsidP="00185B18">
      <w:pPr>
        <w:widowControl w:val="0"/>
        <w:autoSpaceDE w:val="0"/>
        <w:autoSpaceDN w:val="0"/>
        <w:adjustRightInd w:val="0"/>
        <w:ind w:firstLine="708"/>
        <w:jc w:val="both"/>
        <w:rPr>
          <w:rFonts w:ascii="Cochin" w:hAnsi="Cochin" w:cs="Helvetica Neue Light"/>
          <w:sz w:val="20"/>
          <w:szCs w:val="20"/>
          <w:lang w:val="es-ES"/>
        </w:rPr>
      </w:pPr>
      <w:r w:rsidRPr="00220175">
        <w:rPr>
          <w:rFonts w:ascii="Cochin" w:hAnsi="Cochin" w:cs="Helvetica Neue Light"/>
          <w:sz w:val="20"/>
          <w:szCs w:val="20"/>
          <w:lang w:val="es-ES"/>
        </w:rPr>
        <w:t xml:space="preserve">La victoria liberal se debió a su </w:t>
      </w:r>
      <w:r w:rsidRPr="00220175">
        <w:rPr>
          <w:rFonts w:ascii="Cochin" w:hAnsi="Cochin" w:cs="Helvetica Neue Light"/>
          <w:b/>
          <w:sz w:val="20"/>
          <w:szCs w:val="20"/>
          <w:lang w:val="es-ES"/>
        </w:rPr>
        <w:t>superioridad material</w:t>
      </w:r>
      <w:r w:rsidR="00860591">
        <w:rPr>
          <w:rFonts w:ascii="Cochin" w:hAnsi="Cochin" w:cs="Helvetica Neue Light"/>
          <w:sz w:val="20"/>
          <w:szCs w:val="20"/>
          <w:lang w:val="es-ES"/>
        </w:rPr>
        <w:t xml:space="preserve"> y</w:t>
      </w:r>
      <w:r w:rsidRPr="00220175">
        <w:rPr>
          <w:rFonts w:ascii="Cochin" w:hAnsi="Cochin" w:cs="Helvetica Neue Light"/>
          <w:sz w:val="20"/>
          <w:szCs w:val="20"/>
          <w:lang w:val="es-ES"/>
        </w:rPr>
        <w:t xml:space="preserve"> al </w:t>
      </w:r>
      <w:r w:rsidRPr="00220175">
        <w:rPr>
          <w:rFonts w:ascii="Cochin" w:hAnsi="Cochin" w:cs="Helvetica Neue Light"/>
          <w:b/>
          <w:sz w:val="20"/>
          <w:szCs w:val="20"/>
          <w:lang w:val="es-ES"/>
        </w:rPr>
        <w:t>poco apoyo carlista al sur del Ebro</w:t>
      </w:r>
      <w:r w:rsidRPr="00220175">
        <w:rPr>
          <w:rFonts w:ascii="Cochin" w:hAnsi="Cochin" w:cs="Helvetica Neue Light"/>
          <w:sz w:val="20"/>
          <w:szCs w:val="20"/>
          <w:lang w:val="es-ES"/>
        </w:rPr>
        <w:t xml:space="preserve">. La derrota carlista significó el </w:t>
      </w:r>
      <w:r w:rsidRPr="00220175">
        <w:rPr>
          <w:rFonts w:ascii="Cochin" w:hAnsi="Cochin" w:cs="Helvetica Neue Light"/>
          <w:b/>
          <w:sz w:val="20"/>
          <w:szCs w:val="20"/>
          <w:lang w:val="es-ES"/>
        </w:rPr>
        <w:t>fin del absolutismo</w:t>
      </w:r>
      <w:r w:rsidRPr="00220175">
        <w:rPr>
          <w:rFonts w:ascii="Cochin" w:hAnsi="Cochin" w:cs="Helvetica Neue Light"/>
          <w:sz w:val="20"/>
          <w:szCs w:val="20"/>
          <w:lang w:val="es-ES"/>
        </w:rPr>
        <w:t xml:space="preserve">. </w:t>
      </w:r>
    </w:p>
    <w:p w14:paraId="1D88DB82" w14:textId="6E0BA129" w:rsidR="008B7279" w:rsidRPr="00220175" w:rsidRDefault="00860591" w:rsidP="009E3862">
      <w:pPr>
        <w:widowControl w:val="0"/>
        <w:autoSpaceDE w:val="0"/>
        <w:autoSpaceDN w:val="0"/>
        <w:adjustRightInd w:val="0"/>
        <w:ind w:firstLine="708"/>
        <w:jc w:val="both"/>
        <w:rPr>
          <w:rFonts w:ascii="Cochin" w:hAnsi="Cochin" w:cs="Helvetica Neue Light"/>
          <w:sz w:val="20"/>
          <w:szCs w:val="20"/>
          <w:lang w:val="es-ES"/>
        </w:rPr>
      </w:pPr>
      <w:r>
        <w:rPr>
          <w:rFonts w:ascii="Cochin" w:hAnsi="Cochin" w:cs="Helvetica Neue Light"/>
          <w:sz w:val="20"/>
          <w:szCs w:val="20"/>
          <w:lang w:val="es-ES"/>
        </w:rPr>
        <w:t>La guerra causó</w:t>
      </w:r>
      <w:r w:rsidR="00185B18">
        <w:rPr>
          <w:rFonts w:ascii="Cochin" w:hAnsi="Cochin" w:cs="Helvetica Neue Light"/>
          <w:sz w:val="20"/>
          <w:szCs w:val="20"/>
          <w:lang w:val="es-ES"/>
        </w:rPr>
        <w:t xml:space="preserve"> un gran</w:t>
      </w:r>
      <w:r w:rsidR="00830C59" w:rsidRPr="00220175">
        <w:rPr>
          <w:rFonts w:ascii="Cochin" w:hAnsi="Cochin" w:cs="Helvetica Neue Light"/>
          <w:sz w:val="20"/>
          <w:szCs w:val="20"/>
          <w:lang w:val="es-ES"/>
        </w:rPr>
        <w:t xml:space="preserve"> </w:t>
      </w:r>
      <w:r w:rsidR="00830C59" w:rsidRPr="00220175">
        <w:rPr>
          <w:rFonts w:ascii="Cochin" w:hAnsi="Cochin" w:cs="Helvetica Neue Light"/>
          <w:b/>
          <w:sz w:val="20"/>
          <w:szCs w:val="20"/>
          <w:lang w:val="es-ES"/>
        </w:rPr>
        <w:t>descalabro humano</w:t>
      </w:r>
      <w:r w:rsidR="00830C59" w:rsidRPr="00860591">
        <w:rPr>
          <w:rFonts w:ascii="Cochin" w:hAnsi="Cochin" w:cs="Helvetica Neue Light"/>
          <w:sz w:val="20"/>
          <w:szCs w:val="20"/>
          <w:lang w:val="es-ES"/>
        </w:rPr>
        <w:t xml:space="preserve"> y</w:t>
      </w:r>
      <w:r w:rsidR="00830C59" w:rsidRPr="00220175">
        <w:rPr>
          <w:rFonts w:ascii="Cochin" w:hAnsi="Cochin" w:cs="Helvetica Neue Light"/>
          <w:b/>
          <w:sz w:val="20"/>
          <w:szCs w:val="20"/>
          <w:lang w:val="es-ES"/>
        </w:rPr>
        <w:t xml:space="preserve"> económico</w:t>
      </w:r>
      <w:r w:rsidR="00830C59" w:rsidRPr="00220175">
        <w:rPr>
          <w:rFonts w:ascii="Cochin" w:hAnsi="Cochin" w:cs="Helvetica Neue Light"/>
          <w:sz w:val="20"/>
          <w:szCs w:val="20"/>
          <w:lang w:val="es-ES"/>
        </w:rPr>
        <w:t xml:space="preserve"> que </w:t>
      </w:r>
      <w:r w:rsidR="00830C59" w:rsidRPr="00220175">
        <w:rPr>
          <w:rFonts w:ascii="Cochin" w:hAnsi="Cochin" w:cs="Helvetica Neue Light"/>
          <w:b/>
          <w:sz w:val="20"/>
          <w:szCs w:val="20"/>
          <w:lang w:val="es-ES"/>
        </w:rPr>
        <w:t>retrasó</w:t>
      </w:r>
      <w:r w:rsidR="00830C59" w:rsidRPr="00220175">
        <w:rPr>
          <w:rFonts w:ascii="Cochin" w:hAnsi="Cochin" w:cs="Helvetica Neue Light"/>
          <w:sz w:val="20"/>
          <w:szCs w:val="20"/>
          <w:lang w:val="es-ES"/>
        </w:rPr>
        <w:t xml:space="preserve"> el </w:t>
      </w:r>
      <w:r w:rsidR="00830C59" w:rsidRPr="00220175">
        <w:rPr>
          <w:rFonts w:ascii="Cochin" w:hAnsi="Cochin" w:cs="Helvetica Neue Light"/>
          <w:b/>
          <w:sz w:val="20"/>
          <w:szCs w:val="20"/>
          <w:lang w:val="es-ES"/>
        </w:rPr>
        <w:t>desarrollo del país</w:t>
      </w:r>
      <w:r w:rsidR="00830C59" w:rsidRPr="00220175">
        <w:rPr>
          <w:rFonts w:ascii="Cochin" w:hAnsi="Cochin" w:cs="Helvetica Neue Light"/>
          <w:sz w:val="20"/>
          <w:szCs w:val="20"/>
          <w:lang w:val="es-ES"/>
        </w:rPr>
        <w:t>.</w:t>
      </w:r>
    </w:p>
    <w:p w14:paraId="194769F1" w14:textId="77777777" w:rsidR="00A301E6" w:rsidRPr="00AF2514" w:rsidRDefault="00A301E6" w:rsidP="00497D61">
      <w:pPr>
        <w:widowControl w:val="0"/>
        <w:autoSpaceDE w:val="0"/>
        <w:autoSpaceDN w:val="0"/>
        <w:adjustRightInd w:val="0"/>
        <w:ind w:firstLine="708"/>
        <w:jc w:val="both"/>
        <w:rPr>
          <w:rFonts w:ascii="Cochin" w:hAnsi="Cochin" w:cs="Helvetica Neue Light"/>
          <w:sz w:val="6"/>
          <w:szCs w:val="6"/>
          <w:lang w:val="es-ES"/>
        </w:rPr>
      </w:pPr>
    </w:p>
    <w:p w14:paraId="50F07CED" w14:textId="7C3BFBCD" w:rsidR="00A301E6" w:rsidRPr="00220175" w:rsidRDefault="005B6C1E" w:rsidP="005B6C1E">
      <w:pPr>
        <w:widowControl w:val="0"/>
        <w:autoSpaceDE w:val="0"/>
        <w:autoSpaceDN w:val="0"/>
        <w:adjustRightInd w:val="0"/>
        <w:contextualSpacing/>
        <w:jc w:val="center"/>
        <w:rPr>
          <w:rFonts w:ascii="Cochin" w:hAnsi="Cochin" w:cs="Helvetica Neue"/>
          <w:b/>
          <w:bCs/>
          <w:sz w:val="20"/>
          <w:szCs w:val="20"/>
          <w:lang w:val="es-ES"/>
        </w:rPr>
      </w:pPr>
      <w:r w:rsidRPr="00220175">
        <w:rPr>
          <w:rFonts w:ascii="Cochin" w:hAnsi="Cochin" w:cs="Helvetica"/>
          <w:noProof/>
          <w:sz w:val="20"/>
          <w:szCs w:val="20"/>
          <w:lang w:val="es-ES"/>
        </w:rPr>
        <w:drawing>
          <wp:inline distT="0" distB="0" distL="0" distR="0" wp14:anchorId="25422904" wp14:editId="21B2C91A">
            <wp:extent cx="3915934" cy="2713318"/>
            <wp:effectExtent l="0" t="0" r="0" b="5080"/>
            <wp:docPr id="1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a:extLst>
                        <a:ext uri="{28A0092B-C50C-407E-A947-70E740481C1C}">
                          <a14:useLocalDpi xmlns:a14="http://schemas.microsoft.com/office/drawing/2010/main" val="0"/>
                        </a:ext>
                      </a:extLst>
                    </a:blip>
                    <a:srcRect b="4151"/>
                    <a:stretch/>
                  </pic:blipFill>
                  <pic:spPr bwMode="auto">
                    <a:xfrm>
                      <a:off x="0" y="0"/>
                      <a:ext cx="3917821" cy="2714625"/>
                    </a:xfrm>
                    <a:prstGeom prst="rect">
                      <a:avLst/>
                    </a:prstGeom>
                    <a:noFill/>
                    <a:ln>
                      <a:noFill/>
                    </a:ln>
                    <a:extLst>
                      <a:ext uri="{53640926-AAD7-44d8-BBD7-CCE9431645EC}">
                        <a14:shadowObscured xmlns:a14="http://schemas.microsoft.com/office/drawing/2010/main"/>
                      </a:ext>
                    </a:extLst>
                  </pic:spPr>
                </pic:pic>
              </a:graphicData>
            </a:graphic>
          </wp:inline>
        </w:drawing>
      </w:r>
    </w:p>
    <w:p w14:paraId="310E6791" w14:textId="13DD8C59" w:rsidR="005B6C1E" w:rsidRPr="00AF2514" w:rsidRDefault="005B6C1E" w:rsidP="005B6C1E">
      <w:pPr>
        <w:widowControl w:val="0"/>
        <w:autoSpaceDE w:val="0"/>
        <w:autoSpaceDN w:val="0"/>
        <w:adjustRightInd w:val="0"/>
        <w:contextualSpacing/>
        <w:jc w:val="center"/>
        <w:rPr>
          <w:rFonts w:ascii="Cochin" w:hAnsi="Cochin" w:cs="Helvetica Neue"/>
          <w:b/>
          <w:bCs/>
          <w:sz w:val="14"/>
          <w:szCs w:val="14"/>
          <w:lang w:val="es-ES"/>
        </w:rPr>
      </w:pPr>
      <w:r w:rsidRPr="00AF2514">
        <w:rPr>
          <w:rFonts w:ascii="Cochin" w:hAnsi="Cochin" w:cs="Helvetica Neue"/>
          <w:b/>
          <w:bCs/>
          <w:sz w:val="14"/>
          <w:szCs w:val="14"/>
          <w:lang w:val="es-ES"/>
        </w:rPr>
        <w:t>Mapa de la Primera Guerra Carlista</w:t>
      </w:r>
    </w:p>
    <w:p w14:paraId="00BCFC80" w14:textId="77777777" w:rsidR="00BD5DA6" w:rsidRDefault="00BD5DA6" w:rsidP="00BD5DA6">
      <w:pPr>
        <w:widowControl w:val="0"/>
        <w:autoSpaceDE w:val="0"/>
        <w:autoSpaceDN w:val="0"/>
        <w:adjustRightInd w:val="0"/>
        <w:ind w:firstLine="708"/>
        <w:jc w:val="both"/>
        <w:rPr>
          <w:rFonts w:ascii="Cochin" w:hAnsi="Cochin" w:cs="Helvetica Neue Light"/>
          <w:sz w:val="20"/>
          <w:szCs w:val="20"/>
          <w:lang w:val="es-ES"/>
        </w:rPr>
      </w:pPr>
    </w:p>
    <w:p w14:paraId="78050F8F" w14:textId="77777777" w:rsidR="00AF2514" w:rsidRDefault="00AF2514" w:rsidP="00BD5DA6">
      <w:pPr>
        <w:widowControl w:val="0"/>
        <w:autoSpaceDE w:val="0"/>
        <w:autoSpaceDN w:val="0"/>
        <w:adjustRightInd w:val="0"/>
        <w:ind w:firstLine="708"/>
        <w:jc w:val="both"/>
        <w:rPr>
          <w:rFonts w:ascii="Cochin" w:hAnsi="Cochin" w:cs="Helvetica Neue Light"/>
          <w:sz w:val="20"/>
          <w:szCs w:val="20"/>
          <w:lang w:val="es-ES"/>
        </w:rPr>
      </w:pPr>
    </w:p>
    <w:p w14:paraId="7532DA1C" w14:textId="77777777" w:rsidR="00AF2514" w:rsidRDefault="00AF2514" w:rsidP="00BD5DA6">
      <w:pPr>
        <w:widowControl w:val="0"/>
        <w:autoSpaceDE w:val="0"/>
        <w:autoSpaceDN w:val="0"/>
        <w:adjustRightInd w:val="0"/>
        <w:ind w:firstLine="708"/>
        <w:jc w:val="both"/>
        <w:rPr>
          <w:rFonts w:ascii="Cochin" w:hAnsi="Cochin" w:cs="Helvetica Neue Light"/>
          <w:sz w:val="20"/>
          <w:szCs w:val="20"/>
          <w:lang w:val="es-ES"/>
        </w:rPr>
      </w:pPr>
    </w:p>
    <w:p w14:paraId="26FE317B" w14:textId="77777777" w:rsidR="00BD5DA6" w:rsidRPr="00220175" w:rsidRDefault="00BD5DA6" w:rsidP="00BD5DA6">
      <w:pPr>
        <w:widowControl w:val="0"/>
        <w:autoSpaceDE w:val="0"/>
        <w:autoSpaceDN w:val="0"/>
        <w:adjustRightInd w:val="0"/>
        <w:ind w:firstLine="708"/>
        <w:jc w:val="both"/>
        <w:rPr>
          <w:rFonts w:ascii="Cochin" w:hAnsi="Cochin" w:cs="Helvetica Neue Light"/>
          <w:sz w:val="20"/>
          <w:szCs w:val="20"/>
          <w:lang w:val="es-ES"/>
        </w:rPr>
      </w:pPr>
      <w:r w:rsidRPr="00220175">
        <w:rPr>
          <w:rFonts w:ascii="Cochin" w:hAnsi="Cochin" w:cs="Helvetica Neue Light"/>
          <w:sz w:val="20"/>
          <w:szCs w:val="20"/>
          <w:lang w:val="es-ES"/>
        </w:rPr>
        <w:t xml:space="preserve">El carlismo no acabó. Los herederos de Carlos Mª realizaron otros dos intentos: </w:t>
      </w:r>
    </w:p>
    <w:p w14:paraId="10A7E3DF" w14:textId="77777777" w:rsidR="005B6C1E" w:rsidRPr="00BD5DA6" w:rsidRDefault="005B6C1E" w:rsidP="005B6C1E">
      <w:pPr>
        <w:widowControl w:val="0"/>
        <w:autoSpaceDE w:val="0"/>
        <w:autoSpaceDN w:val="0"/>
        <w:adjustRightInd w:val="0"/>
        <w:contextualSpacing/>
        <w:jc w:val="center"/>
        <w:rPr>
          <w:rFonts w:ascii="Cochin" w:hAnsi="Cochin" w:cs="Helvetica Neue"/>
          <w:b/>
          <w:bCs/>
          <w:sz w:val="10"/>
          <w:szCs w:val="10"/>
          <w:lang w:val="es-ES"/>
        </w:rPr>
      </w:pPr>
    </w:p>
    <w:p w14:paraId="36558B30" w14:textId="791508A5" w:rsidR="008B7279" w:rsidRPr="00220175" w:rsidRDefault="00830C59" w:rsidP="00497D61">
      <w:pPr>
        <w:widowControl w:val="0"/>
        <w:autoSpaceDE w:val="0"/>
        <w:autoSpaceDN w:val="0"/>
        <w:adjustRightInd w:val="0"/>
        <w:ind w:firstLine="708"/>
        <w:contextualSpacing/>
        <w:jc w:val="both"/>
        <w:rPr>
          <w:rFonts w:ascii="Cochin" w:hAnsi="Cochin" w:cs="Helvetica Neue Light"/>
          <w:sz w:val="20"/>
          <w:szCs w:val="20"/>
          <w:lang w:val="es-ES"/>
        </w:rPr>
      </w:pPr>
      <w:r w:rsidRPr="00220175">
        <w:rPr>
          <w:rFonts w:ascii="Cochin" w:hAnsi="Cochin" w:cs="Helvetica Neue"/>
          <w:b/>
          <w:bCs/>
          <w:sz w:val="20"/>
          <w:szCs w:val="20"/>
          <w:lang w:val="es-ES"/>
        </w:rPr>
        <w:t xml:space="preserve">b) </w:t>
      </w:r>
      <w:r w:rsidRPr="00220175">
        <w:rPr>
          <w:rFonts w:ascii="Cochin" w:hAnsi="Cochin" w:cs="Helvetica Neue"/>
          <w:b/>
          <w:bCs/>
          <w:sz w:val="20"/>
          <w:szCs w:val="20"/>
          <w:u w:val="single"/>
          <w:lang w:val="es-ES"/>
        </w:rPr>
        <w:t>Segunda Guerra Carlista</w:t>
      </w:r>
      <w:r w:rsidRPr="00220175">
        <w:rPr>
          <w:rFonts w:ascii="Cochin" w:hAnsi="Cochin" w:cs="Helvetica Neue"/>
          <w:b/>
          <w:bCs/>
          <w:sz w:val="20"/>
          <w:szCs w:val="20"/>
          <w:lang w:val="es-ES"/>
        </w:rPr>
        <w:t>.</w:t>
      </w:r>
      <w:r w:rsidRPr="00220175">
        <w:rPr>
          <w:rFonts w:ascii="Cochin" w:hAnsi="Cochin" w:cs="Helvetica Neue Light"/>
          <w:sz w:val="20"/>
          <w:szCs w:val="20"/>
          <w:lang w:val="es-ES"/>
        </w:rPr>
        <w:t xml:space="preserve"> </w:t>
      </w:r>
      <w:r w:rsidR="00185B18">
        <w:rPr>
          <w:rFonts w:ascii="Cochin" w:hAnsi="Cochin" w:cs="Helvetica Neue Light"/>
          <w:sz w:val="20"/>
          <w:szCs w:val="20"/>
          <w:lang w:val="es-ES"/>
        </w:rPr>
        <w:t xml:space="preserve">Sucedió en </w:t>
      </w:r>
      <w:r w:rsidR="00185B18" w:rsidRPr="00185B18">
        <w:rPr>
          <w:rFonts w:ascii="Cochin" w:hAnsi="Cochin" w:cs="Helvetica Neue Light"/>
          <w:b/>
          <w:sz w:val="20"/>
          <w:szCs w:val="20"/>
          <w:lang w:val="es-ES"/>
        </w:rPr>
        <w:t>1848</w:t>
      </w:r>
      <w:r w:rsidR="00185B18">
        <w:rPr>
          <w:rFonts w:ascii="Cochin" w:hAnsi="Cochin" w:cs="Helvetica Neue Light"/>
          <w:sz w:val="20"/>
          <w:szCs w:val="20"/>
          <w:lang w:val="es-ES"/>
        </w:rPr>
        <w:t xml:space="preserve"> en </w:t>
      </w:r>
      <w:r w:rsidRPr="00220175">
        <w:rPr>
          <w:rFonts w:ascii="Cochin" w:hAnsi="Cochin" w:cs="Helvetica Neue Light"/>
          <w:sz w:val="20"/>
          <w:szCs w:val="20"/>
          <w:lang w:val="es-ES"/>
        </w:rPr>
        <w:t>el reinad</w:t>
      </w:r>
      <w:r w:rsidR="00185B18">
        <w:rPr>
          <w:rFonts w:ascii="Cochin" w:hAnsi="Cochin" w:cs="Helvetica Neue Light"/>
          <w:sz w:val="20"/>
          <w:szCs w:val="20"/>
          <w:lang w:val="es-ES"/>
        </w:rPr>
        <w:t>o de Isabel II. Al</w:t>
      </w:r>
      <w:r w:rsidRPr="00220175">
        <w:rPr>
          <w:rFonts w:ascii="Cochin" w:hAnsi="Cochin" w:cs="Helvetica Neue Light"/>
          <w:sz w:val="20"/>
          <w:szCs w:val="20"/>
          <w:lang w:val="es-ES"/>
        </w:rPr>
        <w:t xml:space="preserve"> fracasar el intento de casar a Isabel II con el p</w:t>
      </w:r>
      <w:r w:rsidR="00185B18">
        <w:rPr>
          <w:rFonts w:ascii="Cochin" w:hAnsi="Cochin" w:cs="Helvetica Neue Light"/>
          <w:sz w:val="20"/>
          <w:szCs w:val="20"/>
          <w:lang w:val="es-ES"/>
        </w:rPr>
        <w:t>retendiente carlista, estalló</w:t>
      </w:r>
      <w:r w:rsidRPr="00220175">
        <w:rPr>
          <w:rFonts w:ascii="Cochin" w:hAnsi="Cochin" w:cs="Helvetica Neue Light"/>
          <w:sz w:val="20"/>
          <w:szCs w:val="20"/>
          <w:lang w:val="es-ES"/>
        </w:rPr>
        <w:t xml:space="preserve"> en </w:t>
      </w:r>
      <w:r w:rsidRPr="00220175">
        <w:rPr>
          <w:rFonts w:ascii="Cochin" w:hAnsi="Cochin" w:cs="Helvetica Neue Light"/>
          <w:b/>
          <w:sz w:val="20"/>
          <w:szCs w:val="20"/>
          <w:lang w:val="es-ES"/>
        </w:rPr>
        <w:t>Cataluña</w:t>
      </w:r>
      <w:r w:rsidRPr="00220175">
        <w:rPr>
          <w:rFonts w:ascii="Cochin" w:hAnsi="Cochin" w:cs="Helvetica Neue Light"/>
          <w:sz w:val="20"/>
          <w:szCs w:val="20"/>
          <w:lang w:val="es-ES"/>
        </w:rPr>
        <w:t xml:space="preserve"> la</w:t>
      </w:r>
      <w:r w:rsidR="00185B18">
        <w:rPr>
          <w:rFonts w:ascii="Cochin" w:hAnsi="Cochin" w:cs="Helvetica Neue Light"/>
          <w:sz w:val="20"/>
          <w:szCs w:val="20"/>
          <w:lang w:val="es-ES"/>
        </w:rPr>
        <w:t xml:space="preserve"> llamada</w:t>
      </w:r>
      <w:r w:rsidRPr="00220175">
        <w:rPr>
          <w:rFonts w:ascii="Cochin" w:hAnsi="Cochin" w:cs="Helvetica Neue Light"/>
          <w:sz w:val="20"/>
          <w:szCs w:val="20"/>
          <w:lang w:val="es-ES"/>
        </w:rPr>
        <w:t xml:space="preserve"> </w:t>
      </w:r>
      <w:r w:rsidRPr="00185B18">
        <w:rPr>
          <w:rFonts w:ascii="Cochin" w:hAnsi="Cochin" w:cs="Helvetica Neue Light"/>
          <w:b/>
          <w:sz w:val="20"/>
          <w:szCs w:val="20"/>
          <w:lang w:val="es-ES"/>
        </w:rPr>
        <w:t>Guerra deIs Matiners</w:t>
      </w:r>
      <w:r w:rsidRPr="00220175">
        <w:rPr>
          <w:rFonts w:ascii="Cochin" w:hAnsi="Cochin" w:cs="Helvetica Neue Light"/>
          <w:sz w:val="20"/>
          <w:szCs w:val="20"/>
          <w:lang w:val="es-ES"/>
        </w:rPr>
        <w:t xml:space="preserve">, cuyo pretendiente al trono era el hijo de Carlos Mª Isidro. Fracasó por la falta </w:t>
      </w:r>
      <w:r w:rsidR="00185B18">
        <w:rPr>
          <w:rFonts w:ascii="Cochin" w:hAnsi="Cochin" w:cs="Helvetica Neue Light"/>
          <w:sz w:val="20"/>
          <w:szCs w:val="20"/>
          <w:lang w:val="es-ES"/>
        </w:rPr>
        <w:t>de recursos</w:t>
      </w:r>
      <w:r w:rsidRPr="00220175">
        <w:rPr>
          <w:rFonts w:ascii="Cochin" w:hAnsi="Cochin" w:cs="Helvetica Neue Light"/>
          <w:sz w:val="20"/>
          <w:szCs w:val="20"/>
          <w:lang w:val="es-ES"/>
        </w:rPr>
        <w:t>.</w:t>
      </w:r>
    </w:p>
    <w:p w14:paraId="34F57FE4" w14:textId="77777777" w:rsidR="00A301E6" w:rsidRPr="00BD5DA6" w:rsidRDefault="00A301E6" w:rsidP="00830C59">
      <w:pPr>
        <w:widowControl w:val="0"/>
        <w:autoSpaceDE w:val="0"/>
        <w:ind w:right="44" w:firstLine="708"/>
        <w:jc w:val="both"/>
        <w:rPr>
          <w:rFonts w:ascii="Cochin" w:hAnsi="Cochin" w:cs="Helvetica Neue Light"/>
          <w:b/>
          <w:sz w:val="10"/>
          <w:szCs w:val="10"/>
          <w:lang w:val="es-ES"/>
        </w:rPr>
      </w:pPr>
    </w:p>
    <w:p w14:paraId="50DD2107" w14:textId="732A25B1" w:rsidR="00AD0CF3" w:rsidRPr="00220175" w:rsidRDefault="00830C59" w:rsidP="00830C59">
      <w:pPr>
        <w:widowControl w:val="0"/>
        <w:autoSpaceDE w:val="0"/>
        <w:ind w:right="44" w:firstLine="708"/>
        <w:jc w:val="both"/>
        <w:rPr>
          <w:rFonts w:ascii="Cochin" w:hAnsi="Cochin"/>
          <w:b/>
          <w:sz w:val="20"/>
          <w:szCs w:val="20"/>
        </w:rPr>
      </w:pPr>
      <w:r w:rsidRPr="00220175">
        <w:rPr>
          <w:rFonts w:ascii="Cochin" w:hAnsi="Cochin" w:cs="Helvetica Neue Light"/>
          <w:b/>
          <w:sz w:val="20"/>
          <w:szCs w:val="20"/>
          <w:lang w:val="es-ES"/>
        </w:rPr>
        <w:t>c)</w:t>
      </w:r>
      <w:r w:rsidRPr="00220175">
        <w:rPr>
          <w:rFonts w:ascii="Cochin" w:hAnsi="Cochin" w:cs="Helvetica Neue Light"/>
          <w:sz w:val="20"/>
          <w:szCs w:val="20"/>
          <w:lang w:val="es-ES"/>
        </w:rPr>
        <w:t xml:space="preserve"> </w:t>
      </w:r>
      <w:r w:rsidRPr="00220175">
        <w:rPr>
          <w:rFonts w:ascii="Cochin" w:hAnsi="Cochin"/>
          <w:b/>
          <w:bCs/>
          <w:sz w:val="20"/>
          <w:szCs w:val="20"/>
          <w:u w:val="single"/>
        </w:rPr>
        <w:t>Tercera Guerra Carlista (1872-1876).</w:t>
      </w:r>
      <w:r w:rsidRPr="00220175">
        <w:rPr>
          <w:rFonts w:ascii="Cochin" w:hAnsi="Cochin"/>
          <w:b/>
          <w:bCs/>
          <w:sz w:val="20"/>
          <w:szCs w:val="20"/>
        </w:rPr>
        <w:t xml:space="preserve"> </w:t>
      </w:r>
      <w:r w:rsidRPr="00220175">
        <w:rPr>
          <w:rFonts w:ascii="Cochin" w:hAnsi="Cochin"/>
          <w:sz w:val="20"/>
          <w:szCs w:val="20"/>
        </w:rPr>
        <w:t xml:space="preserve">Se inició una vez </w:t>
      </w:r>
      <w:r w:rsidRPr="00220175">
        <w:rPr>
          <w:rFonts w:ascii="Cochin" w:hAnsi="Cochin"/>
          <w:b/>
          <w:bCs/>
          <w:sz w:val="20"/>
          <w:szCs w:val="20"/>
        </w:rPr>
        <w:t xml:space="preserve">destronada Isabel II, </w:t>
      </w:r>
      <w:r w:rsidRPr="00220175">
        <w:rPr>
          <w:rFonts w:ascii="Cochin" w:hAnsi="Cochin"/>
          <w:bCs/>
          <w:sz w:val="20"/>
          <w:szCs w:val="20"/>
        </w:rPr>
        <w:t>en el</w:t>
      </w:r>
      <w:r w:rsidRPr="00220175">
        <w:rPr>
          <w:rFonts w:ascii="Cochin" w:hAnsi="Cochin"/>
          <w:b/>
          <w:bCs/>
          <w:sz w:val="20"/>
          <w:szCs w:val="20"/>
        </w:rPr>
        <w:t xml:space="preserve"> </w:t>
      </w:r>
      <w:r w:rsidRPr="00185B18">
        <w:rPr>
          <w:rFonts w:ascii="Cochin" w:hAnsi="Cochin"/>
          <w:b/>
          <w:bCs/>
          <w:sz w:val="20"/>
          <w:szCs w:val="20"/>
        </w:rPr>
        <w:t>Sexenio Revolucionario</w:t>
      </w:r>
      <w:r w:rsidRPr="00185B18">
        <w:rPr>
          <w:rFonts w:ascii="Cochin" w:hAnsi="Cochin"/>
          <w:sz w:val="20"/>
          <w:szCs w:val="20"/>
        </w:rPr>
        <w:t xml:space="preserve">. </w:t>
      </w:r>
      <w:r w:rsidRPr="00185B18">
        <w:rPr>
          <w:rFonts w:ascii="Cochin" w:hAnsi="Cochin"/>
          <w:bCs/>
          <w:sz w:val="20"/>
          <w:szCs w:val="20"/>
        </w:rPr>
        <w:t>La llegada</w:t>
      </w:r>
      <w:r w:rsidR="00B673AB">
        <w:rPr>
          <w:rFonts w:ascii="Cochin" w:hAnsi="Cochin"/>
          <w:bCs/>
          <w:sz w:val="20"/>
          <w:szCs w:val="20"/>
        </w:rPr>
        <w:t xml:space="preserve"> del rey extranjero</w:t>
      </w:r>
      <w:r w:rsidR="00185B18">
        <w:rPr>
          <w:rFonts w:ascii="Cochin" w:hAnsi="Cochin"/>
          <w:bCs/>
          <w:sz w:val="20"/>
          <w:szCs w:val="20"/>
        </w:rPr>
        <w:t xml:space="preserve"> Amadeo de Saboya provocó la</w:t>
      </w:r>
      <w:r w:rsidRPr="00185B18">
        <w:rPr>
          <w:rFonts w:ascii="Cochin" w:hAnsi="Cochin"/>
          <w:b/>
          <w:bCs/>
          <w:sz w:val="20"/>
          <w:szCs w:val="20"/>
        </w:rPr>
        <w:t xml:space="preserve"> insurrección armada</w:t>
      </w:r>
      <w:r w:rsidR="00185B18">
        <w:rPr>
          <w:rFonts w:ascii="Cochin" w:hAnsi="Cochin"/>
          <w:bCs/>
          <w:sz w:val="20"/>
          <w:szCs w:val="20"/>
        </w:rPr>
        <w:t xml:space="preserve"> carlista. El pretendiente era Carlos, nieto de Carlos M</w:t>
      </w:r>
      <w:r w:rsidR="00B673AB">
        <w:rPr>
          <w:rFonts w:ascii="Cochin" w:hAnsi="Cochin"/>
          <w:bCs/>
          <w:sz w:val="20"/>
          <w:szCs w:val="20"/>
        </w:rPr>
        <w:t>ª Isidro. El conflicto acabó durante los primeros años del reinado de Alfonso XII, y fue</w:t>
      </w:r>
      <w:r w:rsidRPr="00185B18">
        <w:rPr>
          <w:rFonts w:ascii="Cochin" w:hAnsi="Cochin"/>
          <w:sz w:val="20"/>
          <w:szCs w:val="20"/>
        </w:rPr>
        <w:t xml:space="preserve"> la </w:t>
      </w:r>
      <w:r w:rsidR="00B673AB">
        <w:rPr>
          <w:rFonts w:ascii="Cochin" w:hAnsi="Cochin"/>
          <w:b/>
          <w:bCs/>
          <w:sz w:val="20"/>
          <w:szCs w:val="20"/>
        </w:rPr>
        <w:t>definitiva derrota del carlismo</w:t>
      </w:r>
      <w:r w:rsidRPr="00185B18">
        <w:rPr>
          <w:rFonts w:ascii="Cochin" w:hAnsi="Cochin"/>
          <w:sz w:val="20"/>
          <w:szCs w:val="20"/>
        </w:rPr>
        <w:t>.</w:t>
      </w:r>
      <w:r w:rsidRPr="00220175">
        <w:rPr>
          <w:rFonts w:ascii="Cochin" w:hAnsi="Cochin"/>
          <w:b/>
          <w:sz w:val="20"/>
          <w:szCs w:val="20"/>
        </w:rPr>
        <w:t xml:space="preserve"> </w:t>
      </w:r>
    </w:p>
    <w:p w14:paraId="5C3E0B76" w14:textId="77777777" w:rsidR="005D71DF" w:rsidRDefault="005D71DF" w:rsidP="006C709B">
      <w:pPr>
        <w:widowControl w:val="0"/>
        <w:autoSpaceDE w:val="0"/>
        <w:ind w:right="44"/>
        <w:jc w:val="both"/>
        <w:rPr>
          <w:rFonts w:ascii="Cochin" w:hAnsi="Cochin"/>
          <w:b/>
          <w:sz w:val="20"/>
          <w:szCs w:val="20"/>
        </w:rPr>
      </w:pPr>
    </w:p>
    <w:p w14:paraId="32F4E61F" w14:textId="77777777" w:rsidR="00B673AB" w:rsidRPr="00B673AB" w:rsidRDefault="00B673AB" w:rsidP="006C709B">
      <w:pPr>
        <w:widowControl w:val="0"/>
        <w:autoSpaceDE w:val="0"/>
        <w:ind w:right="44"/>
        <w:jc w:val="both"/>
        <w:rPr>
          <w:rFonts w:ascii="Cochin" w:hAnsi="Cochin"/>
          <w:b/>
          <w:sz w:val="10"/>
          <w:szCs w:val="10"/>
        </w:rPr>
      </w:pPr>
    </w:p>
    <w:tbl>
      <w:tblPr>
        <w:tblStyle w:val="Tablaconcuadrcula"/>
        <w:tblW w:w="0" w:type="auto"/>
        <w:tblLook w:val="04A0" w:firstRow="1" w:lastRow="0" w:firstColumn="1" w:lastColumn="0" w:noHBand="0" w:noVBand="1"/>
      </w:tblPr>
      <w:tblGrid>
        <w:gridCol w:w="8644"/>
      </w:tblGrid>
      <w:tr w:rsidR="008E7F62" w:rsidRPr="00220175" w14:paraId="72C7C674" w14:textId="77777777" w:rsidTr="008D5404">
        <w:tc>
          <w:tcPr>
            <w:tcW w:w="8644" w:type="dxa"/>
            <w:tcBorders>
              <w:top w:val="single" w:sz="4" w:space="0" w:color="auto"/>
              <w:left w:val="single" w:sz="4" w:space="0" w:color="auto"/>
              <w:bottom w:val="single" w:sz="4" w:space="0" w:color="auto"/>
              <w:right w:val="single" w:sz="4" w:space="0" w:color="auto"/>
            </w:tcBorders>
            <w:shd w:val="clear" w:color="auto" w:fill="auto"/>
          </w:tcPr>
          <w:p w14:paraId="5D85D84C" w14:textId="3F03102C" w:rsidR="005D71DF" w:rsidRPr="006E1613" w:rsidRDefault="008E7F62" w:rsidP="006E1613">
            <w:pPr>
              <w:widowControl w:val="0"/>
              <w:autoSpaceDE w:val="0"/>
              <w:autoSpaceDN w:val="0"/>
              <w:adjustRightInd w:val="0"/>
              <w:spacing w:after="240"/>
              <w:contextualSpacing/>
              <w:jc w:val="center"/>
              <w:rPr>
                <w:rFonts w:ascii="Cochin" w:hAnsi="Cochin" w:cs="Times"/>
                <w:sz w:val="18"/>
                <w:szCs w:val="18"/>
                <w:lang w:val="es-ES"/>
              </w:rPr>
            </w:pPr>
            <w:r w:rsidRPr="006E1613">
              <w:rPr>
                <w:rFonts w:ascii="Cochin" w:hAnsi="Cochin" w:cs="Times"/>
                <w:b/>
                <w:bCs/>
                <w:sz w:val="18"/>
                <w:szCs w:val="18"/>
                <w:lang w:val="es-ES"/>
              </w:rPr>
              <w:t>Texto 2. DECRETO</w:t>
            </w:r>
            <w:r w:rsidR="00B673AB" w:rsidRPr="006E1613">
              <w:rPr>
                <w:rFonts w:ascii="Cochin" w:hAnsi="Cochin" w:cs="Times"/>
                <w:b/>
                <w:bCs/>
                <w:sz w:val="18"/>
                <w:szCs w:val="18"/>
                <w:lang w:val="es-ES"/>
              </w:rPr>
              <w:t xml:space="preserve"> DE</w:t>
            </w:r>
            <w:r w:rsidRPr="006E1613">
              <w:rPr>
                <w:rFonts w:ascii="Cochin" w:hAnsi="Cochin" w:cs="Times"/>
                <w:b/>
                <w:bCs/>
                <w:sz w:val="18"/>
                <w:szCs w:val="18"/>
                <w:lang w:val="es-ES"/>
              </w:rPr>
              <w:t xml:space="preserve"> 4 MAYO 1814</w:t>
            </w:r>
          </w:p>
        </w:tc>
      </w:tr>
      <w:tr w:rsidR="006E1613" w:rsidRPr="00220175" w14:paraId="2CEDB596" w14:textId="77777777" w:rsidTr="008D5404">
        <w:tc>
          <w:tcPr>
            <w:tcW w:w="8644" w:type="dxa"/>
            <w:tcBorders>
              <w:top w:val="single" w:sz="4" w:space="0" w:color="auto"/>
              <w:left w:val="single" w:sz="4" w:space="0" w:color="auto"/>
              <w:bottom w:val="single" w:sz="4" w:space="0" w:color="auto"/>
              <w:right w:val="single" w:sz="4" w:space="0" w:color="auto"/>
            </w:tcBorders>
            <w:shd w:val="clear" w:color="auto" w:fill="auto"/>
          </w:tcPr>
          <w:p w14:paraId="7677EB59" w14:textId="77777777" w:rsidR="006E1613" w:rsidRPr="00B673AB" w:rsidRDefault="006E1613" w:rsidP="006E1613">
            <w:pPr>
              <w:widowControl w:val="0"/>
              <w:autoSpaceDE w:val="0"/>
              <w:autoSpaceDN w:val="0"/>
              <w:adjustRightInd w:val="0"/>
              <w:spacing w:after="240"/>
              <w:contextualSpacing/>
              <w:jc w:val="both"/>
              <w:rPr>
                <w:rFonts w:ascii="Cochin" w:hAnsi="Cochin" w:cs="Times"/>
                <w:sz w:val="18"/>
                <w:szCs w:val="18"/>
                <w:lang w:val="es-ES"/>
              </w:rPr>
            </w:pPr>
            <w:r w:rsidRPr="00B673AB">
              <w:rPr>
                <w:rFonts w:ascii="Cochin" w:hAnsi="Cochin" w:cs="Times"/>
                <w:sz w:val="18"/>
                <w:szCs w:val="18"/>
                <w:lang w:val="es-ES"/>
              </w:rPr>
              <w:t xml:space="preserve">Por manera que estas bases pueden servir de seguro anuncio de mis reales intenciones en el gobierno de que me voy a encargar, y harán conocer a todos no un déspota ni un tirano, sino un Rey y un padre de sus vasallos. Por tanto, habiendo oído lo que unánimemente me han informado personas respetables por su celo y conocimientos, y lo que acerca de cuanto aquí se contiene se me ha expuesto en representaciones, que de varias partes del reino se me han dirigido, en las cuales se expresa la repugnancia y disgusto con que así la constitución formada en las Cortes generales y extraordinarias, como los demás establecimientos políticos de nuevo introducidos, son mirados en las provincias; los perjuicios y males que han venido de ellos, y se aumentarían si yo autorizase con mi consentimiento, y jurase aquella constitución; conformándome con tan decididas y generales demostraciones de la voluntad de mis pueblos, y por ser ellas justas y fundadas, </w:t>
            </w:r>
            <w:r w:rsidRPr="008967B9">
              <w:rPr>
                <w:rFonts w:ascii="Cochin" w:hAnsi="Cochin" w:cs="Times"/>
                <w:b/>
                <w:sz w:val="18"/>
                <w:szCs w:val="18"/>
                <w:lang w:val="es-ES"/>
              </w:rPr>
              <w:t>declaro</w:t>
            </w:r>
            <w:r w:rsidRPr="00B673AB">
              <w:rPr>
                <w:rFonts w:ascii="Cochin" w:hAnsi="Cochin" w:cs="Times"/>
                <w:sz w:val="18"/>
                <w:szCs w:val="18"/>
                <w:lang w:val="es-ES"/>
              </w:rPr>
              <w:t xml:space="preserve"> que mi real ánimo es no solamente no jurar ni acceder a dicha constitución ni a decreto alguno de las Cortes generales y extraordinarias, a saber, los que sean depresivos de los derechos y prerrogativas de mi soberanía, establecidas por la constitución y las leyes en que de largo tiempo la nación ha vivido, sino el de decla</w:t>
            </w:r>
            <w:r>
              <w:rPr>
                <w:rFonts w:ascii="Cochin" w:hAnsi="Cochin" w:cs="Times"/>
                <w:sz w:val="18"/>
                <w:szCs w:val="18"/>
                <w:lang w:val="es-ES"/>
              </w:rPr>
              <w:t>rar aquella constitución y</w:t>
            </w:r>
            <w:r w:rsidRPr="00B673AB">
              <w:rPr>
                <w:rFonts w:ascii="Cochin" w:hAnsi="Cochin" w:cs="Times"/>
                <w:sz w:val="18"/>
                <w:szCs w:val="18"/>
                <w:lang w:val="es-ES"/>
              </w:rPr>
              <w:t xml:space="preserve"> decretos nulos y de ningún valor y efecto, ahora ni en tiempo alguno, co</w:t>
            </w:r>
            <w:r>
              <w:rPr>
                <w:rFonts w:ascii="Cochin" w:hAnsi="Cochin" w:cs="Times"/>
                <w:sz w:val="18"/>
                <w:szCs w:val="18"/>
                <w:lang w:val="es-ES"/>
              </w:rPr>
              <w:t>mo si no hubieran pasado jamás</w:t>
            </w:r>
            <w:r w:rsidRPr="00B673AB">
              <w:rPr>
                <w:rFonts w:ascii="Cochin" w:hAnsi="Cochin" w:cs="Times"/>
                <w:sz w:val="18"/>
                <w:szCs w:val="18"/>
                <w:lang w:val="es-ES"/>
              </w:rPr>
              <w:t>, y se quitasen de en medio del tiempo alguno, y sin obligación en mis pueblos y súbditos, de cualquiera clase y condición, a cumplirlos ni guardarlos...</w:t>
            </w:r>
          </w:p>
          <w:p w14:paraId="739031A3" w14:textId="77777777" w:rsidR="006E1613" w:rsidRDefault="006E1613" w:rsidP="006E1613">
            <w:pPr>
              <w:widowControl w:val="0"/>
              <w:autoSpaceDE w:val="0"/>
              <w:autoSpaceDN w:val="0"/>
              <w:adjustRightInd w:val="0"/>
              <w:spacing w:after="240"/>
              <w:contextualSpacing/>
              <w:jc w:val="right"/>
              <w:rPr>
                <w:rFonts w:ascii="Cochin" w:hAnsi="Cochin" w:cs="Times"/>
                <w:b/>
                <w:bCs/>
                <w:sz w:val="20"/>
                <w:szCs w:val="20"/>
                <w:lang w:val="es-ES"/>
              </w:rPr>
            </w:pPr>
            <w:r w:rsidRPr="00B673AB">
              <w:rPr>
                <w:rFonts w:ascii="Cochin" w:hAnsi="Cochin" w:cs="Times"/>
                <w:b/>
                <w:bCs/>
                <w:sz w:val="18"/>
                <w:szCs w:val="18"/>
                <w:lang w:val="es-ES"/>
              </w:rPr>
              <w:t>Dado en Valencia a 4 de mayo de 1814. YO, EL REY</w:t>
            </w:r>
            <w:r w:rsidRPr="00BD5DA6">
              <w:rPr>
                <w:rFonts w:ascii="Cochin" w:hAnsi="Cochin" w:cs="Times"/>
                <w:b/>
                <w:bCs/>
                <w:sz w:val="20"/>
                <w:szCs w:val="20"/>
                <w:lang w:val="es-ES"/>
              </w:rPr>
              <w:t>.</w:t>
            </w:r>
          </w:p>
          <w:p w14:paraId="4CA9E61D" w14:textId="718CBB87" w:rsidR="006E1613" w:rsidRPr="006E1613" w:rsidRDefault="006E1613" w:rsidP="006E1613">
            <w:pPr>
              <w:widowControl w:val="0"/>
              <w:autoSpaceDE w:val="0"/>
              <w:autoSpaceDN w:val="0"/>
              <w:adjustRightInd w:val="0"/>
              <w:spacing w:after="240"/>
              <w:contextualSpacing/>
              <w:jc w:val="right"/>
              <w:rPr>
                <w:rFonts w:ascii="Cochin" w:hAnsi="Cochin" w:cs="Times"/>
                <w:b/>
                <w:bCs/>
                <w:sz w:val="20"/>
                <w:szCs w:val="20"/>
                <w:lang w:val="es-ES"/>
              </w:rPr>
            </w:pPr>
          </w:p>
        </w:tc>
      </w:tr>
      <w:tr w:rsidR="006E1613" w:rsidRPr="00220175" w14:paraId="4D6A663D" w14:textId="77777777" w:rsidTr="008D5404">
        <w:tc>
          <w:tcPr>
            <w:tcW w:w="8644" w:type="dxa"/>
            <w:tcBorders>
              <w:top w:val="single" w:sz="4" w:space="0" w:color="auto"/>
              <w:left w:val="single" w:sz="4" w:space="0" w:color="auto"/>
              <w:bottom w:val="single" w:sz="4" w:space="0" w:color="auto"/>
              <w:right w:val="single" w:sz="4" w:space="0" w:color="auto"/>
            </w:tcBorders>
            <w:shd w:val="clear" w:color="auto" w:fill="auto"/>
          </w:tcPr>
          <w:p w14:paraId="4408B6E3" w14:textId="77777777" w:rsidR="006E1613" w:rsidRPr="00220175" w:rsidRDefault="006E1613" w:rsidP="006E1613">
            <w:pPr>
              <w:widowControl w:val="0"/>
              <w:autoSpaceDE w:val="0"/>
              <w:autoSpaceDN w:val="0"/>
              <w:adjustRightInd w:val="0"/>
              <w:spacing w:after="240"/>
              <w:contextualSpacing/>
              <w:jc w:val="center"/>
              <w:rPr>
                <w:rFonts w:ascii="Cochin" w:hAnsi="Cochin" w:cs="Times"/>
                <w:sz w:val="20"/>
                <w:szCs w:val="20"/>
                <w:lang w:val="es-ES"/>
              </w:rPr>
            </w:pPr>
            <w:r w:rsidRPr="006E1613">
              <w:rPr>
                <w:rFonts w:ascii="Cochin" w:hAnsi="Cochin" w:cs="Times"/>
                <w:b/>
                <w:bCs/>
                <w:sz w:val="20"/>
                <w:szCs w:val="20"/>
                <w:u w:val="single"/>
                <w:lang w:val="es-ES"/>
              </w:rPr>
              <w:t>Señala y contextualiza las ideas fundamentales del texto</w:t>
            </w:r>
            <w:r w:rsidRPr="00220175">
              <w:rPr>
                <w:rFonts w:ascii="Cochin" w:hAnsi="Cochin" w:cs="Times"/>
                <w:b/>
                <w:bCs/>
                <w:sz w:val="20"/>
                <w:szCs w:val="20"/>
                <w:lang w:val="es-ES"/>
              </w:rPr>
              <w:t>.</w:t>
            </w:r>
          </w:p>
          <w:p w14:paraId="1D5D07C5" w14:textId="77777777" w:rsidR="006E1613" w:rsidRPr="008967B9" w:rsidRDefault="006E1613" w:rsidP="006E1613">
            <w:pPr>
              <w:widowControl w:val="0"/>
              <w:autoSpaceDE w:val="0"/>
              <w:autoSpaceDN w:val="0"/>
              <w:adjustRightInd w:val="0"/>
              <w:spacing w:after="240"/>
              <w:contextualSpacing/>
              <w:jc w:val="both"/>
              <w:rPr>
                <w:rFonts w:ascii="Cochin" w:hAnsi="Cochin" w:cs="Times"/>
                <w:b/>
                <w:bCs/>
                <w:sz w:val="10"/>
                <w:szCs w:val="10"/>
                <w:lang w:val="es-ES"/>
              </w:rPr>
            </w:pPr>
          </w:p>
          <w:p w14:paraId="14FFDA39" w14:textId="77777777" w:rsidR="006E1613" w:rsidRPr="00220175" w:rsidRDefault="006E1613" w:rsidP="006E1613">
            <w:pPr>
              <w:ind w:firstLine="708"/>
              <w:jc w:val="both"/>
              <w:rPr>
                <w:rFonts w:ascii="Cochin" w:hAnsi="Cochin" w:cs="Times New Roman"/>
                <w:sz w:val="20"/>
                <w:szCs w:val="20"/>
              </w:rPr>
            </w:pPr>
            <w:r w:rsidRPr="00220175">
              <w:rPr>
                <w:rFonts w:ascii="Cochin" w:hAnsi="Cochin"/>
                <w:sz w:val="20"/>
                <w:szCs w:val="20"/>
              </w:rPr>
              <w:t xml:space="preserve">El texto, </w:t>
            </w:r>
            <w:r w:rsidRPr="00220175">
              <w:rPr>
                <w:rFonts w:ascii="Cochin" w:hAnsi="Cochin"/>
                <w:b/>
                <w:sz w:val="20"/>
                <w:szCs w:val="20"/>
              </w:rPr>
              <w:t>primario, jurídico y público</w:t>
            </w:r>
            <w:r w:rsidRPr="00220175">
              <w:rPr>
                <w:rFonts w:ascii="Cochin" w:hAnsi="Cochin"/>
                <w:sz w:val="20"/>
                <w:szCs w:val="20"/>
              </w:rPr>
              <w:t xml:space="preserve">, es un </w:t>
            </w:r>
            <w:r w:rsidRPr="00220175">
              <w:rPr>
                <w:rFonts w:ascii="Cochin" w:hAnsi="Cochin"/>
                <w:b/>
                <w:sz w:val="20"/>
                <w:szCs w:val="20"/>
              </w:rPr>
              <w:t>fragmento</w:t>
            </w:r>
            <w:r w:rsidRPr="00220175">
              <w:rPr>
                <w:rFonts w:ascii="Cochin" w:hAnsi="Cochin"/>
                <w:sz w:val="20"/>
                <w:szCs w:val="20"/>
              </w:rPr>
              <w:t xml:space="preserve"> del </w:t>
            </w:r>
            <w:r w:rsidRPr="00220175">
              <w:rPr>
                <w:rFonts w:ascii="Cochin" w:hAnsi="Cochin"/>
                <w:b/>
                <w:sz w:val="20"/>
                <w:szCs w:val="20"/>
              </w:rPr>
              <w:t>Decreto</w:t>
            </w:r>
            <w:r w:rsidRPr="00220175">
              <w:rPr>
                <w:rFonts w:ascii="Cochin" w:hAnsi="Cochin"/>
                <w:sz w:val="20"/>
                <w:szCs w:val="20"/>
              </w:rPr>
              <w:t xml:space="preserve"> que el rey Fernando VII emitió en </w:t>
            </w:r>
            <w:r w:rsidRPr="00220175">
              <w:rPr>
                <w:rFonts w:ascii="Cochin" w:hAnsi="Cochin"/>
                <w:b/>
                <w:sz w:val="20"/>
                <w:szCs w:val="20"/>
              </w:rPr>
              <w:t>Valencia</w:t>
            </w:r>
            <w:r w:rsidRPr="00220175">
              <w:rPr>
                <w:rFonts w:ascii="Cochin" w:hAnsi="Cochin"/>
                <w:sz w:val="20"/>
                <w:szCs w:val="20"/>
              </w:rPr>
              <w:t xml:space="preserve"> el </w:t>
            </w:r>
            <w:r w:rsidRPr="00220175">
              <w:rPr>
                <w:rFonts w:ascii="Cochin" w:hAnsi="Cochin"/>
                <w:b/>
                <w:sz w:val="20"/>
                <w:szCs w:val="20"/>
              </w:rPr>
              <w:t>4 d mayo de 1814</w:t>
            </w:r>
            <w:r w:rsidRPr="00220175">
              <w:rPr>
                <w:rFonts w:ascii="Cochin" w:hAnsi="Cochin"/>
                <w:sz w:val="20"/>
                <w:szCs w:val="20"/>
              </w:rPr>
              <w:t xml:space="preserve"> por el que declara no jurar la constitución de 1812 ni los decretos aprobados por las Cortes de Cádiz celebradas durante su ausencia.</w:t>
            </w:r>
          </w:p>
          <w:p w14:paraId="36638563" w14:textId="77777777" w:rsidR="006E1613" w:rsidRPr="00220175" w:rsidRDefault="006E1613" w:rsidP="006E1613">
            <w:pPr>
              <w:ind w:firstLine="708"/>
              <w:jc w:val="both"/>
              <w:rPr>
                <w:rFonts w:ascii="Cochin" w:hAnsi="Cochin"/>
                <w:sz w:val="20"/>
                <w:szCs w:val="20"/>
              </w:rPr>
            </w:pPr>
            <w:r w:rsidRPr="00220175">
              <w:rPr>
                <w:rFonts w:ascii="Cochin" w:hAnsi="Cochin"/>
                <w:b/>
                <w:sz w:val="20"/>
                <w:szCs w:val="20"/>
              </w:rPr>
              <w:t>Contexto histórico</w:t>
            </w:r>
            <w:r w:rsidRPr="00220175">
              <w:rPr>
                <w:rFonts w:ascii="Cochin" w:hAnsi="Cochin"/>
                <w:sz w:val="20"/>
                <w:szCs w:val="20"/>
              </w:rPr>
              <w:t xml:space="preserve">. Por el Tratado de Valençay, Napoleón devuelve el trono a Fernando VII, que regresa de su cautiverio en Francia durante la guerra de la independencia. El rey se dirige a Valencia y recibe el </w:t>
            </w:r>
            <w:r w:rsidRPr="003437D0">
              <w:rPr>
                <w:rFonts w:ascii="Cochin" w:hAnsi="Cochin"/>
                <w:b/>
                <w:sz w:val="20"/>
                <w:szCs w:val="20"/>
              </w:rPr>
              <w:t>Manifiesto de los Persas</w:t>
            </w:r>
            <w:r w:rsidRPr="00220175">
              <w:rPr>
                <w:rFonts w:ascii="Cochin" w:hAnsi="Cochin"/>
                <w:sz w:val="20"/>
                <w:szCs w:val="20"/>
              </w:rPr>
              <w:t xml:space="preserve"> en el que diputados absolutistas le piden que derogue el r</w:t>
            </w:r>
            <w:r>
              <w:rPr>
                <w:rFonts w:ascii="Cochin" w:hAnsi="Cochin"/>
                <w:sz w:val="20"/>
                <w:szCs w:val="20"/>
              </w:rPr>
              <w:t>égimen constitucional. A</w:t>
            </w:r>
            <w:r w:rsidRPr="00220175">
              <w:rPr>
                <w:rFonts w:ascii="Cochin" w:hAnsi="Cochin"/>
                <w:sz w:val="20"/>
                <w:szCs w:val="20"/>
              </w:rPr>
              <w:t>poyado por el ejérc</w:t>
            </w:r>
            <w:r>
              <w:rPr>
                <w:rFonts w:ascii="Cochin" w:hAnsi="Cochin"/>
                <w:sz w:val="20"/>
                <w:szCs w:val="20"/>
              </w:rPr>
              <w:t>ito y por el pueblo, publica</w:t>
            </w:r>
            <w:r w:rsidRPr="00220175">
              <w:rPr>
                <w:rFonts w:ascii="Cochin" w:hAnsi="Cochin"/>
                <w:sz w:val="20"/>
                <w:szCs w:val="20"/>
              </w:rPr>
              <w:t xml:space="preserve"> este Decreto, </w:t>
            </w:r>
            <w:r>
              <w:rPr>
                <w:rFonts w:ascii="Cochin" w:hAnsi="Cochin"/>
                <w:sz w:val="20"/>
                <w:szCs w:val="20"/>
              </w:rPr>
              <w:t>restaura el absolutismo</w:t>
            </w:r>
            <w:r w:rsidRPr="00220175">
              <w:rPr>
                <w:rFonts w:ascii="Cochin" w:hAnsi="Cochin"/>
                <w:sz w:val="20"/>
                <w:szCs w:val="20"/>
              </w:rPr>
              <w:t xml:space="preserve"> inicia la represión contra los lib</w:t>
            </w:r>
            <w:r>
              <w:rPr>
                <w:rFonts w:ascii="Cochin" w:hAnsi="Cochin"/>
                <w:sz w:val="20"/>
                <w:szCs w:val="20"/>
              </w:rPr>
              <w:t>erales. Comenzaba el Sexenio</w:t>
            </w:r>
            <w:r w:rsidRPr="00220175">
              <w:rPr>
                <w:rFonts w:ascii="Cochin" w:hAnsi="Cochin"/>
                <w:sz w:val="20"/>
                <w:szCs w:val="20"/>
              </w:rPr>
              <w:t xml:space="preserve"> Absolutista (1814-1820).</w:t>
            </w:r>
          </w:p>
          <w:p w14:paraId="23010826" w14:textId="77777777" w:rsidR="006E1613" w:rsidRPr="00220175" w:rsidRDefault="006E1613" w:rsidP="006E1613">
            <w:pPr>
              <w:ind w:firstLine="708"/>
              <w:jc w:val="both"/>
              <w:rPr>
                <w:rFonts w:ascii="Cochin" w:hAnsi="Cochin"/>
                <w:b/>
                <w:sz w:val="20"/>
                <w:szCs w:val="20"/>
              </w:rPr>
            </w:pPr>
            <w:r w:rsidRPr="00220175">
              <w:rPr>
                <w:rFonts w:ascii="Cochin" w:hAnsi="Cochin"/>
                <w:sz w:val="20"/>
                <w:szCs w:val="20"/>
              </w:rPr>
              <w:t xml:space="preserve">La </w:t>
            </w:r>
            <w:r w:rsidRPr="00220175">
              <w:rPr>
                <w:rFonts w:ascii="Cochin" w:hAnsi="Cochin"/>
                <w:b/>
                <w:sz w:val="20"/>
                <w:szCs w:val="20"/>
              </w:rPr>
              <w:t>idea principal</w:t>
            </w:r>
            <w:r w:rsidRPr="00220175">
              <w:rPr>
                <w:rFonts w:ascii="Cochin" w:hAnsi="Cochin"/>
                <w:sz w:val="20"/>
                <w:szCs w:val="20"/>
              </w:rPr>
              <w:t xml:space="preserve"> es que Fernando VII </w:t>
            </w:r>
            <w:r w:rsidRPr="00220175">
              <w:rPr>
                <w:rFonts w:ascii="Cochin" w:hAnsi="Cochin"/>
                <w:b/>
                <w:sz w:val="20"/>
                <w:szCs w:val="20"/>
                <w:u w:val="single"/>
              </w:rPr>
              <w:t>declara nulas la Constitución de 1812 y toda la obra legislativa de las Cortes de Cádiz</w:t>
            </w:r>
            <w:r w:rsidRPr="00220175">
              <w:rPr>
                <w:rFonts w:ascii="Cochin" w:hAnsi="Cochin"/>
                <w:b/>
                <w:sz w:val="20"/>
                <w:szCs w:val="20"/>
              </w:rPr>
              <w:t>.</w:t>
            </w:r>
          </w:p>
          <w:p w14:paraId="79A263D5" w14:textId="77777777" w:rsidR="006E1613" w:rsidRPr="00220175" w:rsidRDefault="006E1613" w:rsidP="006E1613">
            <w:pPr>
              <w:ind w:firstLine="708"/>
              <w:jc w:val="both"/>
              <w:rPr>
                <w:rFonts w:ascii="Cochin" w:hAnsi="Cochin"/>
                <w:sz w:val="20"/>
                <w:szCs w:val="20"/>
              </w:rPr>
            </w:pPr>
            <w:r w:rsidRPr="00220175">
              <w:rPr>
                <w:rFonts w:ascii="Cochin" w:hAnsi="Cochin"/>
                <w:sz w:val="20"/>
                <w:szCs w:val="20"/>
              </w:rPr>
              <w:t xml:space="preserve">El Decreto expone </w:t>
            </w:r>
            <w:r w:rsidRPr="00220175">
              <w:rPr>
                <w:rFonts w:ascii="Cochin" w:hAnsi="Cochin"/>
                <w:b/>
                <w:sz w:val="20"/>
                <w:szCs w:val="20"/>
              </w:rPr>
              <w:t>otras ideas</w:t>
            </w:r>
            <w:r w:rsidRPr="00220175">
              <w:rPr>
                <w:rFonts w:ascii="Cochin" w:hAnsi="Cochin"/>
                <w:sz w:val="20"/>
                <w:szCs w:val="20"/>
              </w:rPr>
              <w:t xml:space="preserve">: </w:t>
            </w:r>
          </w:p>
          <w:p w14:paraId="65DCCDE6" w14:textId="77777777" w:rsidR="006E1613" w:rsidRPr="00220175" w:rsidRDefault="006E1613" w:rsidP="006E1613">
            <w:pPr>
              <w:ind w:firstLine="708"/>
              <w:jc w:val="both"/>
              <w:rPr>
                <w:rFonts w:ascii="Cochin" w:hAnsi="Cochin" w:cs="Arial"/>
                <w:sz w:val="20"/>
                <w:szCs w:val="20"/>
              </w:rPr>
            </w:pPr>
            <w:r>
              <w:rPr>
                <w:rFonts w:ascii="Cochin" w:hAnsi="Cochin"/>
                <w:sz w:val="20"/>
                <w:szCs w:val="20"/>
              </w:rPr>
              <w:t>Primero,</w:t>
            </w:r>
            <w:r w:rsidRPr="00220175">
              <w:rPr>
                <w:rFonts w:ascii="Cochin" w:hAnsi="Cochin"/>
                <w:sz w:val="20"/>
                <w:szCs w:val="20"/>
              </w:rPr>
              <w:t xml:space="preserve"> las</w:t>
            </w:r>
            <w:r w:rsidRPr="00220175">
              <w:rPr>
                <w:rFonts w:ascii="Cochin" w:hAnsi="Cochin"/>
                <w:b/>
                <w:i/>
                <w:sz w:val="20"/>
                <w:szCs w:val="20"/>
              </w:rPr>
              <w:t xml:space="preserve"> </w:t>
            </w:r>
            <w:r w:rsidRPr="00220175">
              <w:rPr>
                <w:rFonts w:ascii="Cochin" w:hAnsi="Cochin"/>
                <w:b/>
                <w:sz w:val="20"/>
                <w:szCs w:val="20"/>
              </w:rPr>
              <w:t>intenciones</w:t>
            </w:r>
            <w:r w:rsidRPr="00220175">
              <w:rPr>
                <w:rFonts w:ascii="Cochin" w:hAnsi="Cochin"/>
                <w:sz w:val="20"/>
                <w:szCs w:val="20"/>
              </w:rPr>
              <w:t xml:space="preserve"> de su gobierno. </w:t>
            </w:r>
            <w:r w:rsidRPr="00220175">
              <w:rPr>
                <w:rFonts w:ascii="Cochin" w:hAnsi="Cochin" w:cs="Arial"/>
                <w:color w:val="222222"/>
                <w:sz w:val="20"/>
                <w:szCs w:val="20"/>
              </w:rPr>
              <w:t xml:space="preserve">Contrapone </w:t>
            </w:r>
            <w:r w:rsidRPr="00220175">
              <w:rPr>
                <w:rFonts w:ascii="Cochin" w:hAnsi="Cochin" w:cs="Arial"/>
                <w:b/>
                <w:i/>
                <w:iCs/>
                <w:color w:val="222222"/>
                <w:sz w:val="20"/>
                <w:szCs w:val="20"/>
              </w:rPr>
              <w:t>déspota y tirano</w:t>
            </w:r>
            <w:r w:rsidRPr="00220175">
              <w:rPr>
                <w:rFonts w:ascii="Cochin" w:hAnsi="Cochin" w:cs="Arial"/>
                <w:color w:val="222222"/>
                <w:sz w:val="20"/>
                <w:szCs w:val="20"/>
              </w:rPr>
              <w:t xml:space="preserve"> frente a las de </w:t>
            </w:r>
            <w:r w:rsidRPr="00220175">
              <w:rPr>
                <w:rFonts w:ascii="Cochin" w:hAnsi="Cochin" w:cs="Arial"/>
                <w:b/>
                <w:i/>
                <w:iCs/>
                <w:color w:val="222222"/>
                <w:sz w:val="20"/>
                <w:szCs w:val="20"/>
              </w:rPr>
              <w:t>Rey y padre</w:t>
            </w:r>
            <w:r w:rsidRPr="00220175">
              <w:rPr>
                <w:rFonts w:ascii="Cochin" w:hAnsi="Cochin" w:cs="Arial"/>
                <w:iCs/>
                <w:color w:val="222222"/>
                <w:sz w:val="20"/>
                <w:szCs w:val="20"/>
              </w:rPr>
              <w:t>: se presenta</w:t>
            </w:r>
            <w:r w:rsidRPr="00220175">
              <w:rPr>
                <w:rFonts w:ascii="Cochin" w:hAnsi="Cochin" w:cs="Arial"/>
                <w:sz w:val="20"/>
                <w:szCs w:val="20"/>
              </w:rPr>
              <w:t xml:space="preserve"> como rey </w:t>
            </w:r>
            <w:r>
              <w:rPr>
                <w:rFonts w:ascii="Cochin" w:hAnsi="Cochin" w:cs="Arial"/>
                <w:sz w:val="20"/>
                <w:szCs w:val="20"/>
              </w:rPr>
              <w:t>absoluto</w:t>
            </w:r>
            <w:r w:rsidRPr="00220175">
              <w:rPr>
                <w:rFonts w:ascii="Cochin" w:hAnsi="Cochin" w:cs="Arial"/>
                <w:sz w:val="20"/>
                <w:szCs w:val="20"/>
              </w:rPr>
              <w:t xml:space="preserve"> </w:t>
            </w:r>
            <w:r w:rsidRPr="00220175">
              <w:rPr>
                <w:rFonts w:ascii="Cochin" w:hAnsi="Cochin" w:cs="Arial"/>
                <w:b/>
                <w:sz w:val="20"/>
                <w:szCs w:val="20"/>
              </w:rPr>
              <w:t>paternalista</w:t>
            </w:r>
            <w:r w:rsidRPr="00220175">
              <w:rPr>
                <w:rFonts w:ascii="Cochin" w:hAnsi="Cochin" w:cs="Arial"/>
                <w:sz w:val="20"/>
                <w:szCs w:val="20"/>
              </w:rPr>
              <w:t xml:space="preserve">. Llama la atención el término </w:t>
            </w:r>
            <w:r w:rsidRPr="00220175">
              <w:rPr>
                <w:rFonts w:ascii="Cochin" w:hAnsi="Cochin" w:cs="Arial"/>
                <w:b/>
                <w:i/>
                <w:sz w:val="20"/>
                <w:szCs w:val="20"/>
                <w:u w:val="single"/>
              </w:rPr>
              <w:t>vasallo</w:t>
            </w:r>
            <w:r w:rsidRPr="00220175">
              <w:rPr>
                <w:rFonts w:ascii="Cochin" w:hAnsi="Cochin" w:cs="Arial"/>
                <w:sz w:val="20"/>
                <w:szCs w:val="20"/>
              </w:rPr>
              <w:t xml:space="preserve">, opuesto al liberal </w:t>
            </w:r>
            <w:r w:rsidRPr="00B673AB">
              <w:rPr>
                <w:rFonts w:ascii="Cochin" w:hAnsi="Cochin" w:cs="Arial"/>
                <w:b/>
                <w:sz w:val="20"/>
                <w:szCs w:val="20"/>
              </w:rPr>
              <w:t>ciudadano</w:t>
            </w:r>
            <w:r w:rsidRPr="00220175">
              <w:rPr>
                <w:rFonts w:ascii="Cochin" w:hAnsi="Cochin" w:cs="Arial"/>
                <w:sz w:val="20"/>
                <w:szCs w:val="20"/>
              </w:rPr>
              <w:t xml:space="preserve">. </w:t>
            </w:r>
            <w:r w:rsidRPr="00B673AB">
              <w:rPr>
                <w:rFonts w:ascii="Cochin" w:hAnsi="Cochin" w:cs="Arial"/>
                <w:sz w:val="20"/>
                <w:szCs w:val="20"/>
              </w:rPr>
              <w:t>Vasallo</w:t>
            </w:r>
            <w:r w:rsidRPr="00220175">
              <w:rPr>
                <w:rFonts w:ascii="Cochin" w:hAnsi="Cochin" w:cs="Arial"/>
                <w:sz w:val="20"/>
                <w:szCs w:val="20"/>
              </w:rPr>
              <w:t xml:space="preserve"> tiene connotaciones de </w:t>
            </w:r>
            <w:r w:rsidRPr="00220175">
              <w:rPr>
                <w:rFonts w:ascii="Cochin" w:hAnsi="Cochin" w:cs="Arial"/>
                <w:b/>
                <w:sz w:val="20"/>
                <w:szCs w:val="20"/>
              </w:rPr>
              <w:t>súbdito sin derechos</w:t>
            </w:r>
            <w:r w:rsidRPr="00220175">
              <w:rPr>
                <w:rFonts w:ascii="Cochin" w:hAnsi="Cochin" w:cs="Arial"/>
                <w:sz w:val="20"/>
                <w:szCs w:val="20"/>
              </w:rPr>
              <w:t>.</w:t>
            </w:r>
          </w:p>
          <w:p w14:paraId="62D3E391" w14:textId="77777777" w:rsidR="006E1613" w:rsidRPr="00220175" w:rsidRDefault="006E1613" w:rsidP="006E1613">
            <w:pPr>
              <w:ind w:firstLine="708"/>
              <w:jc w:val="both"/>
              <w:rPr>
                <w:rFonts w:ascii="Cochin" w:hAnsi="Cochin" w:cs="Times New Roman"/>
                <w:sz w:val="20"/>
                <w:szCs w:val="20"/>
              </w:rPr>
            </w:pPr>
            <w:r w:rsidRPr="00220175">
              <w:rPr>
                <w:rFonts w:ascii="Cochin" w:hAnsi="Cochin" w:cs="Arial"/>
                <w:sz w:val="20"/>
                <w:szCs w:val="20"/>
              </w:rPr>
              <w:t>Dice</w:t>
            </w:r>
            <w:r w:rsidRPr="00220175">
              <w:rPr>
                <w:rFonts w:ascii="Cochin" w:hAnsi="Cochin" w:cs="Arial"/>
                <w:color w:val="222222"/>
                <w:sz w:val="20"/>
                <w:szCs w:val="20"/>
              </w:rPr>
              <w:t xml:space="preserve"> que ha recibido </w:t>
            </w:r>
            <w:r w:rsidRPr="00220175">
              <w:rPr>
                <w:rFonts w:ascii="Cochin" w:hAnsi="Cochin" w:cs="Arial"/>
                <w:b/>
                <w:color w:val="222222"/>
                <w:sz w:val="20"/>
                <w:szCs w:val="20"/>
              </w:rPr>
              <w:t>informes y peticiones</w:t>
            </w:r>
            <w:r w:rsidRPr="00220175">
              <w:rPr>
                <w:rFonts w:ascii="Cochin" w:hAnsi="Cochin" w:cs="Arial"/>
                <w:color w:val="222222"/>
                <w:sz w:val="20"/>
                <w:szCs w:val="20"/>
              </w:rPr>
              <w:t xml:space="preserve"> de </w:t>
            </w:r>
            <w:r w:rsidRPr="00220175">
              <w:rPr>
                <w:rFonts w:ascii="Cochin" w:hAnsi="Cochin" w:cs="Arial"/>
                <w:b/>
                <w:i/>
                <w:color w:val="222222"/>
                <w:sz w:val="20"/>
                <w:szCs w:val="20"/>
              </w:rPr>
              <w:t>personas respetables</w:t>
            </w:r>
            <w:r>
              <w:rPr>
                <w:rFonts w:ascii="Cochin" w:hAnsi="Cochin" w:cs="Arial"/>
                <w:color w:val="222222"/>
                <w:sz w:val="20"/>
                <w:szCs w:val="20"/>
              </w:rPr>
              <w:t>. Alude aquí</w:t>
            </w:r>
            <w:r w:rsidRPr="00220175">
              <w:rPr>
                <w:rFonts w:ascii="Cochin" w:hAnsi="Cochin" w:cs="Arial"/>
                <w:color w:val="222222"/>
                <w:sz w:val="20"/>
                <w:szCs w:val="20"/>
              </w:rPr>
              <w:t xml:space="preserve"> al </w:t>
            </w:r>
            <w:r w:rsidRPr="00220175">
              <w:rPr>
                <w:rFonts w:ascii="Cochin" w:hAnsi="Cochin" w:cs="Arial"/>
                <w:b/>
                <w:color w:val="222222"/>
                <w:sz w:val="20"/>
                <w:szCs w:val="20"/>
                <w:u w:val="single"/>
              </w:rPr>
              <w:t>Manifiesto de los Persas</w:t>
            </w:r>
            <w:r w:rsidRPr="00220175">
              <w:rPr>
                <w:rFonts w:ascii="Cochin" w:hAnsi="Cochin" w:cs="Arial"/>
                <w:color w:val="222222"/>
                <w:sz w:val="20"/>
                <w:szCs w:val="20"/>
              </w:rPr>
              <w:t xml:space="preserve"> </w:t>
            </w:r>
            <w:r>
              <w:rPr>
                <w:rFonts w:ascii="Cochin" w:hAnsi="Cochin" w:cs="Arial"/>
                <w:color w:val="222222"/>
                <w:sz w:val="20"/>
                <w:szCs w:val="20"/>
              </w:rPr>
              <w:t>que un grupo de diputados le presentó</w:t>
            </w:r>
            <w:r w:rsidRPr="00220175">
              <w:rPr>
                <w:rFonts w:ascii="Cochin" w:hAnsi="Cochin" w:cs="Arial"/>
                <w:color w:val="222222"/>
                <w:sz w:val="20"/>
                <w:szCs w:val="20"/>
              </w:rPr>
              <w:t xml:space="preserve"> animándole a volver </w:t>
            </w:r>
            <w:r>
              <w:rPr>
                <w:rFonts w:ascii="Cochin" w:hAnsi="Cochin" w:cs="Arial"/>
                <w:color w:val="222222"/>
                <w:sz w:val="20"/>
                <w:szCs w:val="20"/>
              </w:rPr>
              <w:t>al absolutismo. También equipara</w:t>
            </w:r>
            <w:r w:rsidRPr="00220175">
              <w:rPr>
                <w:rFonts w:ascii="Cochin" w:hAnsi="Cochin" w:cs="Arial"/>
                <w:color w:val="222222"/>
                <w:sz w:val="20"/>
                <w:szCs w:val="20"/>
              </w:rPr>
              <w:t xml:space="preserve"> el periodo liberal con la anarquía y desgobierno. </w:t>
            </w:r>
            <w:r w:rsidRPr="00220175">
              <w:rPr>
                <w:rFonts w:ascii="Cochin" w:hAnsi="Cochin" w:cs="Arial"/>
                <w:sz w:val="20"/>
                <w:szCs w:val="20"/>
              </w:rPr>
              <w:t>En Valencia</w:t>
            </w:r>
            <w:r>
              <w:rPr>
                <w:rFonts w:ascii="Cochin" w:hAnsi="Cochin" w:cs="Arial"/>
                <w:sz w:val="20"/>
                <w:szCs w:val="20"/>
              </w:rPr>
              <w:t xml:space="preserve">, el general Elio </w:t>
            </w:r>
            <w:r w:rsidRPr="00220175">
              <w:rPr>
                <w:rFonts w:ascii="Cochin" w:hAnsi="Cochin" w:cs="Arial"/>
                <w:sz w:val="20"/>
                <w:szCs w:val="20"/>
              </w:rPr>
              <w:t>pone sus tropas a su servicio</w:t>
            </w:r>
            <w:r>
              <w:rPr>
                <w:rFonts w:ascii="Cochin" w:hAnsi="Cochin" w:cs="Arial"/>
                <w:sz w:val="20"/>
                <w:szCs w:val="20"/>
              </w:rPr>
              <w:t xml:space="preserve"> para que el rey recobre sus derechos</w:t>
            </w:r>
            <w:r w:rsidRPr="00220175">
              <w:rPr>
                <w:rFonts w:ascii="Cochin" w:hAnsi="Cochin" w:cs="Arial"/>
                <w:sz w:val="20"/>
                <w:szCs w:val="20"/>
              </w:rPr>
              <w:t xml:space="preserve">. </w:t>
            </w:r>
            <w:r>
              <w:rPr>
                <w:rFonts w:ascii="Cochin" w:hAnsi="Cochin" w:cs="Arial"/>
                <w:sz w:val="20"/>
                <w:szCs w:val="20"/>
              </w:rPr>
              <w:t>Hay que tener en cuenta que Napoleón está siendo derrotado en Europa</w:t>
            </w:r>
            <w:r w:rsidRPr="00220175">
              <w:rPr>
                <w:rFonts w:ascii="Cochin" w:hAnsi="Cochin"/>
                <w:sz w:val="20"/>
                <w:szCs w:val="20"/>
              </w:rPr>
              <w:t xml:space="preserve"> y las potencias absolutistas están restaurando este sistema político (Congreso de Viena), y Fernando VII es absolutista, pese a que, días an</w:t>
            </w:r>
            <w:r>
              <w:rPr>
                <w:rFonts w:ascii="Cochin" w:hAnsi="Cochin"/>
                <w:sz w:val="20"/>
                <w:szCs w:val="20"/>
              </w:rPr>
              <w:t xml:space="preserve">tes del decreto, en </w:t>
            </w:r>
            <w:r w:rsidRPr="00220175">
              <w:rPr>
                <w:rFonts w:ascii="Cochin" w:hAnsi="Cochin"/>
                <w:sz w:val="20"/>
                <w:szCs w:val="20"/>
              </w:rPr>
              <w:t xml:space="preserve">carta dirigida a la Regencia desde Valençay, exponía su intención </w:t>
            </w:r>
            <w:r>
              <w:rPr>
                <w:rFonts w:ascii="Cochin" w:hAnsi="Cochin"/>
                <w:sz w:val="20"/>
                <w:szCs w:val="20"/>
              </w:rPr>
              <w:t>de respetar lo realizado en</w:t>
            </w:r>
            <w:r w:rsidRPr="00220175">
              <w:rPr>
                <w:rFonts w:ascii="Cochin" w:hAnsi="Cochin"/>
                <w:sz w:val="20"/>
                <w:szCs w:val="20"/>
              </w:rPr>
              <w:t xml:space="preserve"> su ausencia.</w:t>
            </w:r>
          </w:p>
          <w:p w14:paraId="2FE8BA03" w14:textId="77777777" w:rsidR="006E1613" w:rsidRDefault="006E1613" w:rsidP="006E1613">
            <w:pPr>
              <w:ind w:firstLine="708"/>
              <w:jc w:val="both"/>
              <w:rPr>
                <w:rFonts w:ascii="Cochin" w:hAnsi="Cochin"/>
                <w:sz w:val="20"/>
                <w:szCs w:val="20"/>
              </w:rPr>
            </w:pPr>
            <w:r>
              <w:rPr>
                <w:rFonts w:ascii="Cochin" w:hAnsi="Cochin" w:cs="Arial"/>
                <w:sz w:val="20"/>
                <w:szCs w:val="20"/>
              </w:rPr>
              <w:t>Por último,</w:t>
            </w:r>
            <w:r w:rsidRPr="00220175">
              <w:rPr>
                <w:rFonts w:ascii="Cochin" w:hAnsi="Cochin" w:cs="Arial"/>
                <w:sz w:val="20"/>
                <w:szCs w:val="20"/>
              </w:rPr>
              <w:t xml:space="preserve"> aparece la </w:t>
            </w:r>
            <w:r w:rsidRPr="00220175">
              <w:rPr>
                <w:rFonts w:ascii="Cochin" w:hAnsi="Cochin" w:cs="Arial"/>
                <w:b/>
                <w:sz w:val="20"/>
                <w:szCs w:val="20"/>
              </w:rPr>
              <w:t>negativa de Fernando VII a jurar la constitución derogando la obra legislativa de las Cortes de Cádiz y sus instituciones</w:t>
            </w:r>
            <w:r w:rsidRPr="00220175">
              <w:rPr>
                <w:rFonts w:ascii="Cochin" w:hAnsi="Cochin" w:cs="Arial"/>
                <w:sz w:val="20"/>
                <w:szCs w:val="20"/>
              </w:rPr>
              <w:t>. No reconoce esas Cortes convocadas fuera de</w:t>
            </w:r>
            <w:r>
              <w:rPr>
                <w:rFonts w:ascii="Cochin" w:hAnsi="Cochin" w:cs="Arial"/>
                <w:sz w:val="20"/>
                <w:szCs w:val="20"/>
              </w:rPr>
              <w:t xml:space="preserve"> las que eran tradicionales en España y</w:t>
            </w:r>
            <w:r w:rsidRPr="00220175">
              <w:rPr>
                <w:rFonts w:ascii="Cochin" w:hAnsi="Cochin" w:cs="Arial"/>
                <w:sz w:val="20"/>
                <w:szCs w:val="20"/>
              </w:rPr>
              <w:t xml:space="preserve"> que depositaban</w:t>
            </w:r>
            <w:r w:rsidRPr="00220175">
              <w:rPr>
                <w:rFonts w:ascii="Cochin" w:hAnsi="Cochin"/>
                <w:b/>
                <w:sz w:val="20"/>
                <w:szCs w:val="20"/>
              </w:rPr>
              <w:t xml:space="preserve"> la soberanía</w:t>
            </w:r>
            <w:r w:rsidRPr="00220175">
              <w:rPr>
                <w:rFonts w:ascii="Cochin" w:hAnsi="Cochin"/>
                <w:sz w:val="20"/>
                <w:szCs w:val="20"/>
              </w:rPr>
              <w:t xml:space="preserve"> </w:t>
            </w:r>
            <w:r w:rsidRPr="00220175">
              <w:rPr>
                <w:rFonts w:ascii="Cochin" w:hAnsi="Cochin"/>
                <w:b/>
                <w:sz w:val="20"/>
                <w:szCs w:val="20"/>
              </w:rPr>
              <w:t>en su persona</w:t>
            </w:r>
            <w:r w:rsidRPr="00220175">
              <w:rPr>
                <w:rFonts w:ascii="Cochin" w:hAnsi="Cochin"/>
                <w:sz w:val="20"/>
                <w:szCs w:val="20"/>
              </w:rPr>
              <w:t xml:space="preserve"> (</w:t>
            </w:r>
            <w:r w:rsidRPr="00220175">
              <w:rPr>
                <w:rFonts w:ascii="Cochin" w:hAnsi="Cochin"/>
                <w:i/>
                <w:sz w:val="20"/>
                <w:szCs w:val="20"/>
              </w:rPr>
              <w:t>las leyes en que de largo tiempo la Nación ha vivido</w:t>
            </w:r>
            <w:r>
              <w:rPr>
                <w:rFonts w:ascii="Cochin" w:hAnsi="Cochin"/>
                <w:sz w:val="20"/>
                <w:szCs w:val="20"/>
              </w:rPr>
              <w:t>), y</w:t>
            </w:r>
            <w:r w:rsidRPr="00220175">
              <w:rPr>
                <w:rFonts w:ascii="Cochin" w:hAnsi="Cochin"/>
                <w:sz w:val="20"/>
                <w:szCs w:val="20"/>
              </w:rPr>
              <w:t xml:space="preserve"> dice que el pueblo no debe guia</w:t>
            </w:r>
            <w:r>
              <w:rPr>
                <w:rFonts w:ascii="Cochin" w:hAnsi="Cochin"/>
                <w:sz w:val="20"/>
                <w:szCs w:val="20"/>
              </w:rPr>
              <w:t>rse de las leyes de Cádiz, ya</w:t>
            </w:r>
            <w:r w:rsidRPr="00220175">
              <w:rPr>
                <w:rFonts w:ascii="Cochin" w:hAnsi="Cochin"/>
                <w:sz w:val="20"/>
                <w:szCs w:val="20"/>
              </w:rPr>
              <w:t xml:space="preserve"> sin valor.</w:t>
            </w:r>
          </w:p>
          <w:p w14:paraId="105CA674" w14:textId="0E34C678" w:rsidR="006E1613" w:rsidRPr="006E1613" w:rsidRDefault="006E1613" w:rsidP="006E1613">
            <w:pPr>
              <w:ind w:firstLine="708"/>
              <w:jc w:val="both"/>
              <w:rPr>
                <w:rFonts w:ascii="Cochin" w:hAnsi="Cochin"/>
                <w:sz w:val="20"/>
                <w:szCs w:val="20"/>
              </w:rPr>
            </w:pPr>
            <w:r>
              <w:rPr>
                <w:rFonts w:ascii="Cochin" w:hAnsi="Cochin" w:cs="Arial"/>
                <w:sz w:val="20"/>
                <w:szCs w:val="20"/>
              </w:rPr>
              <w:t>Por último, es importante señalar el vocabulario l</w:t>
            </w:r>
            <w:r w:rsidRPr="00220175">
              <w:rPr>
                <w:rFonts w:ascii="Cochin" w:hAnsi="Cochin" w:cs="Arial"/>
                <w:sz w:val="20"/>
                <w:szCs w:val="20"/>
              </w:rPr>
              <w:t>os</w:t>
            </w:r>
            <w:r>
              <w:rPr>
                <w:rFonts w:ascii="Cochin" w:hAnsi="Cochin"/>
                <w:sz w:val="20"/>
                <w:szCs w:val="20"/>
              </w:rPr>
              <w:t xml:space="preserve"> términos</w:t>
            </w:r>
            <w:r w:rsidRPr="00220175">
              <w:rPr>
                <w:rFonts w:ascii="Cochin" w:hAnsi="Cochin"/>
                <w:b/>
                <w:sz w:val="20"/>
                <w:szCs w:val="20"/>
              </w:rPr>
              <w:t xml:space="preserve"> </w:t>
            </w:r>
            <w:r w:rsidRPr="008967B9">
              <w:rPr>
                <w:rFonts w:ascii="Cochin" w:hAnsi="Cochin"/>
                <w:sz w:val="20"/>
                <w:szCs w:val="20"/>
              </w:rPr>
              <w:t>absolutistas</w:t>
            </w:r>
            <w:r w:rsidRPr="00220175">
              <w:rPr>
                <w:rFonts w:ascii="Cochin" w:hAnsi="Cochin"/>
                <w:sz w:val="20"/>
                <w:szCs w:val="20"/>
              </w:rPr>
              <w:t xml:space="preserve"> </w:t>
            </w:r>
            <w:r w:rsidRPr="00220175">
              <w:rPr>
                <w:rFonts w:ascii="Cochin" w:hAnsi="Cochin"/>
                <w:b/>
                <w:i/>
                <w:sz w:val="20"/>
                <w:szCs w:val="20"/>
              </w:rPr>
              <w:t>vasallo</w:t>
            </w:r>
            <w:r>
              <w:rPr>
                <w:rFonts w:ascii="Cochin" w:hAnsi="Cochin"/>
                <w:b/>
                <w:i/>
                <w:sz w:val="20"/>
                <w:szCs w:val="20"/>
              </w:rPr>
              <w:t>s</w:t>
            </w:r>
            <w:r w:rsidRPr="00220175">
              <w:rPr>
                <w:rFonts w:ascii="Cochin" w:hAnsi="Cochin"/>
                <w:i/>
                <w:sz w:val="20"/>
                <w:szCs w:val="20"/>
              </w:rPr>
              <w:t xml:space="preserve">, </w:t>
            </w:r>
            <w:r w:rsidRPr="00220175">
              <w:rPr>
                <w:rFonts w:ascii="Cochin" w:hAnsi="Cochin"/>
                <w:b/>
                <w:i/>
                <w:sz w:val="20"/>
                <w:szCs w:val="20"/>
              </w:rPr>
              <w:t>súbdito</w:t>
            </w:r>
            <w:r>
              <w:rPr>
                <w:rFonts w:ascii="Cochin" w:hAnsi="Cochin"/>
                <w:b/>
                <w:i/>
                <w:sz w:val="20"/>
                <w:szCs w:val="20"/>
              </w:rPr>
              <w:t>s</w:t>
            </w:r>
            <w:r w:rsidRPr="00220175">
              <w:rPr>
                <w:rFonts w:ascii="Cochin" w:hAnsi="Cochin"/>
                <w:i/>
                <w:sz w:val="20"/>
                <w:szCs w:val="20"/>
              </w:rPr>
              <w:t xml:space="preserve">, </w:t>
            </w:r>
            <w:r w:rsidRPr="00220175">
              <w:rPr>
                <w:rFonts w:ascii="Cochin" w:hAnsi="Cochin"/>
                <w:b/>
                <w:i/>
                <w:sz w:val="20"/>
                <w:szCs w:val="20"/>
              </w:rPr>
              <w:t>obedientes</w:t>
            </w:r>
            <w:r w:rsidRPr="00220175">
              <w:rPr>
                <w:rFonts w:ascii="Cochin" w:hAnsi="Cochin"/>
                <w:sz w:val="20"/>
                <w:szCs w:val="20"/>
              </w:rPr>
              <w:t>…</w:t>
            </w:r>
            <w:r>
              <w:rPr>
                <w:rFonts w:ascii="Cochin" w:hAnsi="Cochin"/>
                <w:sz w:val="20"/>
                <w:szCs w:val="20"/>
              </w:rPr>
              <w:t xml:space="preserve">sustituyen a los </w:t>
            </w:r>
            <w:r w:rsidRPr="00220175">
              <w:rPr>
                <w:rFonts w:ascii="Cochin" w:hAnsi="Cochin"/>
                <w:sz w:val="20"/>
                <w:szCs w:val="20"/>
              </w:rPr>
              <w:t>liberale</w:t>
            </w:r>
            <w:r>
              <w:rPr>
                <w:rFonts w:ascii="Cochin" w:hAnsi="Cochin"/>
                <w:sz w:val="20"/>
                <w:szCs w:val="20"/>
              </w:rPr>
              <w:t>s (soberanía nacional, derechos, ciudadanos).</w:t>
            </w:r>
          </w:p>
        </w:tc>
      </w:tr>
    </w:tbl>
    <w:p w14:paraId="481E2176" w14:textId="77777777" w:rsidR="008E7F62" w:rsidRDefault="008E7F62" w:rsidP="006C709B">
      <w:pPr>
        <w:widowControl w:val="0"/>
        <w:autoSpaceDE w:val="0"/>
        <w:ind w:right="44"/>
        <w:jc w:val="both"/>
        <w:rPr>
          <w:rFonts w:ascii="Cochin" w:hAnsi="Cochin"/>
          <w:b/>
          <w:sz w:val="20"/>
          <w:szCs w:val="20"/>
        </w:rPr>
      </w:pPr>
    </w:p>
    <w:p w14:paraId="45CF5CF8" w14:textId="77777777" w:rsidR="003437D0" w:rsidRDefault="003437D0" w:rsidP="006C709B">
      <w:pPr>
        <w:widowControl w:val="0"/>
        <w:autoSpaceDE w:val="0"/>
        <w:ind w:right="44"/>
        <w:jc w:val="both"/>
        <w:rPr>
          <w:rFonts w:ascii="Cochin" w:hAnsi="Cochin"/>
          <w:b/>
          <w:sz w:val="20"/>
          <w:szCs w:val="20"/>
        </w:rPr>
      </w:pPr>
    </w:p>
    <w:p w14:paraId="25E5A734" w14:textId="77777777" w:rsidR="008967B9" w:rsidRDefault="008967B9" w:rsidP="006C709B">
      <w:pPr>
        <w:widowControl w:val="0"/>
        <w:autoSpaceDE w:val="0"/>
        <w:ind w:right="44"/>
        <w:jc w:val="both"/>
        <w:rPr>
          <w:rFonts w:ascii="Cochin" w:hAnsi="Cochin"/>
          <w:b/>
          <w:sz w:val="20"/>
          <w:szCs w:val="20"/>
        </w:rPr>
      </w:pPr>
    </w:p>
    <w:p w14:paraId="764C3C78" w14:textId="77777777" w:rsidR="008967B9" w:rsidRDefault="008967B9" w:rsidP="006C709B">
      <w:pPr>
        <w:widowControl w:val="0"/>
        <w:autoSpaceDE w:val="0"/>
        <w:ind w:right="44"/>
        <w:jc w:val="both"/>
        <w:rPr>
          <w:rFonts w:ascii="Cochin" w:hAnsi="Cochin"/>
          <w:b/>
          <w:sz w:val="20"/>
          <w:szCs w:val="20"/>
        </w:rPr>
      </w:pPr>
    </w:p>
    <w:p w14:paraId="050169E9" w14:textId="77777777" w:rsidR="009C65EE" w:rsidRDefault="009C65EE" w:rsidP="006C709B">
      <w:pPr>
        <w:widowControl w:val="0"/>
        <w:autoSpaceDE w:val="0"/>
        <w:ind w:right="44"/>
        <w:jc w:val="both"/>
        <w:rPr>
          <w:rFonts w:ascii="Cochin" w:hAnsi="Cochin"/>
          <w:b/>
          <w:sz w:val="20"/>
          <w:szCs w:val="20"/>
        </w:rPr>
      </w:pPr>
    </w:p>
    <w:p w14:paraId="5B04E307" w14:textId="77777777" w:rsidR="00A67133" w:rsidRPr="009C65EE" w:rsidRDefault="00A67133" w:rsidP="00A67133">
      <w:pPr>
        <w:jc w:val="center"/>
        <w:rPr>
          <w:rFonts w:ascii="Cochin" w:hAnsi="Cochin"/>
          <w:b/>
          <w:sz w:val="20"/>
          <w:szCs w:val="20"/>
          <w:u w:val="single"/>
        </w:rPr>
      </w:pPr>
      <w:r w:rsidRPr="009C65EE">
        <w:rPr>
          <w:rFonts w:ascii="Cochin" w:hAnsi="Cochin"/>
          <w:b/>
          <w:sz w:val="20"/>
          <w:szCs w:val="20"/>
          <w:u w:val="single"/>
        </w:rPr>
        <w:t>Pregunta asociada al texto</w:t>
      </w:r>
    </w:p>
    <w:p w14:paraId="65865BF5" w14:textId="77777777" w:rsidR="00A67133" w:rsidRDefault="00A67133" w:rsidP="00A67133">
      <w:pPr>
        <w:jc w:val="both"/>
        <w:rPr>
          <w:rFonts w:ascii="Cochin" w:hAnsi="Cochin"/>
          <w:b/>
          <w:sz w:val="20"/>
          <w:szCs w:val="20"/>
        </w:rPr>
      </w:pPr>
    </w:p>
    <w:p w14:paraId="6E82ACBA" w14:textId="77777777" w:rsidR="00A67133" w:rsidRPr="00A67133" w:rsidRDefault="00A67133" w:rsidP="00A67133">
      <w:pPr>
        <w:jc w:val="center"/>
        <w:rPr>
          <w:rFonts w:ascii="Cochin" w:hAnsi="Cochin"/>
          <w:sz w:val="20"/>
          <w:szCs w:val="20"/>
        </w:rPr>
      </w:pPr>
      <w:r w:rsidRPr="00A67133">
        <w:rPr>
          <w:rFonts w:ascii="Cochin" w:hAnsi="Cochin"/>
          <w:b/>
          <w:sz w:val="20"/>
          <w:szCs w:val="20"/>
        </w:rPr>
        <w:t>LA PERSONALIDAD DE FERNANDO VII YLAS FASES DEL CONFLICTO ENTRE LIBERALES Y ABSOLUTISTAS DURANTE SU REINADO</w:t>
      </w:r>
      <w:r w:rsidRPr="00A67133">
        <w:rPr>
          <w:rFonts w:ascii="Cochin" w:hAnsi="Cochin"/>
          <w:sz w:val="20"/>
          <w:szCs w:val="20"/>
        </w:rPr>
        <w:t>.</w:t>
      </w:r>
    </w:p>
    <w:p w14:paraId="26295CE6" w14:textId="77777777" w:rsidR="00A67133" w:rsidRPr="00220175" w:rsidRDefault="00A67133" w:rsidP="00A67133">
      <w:pPr>
        <w:ind w:firstLine="708"/>
        <w:jc w:val="both"/>
        <w:rPr>
          <w:rFonts w:ascii="Cochin" w:hAnsi="Cochin"/>
          <w:sz w:val="20"/>
          <w:szCs w:val="20"/>
        </w:rPr>
      </w:pPr>
    </w:p>
    <w:p w14:paraId="1BDDAAD0" w14:textId="1005B061" w:rsidR="00A67133" w:rsidRPr="00220175" w:rsidRDefault="00A67133" w:rsidP="00A67133">
      <w:pPr>
        <w:ind w:firstLine="708"/>
        <w:jc w:val="both"/>
        <w:rPr>
          <w:rFonts w:ascii="Cochin" w:hAnsi="Cochin"/>
          <w:sz w:val="20"/>
          <w:szCs w:val="20"/>
        </w:rPr>
      </w:pPr>
      <w:r w:rsidRPr="00220175">
        <w:rPr>
          <w:rFonts w:ascii="Cochin" w:hAnsi="Cochin"/>
          <w:sz w:val="20"/>
          <w:szCs w:val="20"/>
        </w:rPr>
        <w:t>El texto muestra</w:t>
      </w:r>
      <w:r w:rsidR="003437D0">
        <w:rPr>
          <w:rFonts w:ascii="Cochin" w:hAnsi="Cochin"/>
          <w:sz w:val="20"/>
          <w:szCs w:val="20"/>
        </w:rPr>
        <w:t xml:space="preserve"> el </w:t>
      </w:r>
      <w:r w:rsidRPr="00220175">
        <w:rPr>
          <w:rFonts w:ascii="Cochin" w:hAnsi="Cochin"/>
          <w:sz w:val="20"/>
          <w:szCs w:val="20"/>
        </w:rPr>
        <w:t xml:space="preserve"> </w:t>
      </w:r>
      <w:r w:rsidR="003437D0" w:rsidRPr="00220175">
        <w:rPr>
          <w:rFonts w:ascii="Cochin" w:hAnsi="Cochin"/>
          <w:b/>
          <w:sz w:val="20"/>
          <w:szCs w:val="20"/>
          <w:u w:val="single"/>
        </w:rPr>
        <w:t>oportunismo</w:t>
      </w:r>
      <w:r w:rsidR="003437D0">
        <w:rPr>
          <w:rFonts w:ascii="Cochin" w:hAnsi="Cochin"/>
          <w:sz w:val="20"/>
          <w:szCs w:val="20"/>
        </w:rPr>
        <w:t>, que son los</w:t>
      </w:r>
      <w:r w:rsidRPr="00220175">
        <w:rPr>
          <w:rFonts w:ascii="Cochin" w:hAnsi="Cochin"/>
          <w:sz w:val="20"/>
          <w:szCs w:val="20"/>
        </w:rPr>
        <w:t xml:space="preserve"> </w:t>
      </w:r>
      <w:r w:rsidRPr="00220175">
        <w:rPr>
          <w:rFonts w:ascii="Cochin" w:hAnsi="Cochin"/>
          <w:b/>
          <w:sz w:val="20"/>
          <w:szCs w:val="20"/>
        </w:rPr>
        <w:t xml:space="preserve">rasgos </w:t>
      </w:r>
      <w:r w:rsidRPr="003437D0">
        <w:rPr>
          <w:rFonts w:ascii="Cochin" w:hAnsi="Cochin"/>
          <w:sz w:val="20"/>
          <w:szCs w:val="20"/>
        </w:rPr>
        <w:t>de</w:t>
      </w:r>
      <w:r w:rsidR="003437D0" w:rsidRPr="003437D0">
        <w:rPr>
          <w:rFonts w:ascii="Cochin" w:hAnsi="Cochin"/>
          <w:sz w:val="20"/>
          <w:szCs w:val="20"/>
        </w:rPr>
        <w:t xml:space="preserve"> su</w:t>
      </w:r>
      <w:r w:rsidR="003437D0">
        <w:rPr>
          <w:rFonts w:ascii="Cochin" w:hAnsi="Cochin"/>
          <w:b/>
          <w:sz w:val="20"/>
          <w:szCs w:val="20"/>
        </w:rPr>
        <w:t xml:space="preserve"> personalidad </w:t>
      </w:r>
      <w:r w:rsidR="003437D0" w:rsidRPr="003437D0">
        <w:rPr>
          <w:rFonts w:ascii="Cochin" w:hAnsi="Cochin"/>
          <w:sz w:val="20"/>
          <w:szCs w:val="20"/>
        </w:rPr>
        <w:t>y de</w:t>
      </w:r>
      <w:r w:rsidR="003437D0">
        <w:rPr>
          <w:rFonts w:ascii="Cochin" w:hAnsi="Cochin"/>
          <w:sz w:val="20"/>
          <w:szCs w:val="20"/>
        </w:rPr>
        <w:t xml:space="preserve"> su</w:t>
      </w:r>
      <w:r w:rsidR="003437D0">
        <w:rPr>
          <w:rFonts w:ascii="Cochin" w:hAnsi="Cochin"/>
          <w:b/>
          <w:sz w:val="20"/>
          <w:szCs w:val="20"/>
        </w:rPr>
        <w:t xml:space="preserve"> política</w:t>
      </w:r>
      <w:r w:rsidRPr="00220175">
        <w:rPr>
          <w:rFonts w:ascii="Cochin" w:hAnsi="Cochin"/>
          <w:sz w:val="20"/>
          <w:szCs w:val="20"/>
        </w:rPr>
        <w:t>:</w:t>
      </w:r>
    </w:p>
    <w:p w14:paraId="2D79FF6F" w14:textId="6C38B1DC" w:rsidR="003437D0" w:rsidRPr="003437D0" w:rsidRDefault="00A67133" w:rsidP="003437D0">
      <w:pPr>
        <w:ind w:firstLine="708"/>
        <w:jc w:val="both"/>
        <w:rPr>
          <w:rFonts w:ascii="Cochin" w:hAnsi="Cochin"/>
          <w:sz w:val="20"/>
          <w:szCs w:val="20"/>
        </w:rPr>
      </w:pPr>
      <w:r w:rsidRPr="003437D0">
        <w:rPr>
          <w:rFonts w:ascii="Cochin" w:hAnsi="Cochin" w:cs="Arial"/>
          <w:sz w:val="20"/>
          <w:szCs w:val="20"/>
          <w:lang w:val="es-ES"/>
        </w:rPr>
        <w:t xml:space="preserve">Tras el </w:t>
      </w:r>
      <w:r w:rsidRPr="003437D0">
        <w:rPr>
          <w:rFonts w:ascii="Cochin" w:hAnsi="Cochin" w:cs="Arial"/>
          <w:b/>
          <w:bCs/>
          <w:sz w:val="20"/>
          <w:szCs w:val="20"/>
          <w:lang w:val="es-ES"/>
        </w:rPr>
        <w:t>Tratado de Valençay</w:t>
      </w:r>
      <w:r w:rsidR="003437D0">
        <w:rPr>
          <w:rFonts w:ascii="Cochin" w:hAnsi="Cochin" w:cs="Arial"/>
          <w:sz w:val="20"/>
          <w:szCs w:val="20"/>
          <w:lang w:val="es-ES"/>
        </w:rPr>
        <w:t>,</w:t>
      </w:r>
      <w:r w:rsidRPr="003437D0">
        <w:rPr>
          <w:rFonts w:ascii="Cochin" w:hAnsi="Cochin" w:cs="Arial"/>
          <w:sz w:val="20"/>
          <w:szCs w:val="20"/>
          <w:lang w:val="es-ES"/>
        </w:rPr>
        <w:t xml:space="preserve"> “el Deseado”</w:t>
      </w:r>
      <w:r w:rsidRPr="003437D0">
        <w:rPr>
          <w:rFonts w:ascii="Cochin" w:hAnsi="Cochin" w:cs="Arial"/>
          <w:b/>
          <w:bCs/>
          <w:sz w:val="20"/>
          <w:szCs w:val="20"/>
          <w:lang w:val="es-ES"/>
        </w:rPr>
        <w:t xml:space="preserve"> </w:t>
      </w:r>
      <w:r w:rsidR="003437D0">
        <w:rPr>
          <w:rFonts w:ascii="Cochin" w:hAnsi="Cochin" w:cs="Arial"/>
          <w:sz w:val="20"/>
          <w:szCs w:val="20"/>
          <w:lang w:val="es-ES"/>
        </w:rPr>
        <w:t>regresó</w:t>
      </w:r>
      <w:r w:rsidRPr="003437D0">
        <w:rPr>
          <w:rFonts w:ascii="Cochin" w:hAnsi="Cochin" w:cs="Arial"/>
          <w:sz w:val="20"/>
          <w:szCs w:val="20"/>
          <w:lang w:val="es-ES"/>
        </w:rPr>
        <w:t xml:space="preserve"> a un país donde gobernaban principios políticos contrarios a sus ideas absolutistas. Y el rey retrasó su regreso a Madrid y tanteó la situación ante la evidente debilidad de los liberales.</w:t>
      </w:r>
      <w:r w:rsidRPr="003437D0">
        <w:rPr>
          <w:rFonts w:ascii="Cochin" w:hAnsi="Cochin"/>
          <w:sz w:val="20"/>
          <w:szCs w:val="20"/>
        </w:rPr>
        <w:t xml:space="preserve"> E</w:t>
      </w:r>
      <w:r w:rsidR="003437D0">
        <w:rPr>
          <w:rFonts w:ascii="Cochin" w:hAnsi="Cochin" w:cs="Arial"/>
          <w:sz w:val="20"/>
          <w:szCs w:val="20"/>
          <w:lang w:val="es-ES"/>
        </w:rPr>
        <w:t>ntró</w:t>
      </w:r>
      <w:r w:rsidRPr="003437D0">
        <w:rPr>
          <w:rFonts w:ascii="Cochin" w:hAnsi="Cochin" w:cs="Arial"/>
          <w:sz w:val="20"/>
          <w:szCs w:val="20"/>
          <w:lang w:val="es-ES"/>
        </w:rPr>
        <w:t xml:space="preserve"> en España en marzo de 1814, aclamado por el pueblo. En abril, diputados absolutistas le presentaron el “</w:t>
      </w:r>
      <w:r w:rsidRPr="003437D0">
        <w:rPr>
          <w:rFonts w:ascii="Cochin" w:hAnsi="Cochin" w:cs="Arial"/>
          <w:b/>
          <w:bCs/>
          <w:i/>
          <w:sz w:val="20"/>
          <w:szCs w:val="20"/>
          <w:lang w:val="es-ES"/>
        </w:rPr>
        <w:t>Manifiesto de los Persas</w:t>
      </w:r>
      <w:r w:rsidRPr="003437D0">
        <w:rPr>
          <w:rFonts w:ascii="Cochin" w:hAnsi="Cochin" w:cs="Arial"/>
          <w:b/>
          <w:bCs/>
          <w:sz w:val="20"/>
          <w:szCs w:val="20"/>
          <w:lang w:val="es-ES"/>
        </w:rPr>
        <w:t>”</w:t>
      </w:r>
      <w:r w:rsidR="003437D0" w:rsidRPr="003437D0">
        <w:rPr>
          <w:rFonts w:ascii="Cochin" w:hAnsi="Cochin" w:cs="Arial"/>
          <w:sz w:val="20"/>
          <w:szCs w:val="20"/>
          <w:lang w:val="es-ES"/>
        </w:rPr>
        <w:t xml:space="preserve"> que </w:t>
      </w:r>
      <w:r w:rsidR="003437D0">
        <w:rPr>
          <w:rFonts w:ascii="Cochin" w:hAnsi="Cochin" w:cs="Arial"/>
          <w:sz w:val="20"/>
          <w:szCs w:val="20"/>
          <w:lang w:val="es-ES"/>
        </w:rPr>
        <w:t>le pedía</w:t>
      </w:r>
      <w:r w:rsidRPr="003437D0">
        <w:rPr>
          <w:rFonts w:ascii="Cochin" w:hAnsi="Cochin" w:cs="Arial"/>
          <w:sz w:val="20"/>
          <w:szCs w:val="20"/>
          <w:lang w:val="es-ES"/>
        </w:rPr>
        <w:t xml:space="preserve"> la vuelta al absolutismo. Y así lo hizo mediante el Decreto comentado.</w:t>
      </w:r>
    </w:p>
    <w:p w14:paraId="2EDAA35C" w14:textId="7FAF3240" w:rsidR="003437D0" w:rsidRDefault="00A67133" w:rsidP="003437D0">
      <w:pPr>
        <w:ind w:firstLine="708"/>
        <w:jc w:val="both"/>
        <w:rPr>
          <w:rFonts w:ascii="Cochin" w:hAnsi="Cochin"/>
          <w:sz w:val="20"/>
          <w:szCs w:val="20"/>
        </w:rPr>
      </w:pPr>
      <w:r w:rsidRPr="003437D0">
        <w:rPr>
          <w:rFonts w:ascii="Cochin" w:hAnsi="Cochin"/>
          <w:sz w:val="20"/>
          <w:szCs w:val="20"/>
        </w:rPr>
        <w:t xml:space="preserve">Pero en </w:t>
      </w:r>
      <w:r w:rsidRPr="003437D0">
        <w:rPr>
          <w:rFonts w:ascii="Cochin" w:hAnsi="Cochin"/>
          <w:b/>
          <w:sz w:val="20"/>
          <w:szCs w:val="20"/>
        </w:rPr>
        <w:t>1820</w:t>
      </w:r>
      <w:r w:rsidR="003437D0">
        <w:rPr>
          <w:rFonts w:ascii="Cochin" w:hAnsi="Cochin"/>
          <w:sz w:val="20"/>
          <w:szCs w:val="20"/>
        </w:rPr>
        <w:t>, al triunfar</w:t>
      </w:r>
      <w:r w:rsidRPr="003437D0">
        <w:rPr>
          <w:rFonts w:ascii="Cochin" w:hAnsi="Cochin"/>
          <w:sz w:val="20"/>
          <w:szCs w:val="20"/>
        </w:rPr>
        <w:t xml:space="preserve"> el pronunciamiento</w:t>
      </w:r>
      <w:r w:rsidR="003437D0">
        <w:rPr>
          <w:rFonts w:ascii="Cochin" w:hAnsi="Cochin"/>
          <w:sz w:val="20"/>
          <w:szCs w:val="20"/>
        </w:rPr>
        <w:t xml:space="preserve"> militar liberal de Riego, juró</w:t>
      </w:r>
      <w:r w:rsidRPr="003437D0">
        <w:rPr>
          <w:rFonts w:ascii="Cochin" w:hAnsi="Cochin"/>
          <w:sz w:val="20"/>
          <w:szCs w:val="20"/>
        </w:rPr>
        <w:t xml:space="preserve"> la Constitución que antes </w:t>
      </w:r>
      <w:r w:rsidR="003437D0">
        <w:rPr>
          <w:rFonts w:ascii="Cochin" w:hAnsi="Cochin"/>
          <w:sz w:val="20"/>
          <w:szCs w:val="20"/>
        </w:rPr>
        <w:t>había abolido.</w:t>
      </w:r>
      <w:r w:rsidRPr="003437D0">
        <w:rPr>
          <w:rFonts w:ascii="Cochin" w:hAnsi="Cochin"/>
          <w:sz w:val="20"/>
          <w:szCs w:val="20"/>
        </w:rPr>
        <w:t xml:space="preserve"> </w:t>
      </w:r>
    </w:p>
    <w:p w14:paraId="5EE63D4A" w14:textId="60472A10" w:rsidR="00A67133" w:rsidRPr="003437D0" w:rsidRDefault="004E7015" w:rsidP="003437D0">
      <w:pPr>
        <w:ind w:firstLine="708"/>
        <w:jc w:val="both"/>
        <w:rPr>
          <w:rFonts w:ascii="Cochin" w:hAnsi="Cochin"/>
          <w:sz w:val="20"/>
          <w:szCs w:val="20"/>
        </w:rPr>
      </w:pPr>
      <w:r>
        <w:rPr>
          <w:rFonts w:ascii="Cochin" w:hAnsi="Cochin"/>
          <w:sz w:val="20"/>
          <w:szCs w:val="20"/>
        </w:rPr>
        <w:t>E</w:t>
      </w:r>
      <w:r w:rsidR="00A67133" w:rsidRPr="003437D0">
        <w:rPr>
          <w:rFonts w:ascii="Cochin" w:hAnsi="Cochin"/>
          <w:sz w:val="20"/>
          <w:szCs w:val="20"/>
        </w:rPr>
        <w:t xml:space="preserve">n </w:t>
      </w:r>
      <w:r w:rsidR="00A67133" w:rsidRPr="003437D0">
        <w:rPr>
          <w:rFonts w:ascii="Cochin" w:hAnsi="Cochin"/>
          <w:b/>
          <w:sz w:val="20"/>
          <w:szCs w:val="20"/>
        </w:rPr>
        <w:t>1823,</w:t>
      </w:r>
      <w:r>
        <w:rPr>
          <w:rFonts w:ascii="Cochin" w:hAnsi="Cochin"/>
          <w:sz w:val="20"/>
          <w:szCs w:val="20"/>
        </w:rPr>
        <w:t xml:space="preserve"> al</w:t>
      </w:r>
      <w:r w:rsidR="00A67133" w:rsidRPr="003437D0">
        <w:rPr>
          <w:rFonts w:ascii="Cochin" w:hAnsi="Cochin"/>
          <w:sz w:val="20"/>
          <w:szCs w:val="20"/>
        </w:rPr>
        <w:t xml:space="preserve"> intervenir la Santa Alianza (“</w:t>
      </w:r>
      <w:r w:rsidR="00A67133" w:rsidRPr="003437D0">
        <w:rPr>
          <w:rFonts w:ascii="Cochin" w:hAnsi="Cochin"/>
          <w:i/>
          <w:sz w:val="20"/>
          <w:szCs w:val="20"/>
        </w:rPr>
        <w:t>Cien Mil Hijos de San Luis</w:t>
      </w:r>
      <w:r>
        <w:rPr>
          <w:rFonts w:ascii="Cochin" w:hAnsi="Cochin"/>
          <w:sz w:val="20"/>
          <w:szCs w:val="20"/>
        </w:rPr>
        <w:t>”), restauró</w:t>
      </w:r>
      <w:r w:rsidR="003437D0">
        <w:rPr>
          <w:rFonts w:ascii="Cochin" w:hAnsi="Cochin"/>
          <w:sz w:val="20"/>
          <w:szCs w:val="20"/>
        </w:rPr>
        <w:t xml:space="preserve"> e</w:t>
      </w:r>
      <w:r w:rsidR="00A67133" w:rsidRPr="003437D0">
        <w:rPr>
          <w:rFonts w:ascii="Cochin" w:hAnsi="Cochin"/>
          <w:sz w:val="20"/>
          <w:szCs w:val="20"/>
        </w:rPr>
        <w:t>l absolutismo.</w:t>
      </w:r>
    </w:p>
    <w:p w14:paraId="4CFD7446" w14:textId="77777777" w:rsidR="003437D0" w:rsidRPr="004E7015" w:rsidRDefault="003437D0" w:rsidP="00A67133">
      <w:pPr>
        <w:widowControl w:val="0"/>
        <w:autoSpaceDE w:val="0"/>
        <w:autoSpaceDN w:val="0"/>
        <w:adjustRightInd w:val="0"/>
        <w:ind w:firstLine="708"/>
        <w:jc w:val="both"/>
        <w:rPr>
          <w:rFonts w:ascii="Cochin" w:hAnsi="Cochin" w:cs="Arial"/>
          <w:color w:val="444444"/>
          <w:sz w:val="10"/>
          <w:szCs w:val="10"/>
          <w:lang w:val="es-ES"/>
        </w:rPr>
      </w:pPr>
    </w:p>
    <w:p w14:paraId="41CA2449" w14:textId="5F5FABF7" w:rsidR="00A67133" w:rsidRPr="00220175" w:rsidRDefault="0026322F" w:rsidP="00A67133">
      <w:pPr>
        <w:widowControl w:val="0"/>
        <w:autoSpaceDE w:val="0"/>
        <w:autoSpaceDN w:val="0"/>
        <w:adjustRightInd w:val="0"/>
        <w:ind w:firstLine="708"/>
        <w:jc w:val="both"/>
        <w:rPr>
          <w:rFonts w:ascii="Cochin" w:hAnsi="Cochin" w:cs="Arial"/>
          <w:color w:val="444444"/>
          <w:sz w:val="20"/>
          <w:szCs w:val="20"/>
          <w:lang w:val="es-ES"/>
        </w:rPr>
      </w:pPr>
      <w:r>
        <w:rPr>
          <w:rFonts w:ascii="Cochin" w:hAnsi="Cochin" w:cs="Arial"/>
          <w:color w:val="444444"/>
          <w:sz w:val="20"/>
          <w:szCs w:val="20"/>
          <w:lang w:val="es-ES"/>
        </w:rPr>
        <w:t>Sin embargo, Fernando VII reinó cuando era evidente</w:t>
      </w:r>
      <w:r w:rsidR="00A67133" w:rsidRPr="00220175">
        <w:rPr>
          <w:rFonts w:ascii="Cochin" w:hAnsi="Cochin" w:cs="Arial"/>
          <w:color w:val="444444"/>
          <w:sz w:val="20"/>
          <w:szCs w:val="20"/>
          <w:lang w:val="es-ES"/>
        </w:rPr>
        <w:t xml:space="preserve"> la </w:t>
      </w:r>
      <w:r w:rsidR="00A67133" w:rsidRPr="00220175">
        <w:rPr>
          <w:rFonts w:ascii="Cochin" w:hAnsi="Cochin" w:cs="Arial"/>
          <w:b/>
          <w:color w:val="444444"/>
          <w:sz w:val="20"/>
          <w:szCs w:val="20"/>
          <w:lang w:val="es-ES"/>
        </w:rPr>
        <w:t>crisis del Antiguo Régimen</w:t>
      </w:r>
      <w:r w:rsidR="00A67133" w:rsidRPr="00220175">
        <w:rPr>
          <w:rFonts w:ascii="Cochin" w:hAnsi="Cochin" w:cs="Arial"/>
          <w:color w:val="444444"/>
          <w:sz w:val="20"/>
          <w:szCs w:val="20"/>
          <w:lang w:val="es-ES"/>
        </w:rPr>
        <w:t xml:space="preserve">: </w:t>
      </w:r>
    </w:p>
    <w:p w14:paraId="02DEEDA6" w14:textId="0314A61E" w:rsidR="00A67133" w:rsidRPr="0026322F" w:rsidRDefault="0026322F" w:rsidP="0026322F">
      <w:pPr>
        <w:widowControl w:val="0"/>
        <w:autoSpaceDE w:val="0"/>
        <w:autoSpaceDN w:val="0"/>
        <w:adjustRightInd w:val="0"/>
        <w:ind w:firstLine="708"/>
        <w:jc w:val="both"/>
        <w:rPr>
          <w:rFonts w:ascii="Cochin" w:hAnsi="Cochin" w:cs="Arial"/>
          <w:color w:val="444444"/>
          <w:sz w:val="20"/>
          <w:szCs w:val="20"/>
          <w:lang w:val="es-ES"/>
        </w:rPr>
      </w:pPr>
      <w:r>
        <w:rPr>
          <w:rFonts w:ascii="Cochin" w:hAnsi="Cochin" w:cs="Arial"/>
          <w:color w:val="444444"/>
          <w:sz w:val="20"/>
          <w:szCs w:val="20"/>
          <w:lang w:val="es-ES"/>
        </w:rPr>
        <w:t xml:space="preserve">Primero, </w:t>
      </w:r>
      <w:r w:rsidR="004E7015" w:rsidRPr="0026322F">
        <w:rPr>
          <w:rFonts w:ascii="Cochin" w:hAnsi="Cochin" w:cs="Arial"/>
          <w:color w:val="444444"/>
          <w:sz w:val="20"/>
          <w:szCs w:val="20"/>
          <w:lang w:val="es-ES"/>
        </w:rPr>
        <w:t xml:space="preserve">las </w:t>
      </w:r>
      <w:r w:rsidR="004E7015" w:rsidRPr="0026322F">
        <w:rPr>
          <w:rFonts w:ascii="Cochin" w:hAnsi="Cochin" w:cs="Arial"/>
          <w:b/>
          <w:color w:val="444444"/>
          <w:sz w:val="20"/>
          <w:szCs w:val="20"/>
          <w:lang w:val="es-ES"/>
        </w:rPr>
        <w:t>Cortes de Cádiz</w:t>
      </w:r>
      <w:r w:rsidR="004E7015" w:rsidRPr="0026322F">
        <w:rPr>
          <w:rFonts w:ascii="Cochin" w:hAnsi="Cochin" w:cs="Arial"/>
          <w:color w:val="444444"/>
          <w:sz w:val="20"/>
          <w:szCs w:val="20"/>
          <w:lang w:val="es-ES"/>
        </w:rPr>
        <w:t xml:space="preserve"> aprobaron </w:t>
      </w:r>
      <w:r w:rsidR="004E7015" w:rsidRPr="0026322F">
        <w:rPr>
          <w:rFonts w:ascii="Cochin" w:hAnsi="Cochin" w:cs="Arial"/>
          <w:b/>
          <w:color w:val="444444"/>
          <w:sz w:val="20"/>
          <w:szCs w:val="20"/>
          <w:lang w:val="es-ES"/>
        </w:rPr>
        <w:t>Decretos Liberales</w:t>
      </w:r>
      <w:r w:rsidR="004E7015">
        <w:rPr>
          <w:rFonts w:ascii="Cochin" w:hAnsi="Cochin" w:cs="Arial"/>
          <w:color w:val="444444"/>
          <w:sz w:val="20"/>
          <w:szCs w:val="20"/>
          <w:lang w:val="es-ES"/>
        </w:rPr>
        <w:t xml:space="preserve"> y la</w:t>
      </w:r>
      <w:r w:rsidR="004E7015" w:rsidRPr="0026322F">
        <w:rPr>
          <w:rFonts w:ascii="Cochin" w:hAnsi="Cochin" w:cs="Arial"/>
          <w:color w:val="444444"/>
          <w:sz w:val="20"/>
          <w:szCs w:val="20"/>
          <w:lang w:val="es-ES"/>
        </w:rPr>
        <w:t xml:space="preserve"> </w:t>
      </w:r>
      <w:r w:rsidR="004E7015">
        <w:rPr>
          <w:rFonts w:ascii="Cochin" w:hAnsi="Cochin" w:cs="Arial"/>
          <w:b/>
          <w:color w:val="444444"/>
          <w:sz w:val="20"/>
          <w:szCs w:val="20"/>
          <w:lang w:val="es-ES"/>
        </w:rPr>
        <w:t>Constitución</w:t>
      </w:r>
      <w:r w:rsidR="004E7015" w:rsidRPr="0026322F">
        <w:rPr>
          <w:rFonts w:ascii="Cochin" w:hAnsi="Cochin" w:cs="Arial"/>
          <w:b/>
          <w:color w:val="444444"/>
          <w:sz w:val="20"/>
          <w:szCs w:val="20"/>
          <w:lang w:val="es-ES"/>
        </w:rPr>
        <w:t xml:space="preserve"> de 1812</w:t>
      </w:r>
      <w:r w:rsidR="00A67133" w:rsidRPr="0026322F">
        <w:rPr>
          <w:rFonts w:ascii="Cochin" w:hAnsi="Cochin" w:cs="Arial"/>
          <w:color w:val="444444"/>
          <w:sz w:val="20"/>
          <w:szCs w:val="20"/>
          <w:lang w:val="es-ES"/>
        </w:rPr>
        <w:t xml:space="preserve">.  </w:t>
      </w:r>
    </w:p>
    <w:p w14:paraId="3D4FA6B6" w14:textId="4EE5C1BA" w:rsidR="00A67133" w:rsidRPr="0026322F" w:rsidRDefault="00A67133" w:rsidP="0026322F">
      <w:pPr>
        <w:widowControl w:val="0"/>
        <w:autoSpaceDE w:val="0"/>
        <w:autoSpaceDN w:val="0"/>
        <w:adjustRightInd w:val="0"/>
        <w:ind w:firstLine="708"/>
        <w:jc w:val="both"/>
        <w:rPr>
          <w:rFonts w:ascii="Cochin" w:hAnsi="Cochin" w:cs="Arial"/>
          <w:color w:val="444444"/>
          <w:sz w:val="20"/>
          <w:szCs w:val="20"/>
          <w:lang w:val="es-ES"/>
        </w:rPr>
      </w:pPr>
      <w:r w:rsidRPr="0026322F">
        <w:rPr>
          <w:rFonts w:ascii="Cochin" w:hAnsi="Cochin" w:cs="Arial"/>
          <w:color w:val="444444"/>
          <w:sz w:val="20"/>
          <w:szCs w:val="20"/>
          <w:lang w:val="es-ES"/>
        </w:rPr>
        <w:t>Segundo, la</w:t>
      </w:r>
      <w:r w:rsidR="0026322F">
        <w:rPr>
          <w:rFonts w:ascii="Cochin" w:hAnsi="Cochin" w:cs="Arial"/>
          <w:color w:val="444444"/>
          <w:sz w:val="20"/>
          <w:szCs w:val="20"/>
          <w:lang w:val="es-ES"/>
        </w:rPr>
        <w:t xml:space="preserve"> instauración de un</w:t>
      </w:r>
      <w:r w:rsidRPr="0026322F">
        <w:rPr>
          <w:rFonts w:ascii="Cochin" w:hAnsi="Cochin" w:cs="Arial"/>
          <w:b/>
          <w:color w:val="444444"/>
          <w:sz w:val="20"/>
          <w:szCs w:val="20"/>
          <w:lang w:val="es-ES"/>
        </w:rPr>
        <w:t xml:space="preserve"> Trienio Liberal</w:t>
      </w:r>
      <w:r w:rsidRPr="0026322F">
        <w:rPr>
          <w:rFonts w:ascii="Cochin" w:hAnsi="Cochin" w:cs="Arial"/>
          <w:color w:val="444444"/>
          <w:sz w:val="20"/>
          <w:szCs w:val="20"/>
          <w:lang w:val="es-ES"/>
        </w:rPr>
        <w:t xml:space="preserve"> (1820-1823) tras pronunciarse </w:t>
      </w:r>
      <w:r w:rsidRPr="0026322F">
        <w:rPr>
          <w:rFonts w:ascii="Cochin" w:hAnsi="Cochin" w:cs="Arial"/>
          <w:b/>
          <w:color w:val="444444"/>
          <w:sz w:val="20"/>
          <w:szCs w:val="20"/>
          <w:lang w:val="es-ES"/>
        </w:rPr>
        <w:t>Riego</w:t>
      </w:r>
      <w:r w:rsidRPr="0026322F">
        <w:rPr>
          <w:rFonts w:ascii="Cochin" w:hAnsi="Cochin" w:cs="Arial"/>
          <w:color w:val="444444"/>
          <w:sz w:val="20"/>
          <w:szCs w:val="20"/>
          <w:lang w:val="es-ES"/>
        </w:rPr>
        <w:t>.</w:t>
      </w:r>
    </w:p>
    <w:p w14:paraId="33BB70CF" w14:textId="3EC02A86" w:rsidR="00A67133" w:rsidRPr="0026322F" w:rsidRDefault="0026322F" w:rsidP="0026322F">
      <w:pPr>
        <w:widowControl w:val="0"/>
        <w:autoSpaceDE w:val="0"/>
        <w:autoSpaceDN w:val="0"/>
        <w:adjustRightInd w:val="0"/>
        <w:ind w:firstLine="708"/>
        <w:jc w:val="both"/>
        <w:rPr>
          <w:rFonts w:ascii="Cochin" w:hAnsi="Cochin" w:cs="Arial"/>
          <w:color w:val="444444"/>
          <w:sz w:val="20"/>
          <w:szCs w:val="20"/>
          <w:lang w:val="es-ES"/>
        </w:rPr>
      </w:pPr>
      <w:r>
        <w:rPr>
          <w:rFonts w:ascii="Cochin" w:hAnsi="Cochin" w:cs="Arial"/>
          <w:color w:val="444444"/>
          <w:sz w:val="20"/>
          <w:szCs w:val="20"/>
          <w:lang w:val="es-ES"/>
        </w:rPr>
        <w:t>Y tercero, a su muerte, la Primera</w:t>
      </w:r>
      <w:r w:rsidR="00A67133" w:rsidRPr="0026322F">
        <w:rPr>
          <w:rFonts w:ascii="Cochin" w:hAnsi="Cochin" w:cs="Arial"/>
          <w:color w:val="444444"/>
          <w:sz w:val="20"/>
          <w:szCs w:val="20"/>
          <w:lang w:val="es-ES"/>
        </w:rPr>
        <w:t xml:space="preserve"> Guerra Carlista</w:t>
      </w:r>
      <w:r>
        <w:rPr>
          <w:rFonts w:ascii="Cochin" w:hAnsi="Cochin" w:cs="Arial"/>
          <w:color w:val="444444"/>
          <w:sz w:val="20"/>
          <w:szCs w:val="20"/>
          <w:lang w:val="es-ES"/>
        </w:rPr>
        <w:t>, entre absolutistas y liberales, acabó con el triunfo liberal y España dejó</w:t>
      </w:r>
      <w:r w:rsidR="00A67133" w:rsidRPr="0026322F">
        <w:rPr>
          <w:rFonts w:ascii="Cochin" w:hAnsi="Cochin" w:cs="Arial"/>
          <w:color w:val="444444"/>
          <w:sz w:val="20"/>
          <w:szCs w:val="20"/>
          <w:lang w:val="es-ES"/>
        </w:rPr>
        <w:t xml:space="preserve"> definitivamente atrás el Antiguo Régimen y el Absolutismo.</w:t>
      </w:r>
    </w:p>
    <w:p w14:paraId="38E373C4" w14:textId="77777777" w:rsidR="00A67133" w:rsidRPr="004E7015" w:rsidRDefault="00A67133" w:rsidP="00A67133">
      <w:pPr>
        <w:widowControl w:val="0"/>
        <w:autoSpaceDE w:val="0"/>
        <w:autoSpaceDN w:val="0"/>
        <w:adjustRightInd w:val="0"/>
        <w:ind w:firstLine="708"/>
        <w:jc w:val="both"/>
        <w:rPr>
          <w:rFonts w:ascii="Cochin" w:hAnsi="Cochin" w:cs="Arial"/>
          <w:color w:val="444444"/>
          <w:sz w:val="10"/>
          <w:szCs w:val="10"/>
          <w:lang w:val="es-ES"/>
        </w:rPr>
      </w:pPr>
    </w:p>
    <w:p w14:paraId="08DCF362" w14:textId="77777777" w:rsidR="00A67133" w:rsidRPr="00220175" w:rsidRDefault="00A67133" w:rsidP="00A67133">
      <w:pPr>
        <w:widowControl w:val="0"/>
        <w:autoSpaceDE w:val="0"/>
        <w:autoSpaceDN w:val="0"/>
        <w:adjustRightInd w:val="0"/>
        <w:ind w:firstLine="708"/>
        <w:jc w:val="both"/>
        <w:rPr>
          <w:rFonts w:ascii="Cochin" w:hAnsi="Cochin" w:cs="Arial"/>
          <w:b/>
          <w:color w:val="444444"/>
          <w:sz w:val="20"/>
          <w:szCs w:val="20"/>
          <w:lang w:val="es-ES"/>
        </w:rPr>
      </w:pPr>
      <w:r w:rsidRPr="00220175">
        <w:rPr>
          <w:rFonts w:ascii="Cochin" w:hAnsi="Cochin" w:cs="Arial"/>
          <w:color w:val="444444"/>
          <w:sz w:val="20"/>
          <w:szCs w:val="20"/>
          <w:lang w:val="es-ES"/>
        </w:rPr>
        <w:t xml:space="preserve">Por tanto, durante su reinado </w:t>
      </w:r>
      <w:r w:rsidRPr="00220175">
        <w:rPr>
          <w:rFonts w:ascii="Cochin" w:hAnsi="Cochin" w:cs="Arial"/>
          <w:b/>
          <w:color w:val="444444"/>
          <w:sz w:val="20"/>
          <w:szCs w:val="20"/>
          <w:lang w:val="es-ES"/>
        </w:rPr>
        <w:t>asistimos</w:t>
      </w:r>
      <w:r w:rsidRPr="00220175">
        <w:rPr>
          <w:rFonts w:ascii="Cochin" w:hAnsi="Cochin" w:cs="Arial"/>
          <w:color w:val="444444"/>
          <w:sz w:val="20"/>
          <w:szCs w:val="20"/>
          <w:lang w:val="es-ES"/>
        </w:rPr>
        <w:t xml:space="preserve"> a un </w:t>
      </w:r>
      <w:r w:rsidRPr="00220175">
        <w:rPr>
          <w:rFonts w:ascii="Cochin" w:hAnsi="Cochin" w:cs="Arial"/>
          <w:b/>
          <w:color w:val="444444"/>
          <w:sz w:val="20"/>
          <w:szCs w:val="20"/>
          <w:lang w:val="es-ES"/>
        </w:rPr>
        <w:t>enfrentamiento</w:t>
      </w:r>
      <w:r w:rsidRPr="00220175">
        <w:rPr>
          <w:rFonts w:ascii="Cochin" w:hAnsi="Cochin" w:cs="Arial"/>
          <w:color w:val="444444"/>
          <w:sz w:val="20"/>
          <w:szCs w:val="20"/>
          <w:lang w:val="es-ES"/>
        </w:rPr>
        <w:t xml:space="preserve"> entre </w:t>
      </w:r>
      <w:r w:rsidRPr="00220175">
        <w:rPr>
          <w:rFonts w:ascii="Cochin" w:hAnsi="Cochin" w:cs="Arial"/>
          <w:b/>
          <w:color w:val="444444"/>
          <w:sz w:val="20"/>
          <w:szCs w:val="20"/>
          <w:lang w:val="es-ES"/>
        </w:rPr>
        <w:t xml:space="preserve">absolutistas y liberales: </w:t>
      </w:r>
    </w:p>
    <w:p w14:paraId="1F71AD87" w14:textId="4F6B84B8" w:rsidR="00A67133" w:rsidRPr="00220175" w:rsidRDefault="0026322F" w:rsidP="00A67133">
      <w:pPr>
        <w:widowControl w:val="0"/>
        <w:autoSpaceDE w:val="0"/>
        <w:autoSpaceDN w:val="0"/>
        <w:adjustRightInd w:val="0"/>
        <w:ind w:firstLine="708"/>
        <w:jc w:val="both"/>
        <w:rPr>
          <w:rFonts w:ascii="Cochin" w:hAnsi="Cochin" w:cs="Arial"/>
          <w:color w:val="444444"/>
          <w:sz w:val="20"/>
          <w:szCs w:val="20"/>
          <w:lang w:val="es-ES"/>
        </w:rPr>
      </w:pPr>
      <w:r>
        <w:rPr>
          <w:rFonts w:ascii="Cochin" w:hAnsi="Cochin" w:cs="Arial"/>
          <w:color w:val="444444"/>
          <w:sz w:val="20"/>
          <w:szCs w:val="20"/>
          <w:lang w:val="es-ES"/>
        </w:rPr>
        <w:t>Al regresar al trono, inició</w:t>
      </w:r>
      <w:r w:rsidR="00A67133" w:rsidRPr="00220175">
        <w:rPr>
          <w:rFonts w:ascii="Cochin" w:hAnsi="Cochin" w:cs="Arial"/>
          <w:color w:val="444444"/>
          <w:sz w:val="20"/>
          <w:szCs w:val="20"/>
          <w:lang w:val="es-ES"/>
        </w:rPr>
        <w:t xml:space="preserve"> una dura </w:t>
      </w:r>
      <w:r w:rsidR="00A67133" w:rsidRPr="00220175">
        <w:rPr>
          <w:rFonts w:ascii="Cochin" w:hAnsi="Cochin" w:cs="Arial"/>
          <w:b/>
          <w:color w:val="444444"/>
          <w:sz w:val="20"/>
          <w:szCs w:val="20"/>
          <w:lang w:val="es-ES"/>
        </w:rPr>
        <w:t>represión</w:t>
      </w:r>
      <w:r>
        <w:rPr>
          <w:rFonts w:ascii="Cochin" w:hAnsi="Cochin" w:cs="Arial"/>
          <w:color w:val="444444"/>
          <w:sz w:val="20"/>
          <w:szCs w:val="20"/>
          <w:lang w:val="es-ES"/>
        </w:rPr>
        <w:t xml:space="preserve"> contra lo</w:t>
      </w:r>
      <w:r w:rsidR="00A67133" w:rsidRPr="00220175">
        <w:rPr>
          <w:rFonts w:ascii="Cochin" w:hAnsi="Cochin" w:cs="Arial"/>
          <w:color w:val="444444"/>
          <w:sz w:val="20"/>
          <w:szCs w:val="20"/>
          <w:lang w:val="es-ES"/>
        </w:rPr>
        <w:t xml:space="preserve">s liberales. Pero estos seguirán intentando implantar el liberalismo </w:t>
      </w:r>
      <w:r>
        <w:rPr>
          <w:rFonts w:ascii="Cochin" w:hAnsi="Cochin" w:cs="Arial"/>
          <w:color w:val="444444"/>
          <w:sz w:val="20"/>
          <w:szCs w:val="20"/>
          <w:lang w:val="es-ES"/>
        </w:rPr>
        <w:t>por medio de</w:t>
      </w:r>
      <w:r w:rsidR="00A67133" w:rsidRPr="00220175">
        <w:rPr>
          <w:rFonts w:ascii="Cochin" w:hAnsi="Cochin" w:cs="Arial"/>
          <w:color w:val="444444"/>
          <w:sz w:val="20"/>
          <w:szCs w:val="20"/>
          <w:lang w:val="es-ES"/>
        </w:rPr>
        <w:t xml:space="preserve"> </w:t>
      </w:r>
      <w:r w:rsidR="00A67133" w:rsidRPr="00220175">
        <w:rPr>
          <w:rFonts w:ascii="Cochin" w:hAnsi="Cochin" w:cs="Arial"/>
          <w:b/>
          <w:color w:val="444444"/>
          <w:sz w:val="20"/>
          <w:szCs w:val="20"/>
          <w:lang w:val="es-ES"/>
        </w:rPr>
        <w:t>pronunciamientos</w:t>
      </w:r>
      <w:r w:rsidR="00A67133" w:rsidRPr="00220175">
        <w:rPr>
          <w:rFonts w:ascii="Cochin" w:hAnsi="Cochin" w:cs="Arial"/>
          <w:color w:val="444444"/>
          <w:sz w:val="20"/>
          <w:szCs w:val="20"/>
          <w:lang w:val="es-ES"/>
        </w:rPr>
        <w:t xml:space="preserve"> hasta que triunfó el de </w:t>
      </w:r>
      <w:r w:rsidR="00A67133" w:rsidRPr="00220175">
        <w:rPr>
          <w:rFonts w:ascii="Cochin" w:hAnsi="Cochin" w:cs="Arial"/>
          <w:b/>
          <w:color w:val="444444"/>
          <w:sz w:val="20"/>
          <w:szCs w:val="20"/>
          <w:lang w:val="es-ES"/>
        </w:rPr>
        <w:t>Riego</w:t>
      </w:r>
      <w:r w:rsidR="00A67133" w:rsidRPr="00220175">
        <w:rPr>
          <w:rFonts w:ascii="Cochin" w:hAnsi="Cochin" w:cs="Arial"/>
          <w:color w:val="444444"/>
          <w:sz w:val="20"/>
          <w:szCs w:val="20"/>
          <w:lang w:val="es-ES"/>
        </w:rPr>
        <w:t>.</w:t>
      </w:r>
    </w:p>
    <w:p w14:paraId="671ACCFD" w14:textId="71587CDA" w:rsidR="00A67133" w:rsidRPr="00220175" w:rsidRDefault="00A67133" w:rsidP="00A67133">
      <w:pPr>
        <w:widowControl w:val="0"/>
        <w:autoSpaceDE w:val="0"/>
        <w:autoSpaceDN w:val="0"/>
        <w:adjustRightInd w:val="0"/>
        <w:ind w:firstLine="708"/>
        <w:jc w:val="both"/>
        <w:rPr>
          <w:rFonts w:ascii="Cochin" w:hAnsi="Cochin" w:cs="Arial"/>
          <w:color w:val="444444"/>
          <w:sz w:val="20"/>
          <w:szCs w:val="20"/>
          <w:lang w:val="es-ES"/>
        </w:rPr>
      </w:pPr>
      <w:r w:rsidRPr="00220175">
        <w:rPr>
          <w:rFonts w:ascii="Cochin" w:hAnsi="Cochin" w:cs="Arial"/>
          <w:color w:val="444444"/>
          <w:sz w:val="20"/>
          <w:szCs w:val="20"/>
          <w:lang w:val="es-ES"/>
        </w:rPr>
        <w:t>Tras tres años libera</w:t>
      </w:r>
      <w:r w:rsidR="0026322F">
        <w:rPr>
          <w:rFonts w:ascii="Cochin" w:hAnsi="Cochin" w:cs="Arial"/>
          <w:color w:val="444444"/>
          <w:sz w:val="20"/>
          <w:szCs w:val="20"/>
          <w:lang w:val="es-ES"/>
        </w:rPr>
        <w:t>les, el rey absolutista emprendió</w:t>
      </w:r>
      <w:r w:rsidRPr="00220175">
        <w:rPr>
          <w:rFonts w:ascii="Cochin" w:hAnsi="Cochin" w:cs="Arial"/>
          <w:color w:val="444444"/>
          <w:sz w:val="20"/>
          <w:szCs w:val="20"/>
          <w:lang w:val="es-ES"/>
        </w:rPr>
        <w:t xml:space="preserve"> una represión mayor contra los liberales: ejecuciones de Riego, Mariana Pineda o </w:t>
      </w:r>
      <w:r w:rsidRPr="00220175">
        <w:rPr>
          <w:rFonts w:ascii="Cochin" w:hAnsi="Cochin" w:cs="Arial"/>
          <w:b/>
          <w:color w:val="444444"/>
          <w:sz w:val="20"/>
          <w:szCs w:val="20"/>
          <w:lang w:val="es-ES"/>
        </w:rPr>
        <w:t>Torrijos</w:t>
      </w:r>
      <w:r w:rsidRPr="00220175">
        <w:rPr>
          <w:rFonts w:ascii="Cochin" w:hAnsi="Cochin" w:cs="Arial"/>
          <w:color w:val="444444"/>
          <w:sz w:val="20"/>
          <w:szCs w:val="20"/>
          <w:lang w:val="es-ES"/>
        </w:rPr>
        <w:t xml:space="preserve"> (fusilado junto al extremeño </w:t>
      </w:r>
      <w:r w:rsidRPr="00220175">
        <w:rPr>
          <w:rFonts w:ascii="Cochin" w:hAnsi="Cochin" w:cs="Arial"/>
          <w:b/>
          <w:color w:val="444444"/>
          <w:sz w:val="20"/>
          <w:szCs w:val="20"/>
          <w:lang w:val="es-ES"/>
        </w:rPr>
        <w:t>Fernández Golfín</w:t>
      </w:r>
      <w:r w:rsidRPr="00220175">
        <w:rPr>
          <w:rFonts w:ascii="Cochin" w:hAnsi="Cochin" w:cs="Arial"/>
          <w:color w:val="444444"/>
          <w:sz w:val="20"/>
          <w:szCs w:val="20"/>
          <w:lang w:val="es-ES"/>
        </w:rPr>
        <w:t xml:space="preserve">). </w:t>
      </w:r>
    </w:p>
    <w:p w14:paraId="0A36E18D" w14:textId="169C4714" w:rsidR="00A67133" w:rsidRDefault="00A67133" w:rsidP="00A67133">
      <w:pPr>
        <w:widowControl w:val="0"/>
        <w:autoSpaceDE w:val="0"/>
        <w:autoSpaceDN w:val="0"/>
        <w:adjustRightInd w:val="0"/>
        <w:ind w:firstLine="708"/>
        <w:jc w:val="both"/>
        <w:rPr>
          <w:rFonts w:ascii="Cochin" w:hAnsi="Cochin" w:cs="Arial"/>
          <w:color w:val="444444"/>
          <w:sz w:val="20"/>
          <w:szCs w:val="20"/>
          <w:lang w:val="es-ES"/>
        </w:rPr>
      </w:pPr>
      <w:r w:rsidRPr="00220175">
        <w:rPr>
          <w:rFonts w:ascii="Cochin" w:hAnsi="Cochin" w:cs="Arial"/>
          <w:color w:val="444444"/>
          <w:sz w:val="20"/>
          <w:szCs w:val="20"/>
          <w:lang w:val="es-ES"/>
        </w:rPr>
        <w:t xml:space="preserve">Pero, al tener el Rey descendiente, la futura Isabel II, el </w:t>
      </w:r>
      <w:r w:rsidRPr="00220175">
        <w:rPr>
          <w:rFonts w:ascii="Cochin" w:hAnsi="Cochin" w:cs="Arial"/>
          <w:b/>
          <w:color w:val="444444"/>
          <w:sz w:val="20"/>
          <w:szCs w:val="20"/>
          <w:lang w:val="es-ES"/>
        </w:rPr>
        <w:t>problema sucesorio</w:t>
      </w:r>
      <w:r w:rsidRPr="00220175">
        <w:rPr>
          <w:rFonts w:ascii="Cochin" w:hAnsi="Cochin" w:cs="Arial"/>
          <w:color w:val="444444"/>
          <w:sz w:val="20"/>
          <w:szCs w:val="20"/>
          <w:lang w:val="es-ES"/>
        </w:rPr>
        <w:t xml:space="preserve"> abriría las puertas al </w:t>
      </w:r>
      <w:r w:rsidRPr="00220175">
        <w:rPr>
          <w:rFonts w:ascii="Cochin" w:hAnsi="Cochin" w:cs="Arial"/>
          <w:b/>
          <w:color w:val="444444"/>
          <w:sz w:val="20"/>
          <w:szCs w:val="20"/>
          <w:lang w:val="es-ES"/>
        </w:rPr>
        <w:t>liberalismo</w:t>
      </w:r>
      <w:r w:rsidRPr="00220175">
        <w:rPr>
          <w:rFonts w:ascii="Cochin" w:hAnsi="Cochin" w:cs="Arial"/>
          <w:color w:val="444444"/>
          <w:sz w:val="20"/>
          <w:szCs w:val="20"/>
          <w:lang w:val="es-ES"/>
        </w:rPr>
        <w:t xml:space="preserve">: el Rey </w:t>
      </w:r>
      <w:r w:rsidRPr="00220175">
        <w:rPr>
          <w:rFonts w:ascii="Cochin" w:hAnsi="Cochin" w:cs="Arial"/>
          <w:b/>
          <w:color w:val="444444"/>
          <w:sz w:val="20"/>
          <w:szCs w:val="20"/>
          <w:lang w:val="es-ES"/>
        </w:rPr>
        <w:t xml:space="preserve">anuló </w:t>
      </w:r>
      <w:r w:rsidRPr="00220175">
        <w:rPr>
          <w:rFonts w:ascii="Cochin" w:hAnsi="Cochin" w:cs="Arial"/>
          <w:color w:val="444444"/>
          <w:sz w:val="20"/>
          <w:szCs w:val="20"/>
          <w:lang w:val="es-ES"/>
        </w:rPr>
        <w:t xml:space="preserve">la </w:t>
      </w:r>
      <w:r w:rsidRPr="0026322F">
        <w:rPr>
          <w:rFonts w:ascii="Cochin" w:hAnsi="Cochin" w:cs="Arial"/>
          <w:b/>
          <w:color w:val="444444"/>
          <w:sz w:val="20"/>
          <w:szCs w:val="20"/>
          <w:lang w:val="es-ES"/>
        </w:rPr>
        <w:t>Ley Sálica</w:t>
      </w:r>
      <w:r w:rsidRPr="00220175">
        <w:rPr>
          <w:rFonts w:ascii="Cochin" w:hAnsi="Cochin" w:cs="Arial"/>
          <w:color w:val="444444"/>
          <w:sz w:val="20"/>
          <w:szCs w:val="20"/>
          <w:lang w:val="es-ES"/>
        </w:rPr>
        <w:t xml:space="preserve"> mediante una </w:t>
      </w:r>
      <w:r w:rsidRPr="0026322F">
        <w:rPr>
          <w:rFonts w:ascii="Cochin" w:hAnsi="Cochin" w:cs="Arial"/>
          <w:b/>
          <w:color w:val="444444"/>
          <w:sz w:val="20"/>
          <w:szCs w:val="20"/>
          <w:lang w:val="es-ES"/>
        </w:rPr>
        <w:t>Pragmática Sanción</w:t>
      </w:r>
      <w:r w:rsidRPr="00220175">
        <w:rPr>
          <w:rFonts w:ascii="Cochin" w:hAnsi="Cochin" w:cs="Arial"/>
          <w:color w:val="444444"/>
          <w:sz w:val="20"/>
          <w:szCs w:val="20"/>
          <w:lang w:val="es-ES"/>
        </w:rPr>
        <w:t>. Al morir el r</w:t>
      </w:r>
      <w:r w:rsidR="0026322F">
        <w:rPr>
          <w:rFonts w:ascii="Cochin" w:hAnsi="Cochin" w:cs="Arial"/>
          <w:color w:val="444444"/>
          <w:sz w:val="20"/>
          <w:szCs w:val="20"/>
          <w:lang w:val="es-ES"/>
        </w:rPr>
        <w:t>ey, se enfrentaron</w:t>
      </w:r>
      <w:r w:rsidRPr="00220175">
        <w:rPr>
          <w:rFonts w:ascii="Cochin" w:hAnsi="Cochin" w:cs="Arial"/>
          <w:color w:val="444444"/>
          <w:sz w:val="20"/>
          <w:szCs w:val="20"/>
          <w:lang w:val="es-ES"/>
        </w:rPr>
        <w:t xml:space="preserve"> los defensores del derecho al trono de su hermano Carlos Mª, los absolutistas, contra los defensores de su hija, los liberales, cuyo triunfo acabó definitivamente con el absolutismo en España.</w:t>
      </w:r>
    </w:p>
    <w:p w14:paraId="045F963F" w14:textId="77777777" w:rsidR="0026322F" w:rsidRPr="00220175" w:rsidRDefault="0026322F" w:rsidP="00A67133">
      <w:pPr>
        <w:widowControl w:val="0"/>
        <w:autoSpaceDE w:val="0"/>
        <w:autoSpaceDN w:val="0"/>
        <w:adjustRightInd w:val="0"/>
        <w:ind w:firstLine="708"/>
        <w:jc w:val="both"/>
        <w:rPr>
          <w:rFonts w:ascii="Cochin" w:hAnsi="Cochin" w:cs="Arial"/>
          <w:color w:val="444444"/>
          <w:sz w:val="20"/>
          <w:szCs w:val="20"/>
          <w:lang w:val="es-ES"/>
        </w:rPr>
      </w:pPr>
    </w:p>
    <w:p w14:paraId="0CF935E9" w14:textId="29D1E257" w:rsidR="00A67133" w:rsidRPr="00220175" w:rsidRDefault="0026322F" w:rsidP="00A67133">
      <w:pPr>
        <w:widowControl w:val="0"/>
        <w:autoSpaceDE w:val="0"/>
        <w:autoSpaceDN w:val="0"/>
        <w:adjustRightInd w:val="0"/>
        <w:jc w:val="center"/>
        <w:rPr>
          <w:rFonts w:ascii="Cochin" w:hAnsi="Cochin" w:cs="Arial"/>
          <w:color w:val="444444"/>
          <w:sz w:val="20"/>
          <w:szCs w:val="20"/>
          <w:lang w:val="es-ES"/>
        </w:rPr>
      </w:pPr>
      <w:r w:rsidRPr="0026322F">
        <w:rPr>
          <w:rFonts w:ascii="Helvetica" w:hAnsi="Helvetica" w:cs="Helvetica"/>
          <w:lang w:val="es-ES"/>
        </w:rPr>
        <w:t xml:space="preserve"> </w:t>
      </w:r>
      <w:r>
        <w:rPr>
          <w:rFonts w:ascii="Helvetica" w:hAnsi="Helvetica" w:cs="Helvetica"/>
          <w:noProof/>
          <w:lang w:val="es-ES"/>
        </w:rPr>
        <w:drawing>
          <wp:inline distT="0" distB="0" distL="0" distR="0" wp14:anchorId="22882263" wp14:editId="21F5427C">
            <wp:extent cx="3979256" cy="3486113"/>
            <wp:effectExtent l="0" t="0" r="8890" b="0"/>
            <wp:docPr id="6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79854" cy="3486637"/>
                    </a:xfrm>
                    <a:prstGeom prst="rect">
                      <a:avLst/>
                    </a:prstGeom>
                    <a:noFill/>
                    <a:ln>
                      <a:noFill/>
                    </a:ln>
                  </pic:spPr>
                </pic:pic>
              </a:graphicData>
            </a:graphic>
          </wp:inline>
        </w:drawing>
      </w:r>
    </w:p>
    <w:p w14:paraId="583DEEF4" w14:textId="4F95ECAF" w:rsidR="00A67133" w:rsidRPr="00A67133" w:rsidRDefault="00A67133" w:rsidP="00A67133">
      <w:pPr>
        <w:widowControl w:val="0"/>
        <w:autoSpaceDE w:val="0"/>
        <w:ind w:right="44"/>
        <w:jc w:val="center"/>
        <w:rPr>
          <w:rFonts w:ascii="Cochin" w:hAnsi="Cochin"/>
          <w:b/>
          <w:sz w:val="16"/>
          <w:szCs w:val="16"/>
        </w:rPr>
      </w:pPr>
      <w:r w:rsidRPr="00A67133">
        <w:rPr>
          <w:rFonts w:ascii="Cochin" w:hAnsi="Cochin" w:cs="Arial"/>
          <w:b/>
          <w:color w:val="444444"/>
          <w:sz w:val="16"/>
          <w:szCs w:val="16"/>
          <w:lang w:val="es-ES"/>
        </w:rPr>
        <w:t>Pronunciamiento liberal de 1820 (Riego)</w:t>
      </w:r>
    </w:p>
    <w:p w14:paraId="0730838F" w14:textId="15D94C7B" w:rsidR="00B21583" w:rsidRPr="00220175" w:rsidRDefault="00B21583" w:rsidP="00B21583">
      <w:pPr>
        <w:widowControl w:val="0"/>
        <w:autoSpaceDE w:val="0"/>
        <w:autoSpaceDN w:val="0"/>
        <w:adjustRightInd w:val="0"/>
        <w:ind w:firstLine="708"/>
        <w:jc w:val="both"/>
        <w:rPr>
          <w:rFonts w:ascii="Cochin" w:hAnsi="Cochin" w:cs="Arial"/>
          <w:color w:val="444444"/>
          <w:sz w:val="20"/>
          <w:szCs w:val="20"/>
          <w:lang w:val="es-ES"/>
        </w:rPr>
      </w:pPr>
      <w:r w:rsidRPr="00220175">
        <w:rPr>
          <w:rFonts w:ascii="Cochin" w:hAnsi="Cochin" w:cs="Arial"/>
          <w:color w:val="444444"/>
          <w:sz w:val="20"/>
          <w:szCs w:val="20"/>
          <w:lang w:val="es-ES"/>
        </w:rPr>
        <w:t xml:space="preserve"> </w:t>
      </w:r>
    </w:p>
    <w:p w14:paraId="30F8192B" w14:textId="77777777" w:rsidR="00A301E6" w:rsidRDefault="00A301E6" w:rsidP="006C709B">
      <w:pPr>
        <w:widowControl w:val="0"/>
        <w:autoSpaceDE w:val="0"/>
        <w:ind w:right="44"/>
        <w:jc w:val="both"/>
        <w:rPr>
          <w:rFonts w:ascii="Cochin" w:hAnsi="Cochin"/>
          <w:b/>
          <w:sz w:val="20"/>
          <w:szCs w:val="20"/>
        </w:rPr>
      </w:pPr>
    </w:p>
    <w:p w14:paraId="59044D3D" w14:textId="77777777" w:rsidR="004E7015" w:rsidRDefault="004E7015" w:rsidP="006C709B">
      <w:pPr>
        <w:widowControl w:val="0"/>
        <w:autoSpaceDE w:val="0"/>
        <w:ind w:right="44"/>
        <w:jc w:val="both"/>
        <w:rPr>
          <w:rFonts w:ascii="Cochin" w:hAnsi="Cochin"/>
          <w:b/>
          <w:sz w:val="20"/>
          <w:szCs w:val="20"/>
        </w:rPr>
      </w:pPr>
    </w:p>
    <w:p w14:paraId="1513FC3F" w14:textId="77777777" w:rsidR="004E7015" w:rsidRDefault="004E7015" w:rsidP="006C709B">
      <w:pPr>
        <w:widowControl w:val="0"/>
        <w:autoSpaceDE w:val="0"/>
        <w:ind w:right="44"/>
        <w:jc w:val="both"/>
        <w:rPr>
          <w:rFonts w:ascii="Cochin" w:hAnsi="Cochin"/>
          <w:b/>
          <w:sz w:val="20"/>
          <w:szCs w:val="20"/>
        </w:rPr>
      </w:pPr>
    </w:p>
    <w:p w14:paraId="3AC0C39F" w14:textId="77777777" w:rsidR="004E7015" w:rsidRPr="00220175" w:rsidRDefault="004E7015" w:rsidP="006C709B">
      <w:pPr>
        <w:widowControl w:val="0"/>
        <w:autoSpaceDE w:val="0"/>
        <w:ind w:right="44"/>
        <w:jc w:val="both"/>
        <w:rPr>
          <w:rFonts w:ascii="Cochin" w:hAnsi="Cochin"/>
          <w:b/>
          <w:sz w:val="20"/>
          <w:szCs w:val="20"/>
        </w:rPr>
      </w:pPr>
    </w:p>
    <w:tbl>
      <w:tblPr>
        <w:tblStyle w:val="Tablaconcuadrcula"/>
        <w:tblW w:w="0" w:type="auto"/>
        <w:tblLook w:val="04A0" w:firstRow="1" w:lastRow="0" w:firstColumn="1" w:lastColumn="0" w:noHBand="0" w:noVBand="1"/>
      </w:tblPr>
      <w:tblGrid>
        <w:gridCol w:w="8644"/>
      </w:tblGrid>
      <w:tr w:rsidR="005E7FC9" w:rsidRPr="00220175" w14:paraId="630CAC29" w14:textId="77777777" w:rsidTr="000F432D">
        <w:tc>
          <w:tcPr>
            <w:tcW w:w="8644" w:type="dxa"/>
            <w:shd w:val="clear" w:color="auto" w:fill="auto"/>
          </w:tcPr>
          <w:p w14:paraId="763ED209" w14:textId="1B4472D3" w:rsidR="005E7FC9" w:rsidRPr="00220175" w:rsidRDefault="005E7FC9" w:rsidP="005E7FC9">
            <w:pPr>
              <w:pStyle w:val="Prrafodelista"/>
              <w:numPr>
                <w:ilvl w:val="0"/>
                <w:numId w:val="8"/>
              </w:numPr>
              <w:jc w:val="center"/>
              <w:rPr>
                <w:rFonts w:ascii="Cochin" w:hAnsi="Cochin"/>
                <w:b/>
                <w:sz w:val="20"/>
                <w:szCs w:val="20"/>
              </w:rPr>
            </w:pPr>
            <w:r w:rsidRPr="00220175">
              <w:rPr>
                <w:rFonts w:ascii="Cochin" w:hAnsi="Cochin"/>
                <w:b/>
                <w:sz w:val="20"/>
                <w:szCs w:val="20"/>
              </w:rPr>
              <w:t>P</w:t>
            </w:r>
            <w:r w:rsidR="00A301E6" w:rsidRPr="00220175">
              <w:rPr>
                <w:rFonts w:ascii="Cochin" w:hAnsi="Cochin"/>
                <w:b/>
                <w:sz w:val="20"/>
                <w:szCs w:val="20"/>
              </w:rPr>
              <w:t>ARTIDOS POLÍTICOS Y CONSTITUCIONES EN EL PERIODO DE ISABEL II</w:t>
            </w:r>
            <w:r w:rsidRPr="00220175">
              <w:rPr>
                <w:rFonts w:ascii="Cochin" w:hAnsi="Cochin"/>
                <w:b/>
                <w:sz w:val="20"/>
                <w:szCs w:val="20"/>
              </w:rPr>
              <w:t>.</w:t>
            </w:r>
          </w:p>
        </w:tc>
      </w:tr>
    </w:tbl>
    <w:p w14:paraId="38EA421D" w14:textId="77777777" w:rsidR="00A301E6" w:rsidRPr="0054786E" w:rsidRDefault="00A301E6" w:rsidP="009E3862">
      <w:pPr>
        <w:ind w:firstLine="708"/>
        <w:jc w:val="both"/>
        <w:rPr>
          <w:rFonts w:ascii="Cochin" w:hAnsi="Cochin"/>
          <w:sz w:val="10"/>
          <w:szCs w:val="10"/>
        </w:rPr>
      </w:pPr>
    </w:p>
    <w:p w14:paraId="255BA8E0" w14:textId="5AEE3F64" w:rsidR="004F4494" w:rsidRPr="00220175" w:rsidRDefault="00102877" w:rsidP="009E3862">
      <w:pPr>
        <w:ind w:firstLine="708"/>
        <w:jc w:val="both"/>
        <w:rPr>
          <w:rFonts w:ascii="Cochin" w:hAnsi="Cochin"/>
          <w:sz w:val="20"/>
          <w:szCs w:val="20"/>
        </w:rPr>
      </w:pPr>
      <w:r w:rsidRPr="00220175">
        <w:rPr>
          <w:rFonts w:ascii="Cochin" w:hAnsi="Cochin"/>
          <w:sz w:val="20"/>
          <w:szCs w:val="20"/>
        </w:rPr>
        <w:t>E</w:t>
      </w:r>
      <w:r w:rsidR="006F3BED" w:rsidRPr="00220175">
        <w:rPr>
          <w:rFonts w:ascii="Cochin" w:hAnsi="Cochin"/>
          <w:sz w:val="20"/>
          <w:szCs w:val="20"/>
        </w:rPr>
        <w:t>n</w:t>
      </w:r>
      <w:r w:rsidR="004F4494" w:rsidRPr="00220175">
        <w:rPr>
          <w:rFonts w:ascii="Cochin" w:hAnsi="Cochin"/>
          <w:sz w:val="20"/>
          <w:szCs w:val="20"/>
        </w:rPr>
        <w:t xml:space="preserve"> este </w:t>
      </w:r>
      <w:r w:rsidR="004F4494" w:rsidRPr="00220175">
        <w:rPr>
          <w:rFonts w:ascii="Cochin" w:hAnsi="Cochin"/>
          <w:b/>
          <w:sz w:val="20"/>
          <w:szCs w:val="20"/>
        </w:rPr>
        <w:t>periodo</w:t>
      </w:r>
      <w:r w:rsidR="00D824C2" w:rsidRPr="00220175">
        <w:rPr>
          <w:rFonts w:ascii="Cochin" w:hAnsi="Cochin"/>
          <w:sz w:val="20"/>
          <w:szCs w:val="20"/>
        </w:rPr>
        <w:t xml:space="preserve"> </w:t>
      </w:r>
      <w:r w:rsidR="009C65EE">
        <w:rPr>
          <w:rFonts w:ascii="Cochin" w:hAnsi="Cochin"/>
          <w:sz w:val="20"/>
          <w:szCs w:val="20"/>
        </w:rPr>
        <w:t>(</w:t>
      </w:r>
      <w:r w:rsidR="009C65EE" w:rsidRPr="009C65EE">
        <w:rPr>
          <w:rFonts w:ascii="Cochin" w:hAnsi="Cochin"/>
          <w:b/>
          <w:sz w:val="20"/>
          <w:szCs w:val="20"/>
        </w:rPr>
        <w:t>1833-1868</w:t>
      </w:r>
      <w:r w:rsidR="009C65EE">
        <w:rPr>
          <w:rFonts w:ascii="Cochin" w:hAnsi="Cochin"/>
          <w:sz w:val="20"/>
          <w:szCs w:val="20"/>
        </w:rPr>
        <w:t xml:space="preserve">) </w:t>
      </w:r>
      <w:r w:rsidR="00D824C2" w:rsidRPr="00220175">
        <w:rPr>
          <w:rFonts w:ascii="Cochin" w:hAnsi="Cochin"/>
          <w:sz w:val="20"/>
          <w:szCs w:val="20"/>
        </w:rPr>
        <w:t>se establece</w:t>
      </w:r>
      <w:r w:rsidR="004F4494" w:rsidRPr="00220175">
        <w:rPr>
          <w:rFonts w:ascii="Cochin" w:hAnsi="Cochin"/>
          <w:sz w:val="20"/>
          <w:szCs w:val="20"/>
        </w:rPr>
        <w:t xml:space="preserve"> definitivamente el </w:t>
      </w:r>
      <w:r w:rsidR="004F4494" w:rsidRPr="00220175">
        <w:rPr>
          <w:rFonts w:ascii="Cochin" w:hAnsi="Cochin"/>
          <w:b/>
          <w:sz w:val="20"/>
          <w:szCs w:val="20"/>
        </w:rPr>
        <w:t>Estado liberal</w:t>
      </w:r>
      <w:r w:rsidR="00D824C2" w:rsidRPr="00220175">
        <w:rPr>
          <w:rFonts w:ascii="Cochin" w:hAnsi="Cochin"/>
          <w:b/>
          <w:sz w:val="20"/>
          <w:szCs w:val="20"/>
        </w:rPr>
        <w:t>,</w:t>
      </w:r>
      <w:r w:rsidR="004F4494" w:rsidRPr="00220175">
        <w:rPr>
          <w:rFonts w:ascii="Cochin" w:hAnsi="Cochin"/>
          <w:sz w:val="20"/>
          <w:szCs w:val="20"/>
        </w:rPr>
        <w:t xml:space="preserve"> con matices:</w:t>
      </w:r>
    </w:p>
    <w:p w14:paraId="486A5099" w14:textId="114C7F30" w:rsidR="004F4494" w:rsidRPr="00220175" w:rsidRDefault="004F4494" w:rsidP="009C65EE">
      <w:pPr>
        <w:suppressAutoHyphens/>
        <w:ind w:firstLine="708"/>
        <w:jc w:val="both"/>
        <w:rPr>
          <w:rFonts w:ascii="Cochin" w:hAnsi="Cochin"/>
          <w:sz w:val="20"/>
          <w:szCs w:val="20"/>
        </w:rPr>
      </w:pPr>
      <w:r w:rsidRPr="00220175">
        <w:rPr>
          <w:rFonts w:ascii="Cochin" w:hAnsi="Cochin"/>
          <w:sz w:val="20"/>
          <w:szCs w:val="20"/>
        </w:rPr>
        <w:t>Por un lado, al</w:t>
      </w:r>
      <w:r w:rsidR="00102877" w:rsidRPr="00220175">
        <w:rPr>
          <w:rFonts w:ascii="Cochin" w:hAnsi="Cochin"/>
          <w:sz w:val="20"/>
          <w:szCs w:val="20"/>
        </w:rPr>
        <w:t xml:space="preserve"> morir Fernando VII, estalla</w:t>
      </w:r>
      <w:r w:rsidRPr="00220175">
        <w:rPr>
          <w:rFonts w:ascii="Cochin" w:hAnsi="Cochin"/>
          <w:sz w:val="20"/>
          <w:szCs w:val="20"/>
        </w:rPr>
        <w:t xml:space="preserve"> una </w:t>
      </w:r>
      <w:r w:rsidRPr="00220175">
        <w:rPr>
          <w:rFonts w:ascii="Cochin" w:hAnsi="Cochin"/>
          <w:b/>
          <w:sz w:val="20"/>
          <w:szCs w:val="20"/>
        </w:rPr>
        <w:t>guerra civil</w:t>
      </w:r>
      <w:r w:rsidRPr="00220175">
        <w:rPr>
          <w:rFonts w:ascii="Cochin" w:hAnsi="Cochin"/>
          <w:sz w:val="20"/>
          <w:szCs w:val="20"/>
        </w:rPr>
        <w:t xml:space="preserve"> por el trono</w:t>
      </w:r>
      <w:r w:rsidRPr="00220175">
        <w:rPr>
          <w:rFonts w:ascii="Cochin" w:hAnsi="Cochin"/>
          <w:b/>
          <w:sz w:val="20"/>
          <w:szCs w:val="20"/>
        </w:rPr>
        <w:t xml:space="preserve">, </w:t>
      </w:r>
      <w:r w:rsidRPr="00220175">
        <w:rPr>
          <w:rFonts w:ascii="Cochin" w:hAnsi="Cochin"/>
          <w:sz w:val="20"/>
          <w:szCs w:val="20"/>
        </w:rPr>
        <w:t xml:space="preserve">la </w:t>
      </w:r>
      <w:r w:rsidRPr="00220175">
        <w:rPr>
          <w:rFonts w:ascii="Cochin" w:hAnsi="Cochin"/>
          <w:b/>
          <w:sz w:val="20"/>
          <w:szCs w:val="20"/>
        </w:rPr>
        <w:t>Primera Guerra Carlista</w:t>
      </w:r>
      <w:r w:rsidR="006F3BED" w:rsidRPr="00220175">
        <w:rPr>
          <w:rFonts w:ascii="Cochin" w:hAnsi="Cochin"/>
          <w:sz w:val="20"/>
          <w:szCs w:val="20"/>
        </w:rPr>
        <w:t>, entre isabelinos y carlistas</w:t>
      </w:r>
      <w:r w:rsidR="00102877" w:rsidRPr="00220175">
        <w:rPr>
          <w:rFonts w:ascii="Cochin" w:hAnsi="Cochin"/>
          <w:sz w:val="20"/>
          <w:szCs w:val="20"/>
        </w:rPr>
        <w:t>, guerra</w:t>
      </w:r>
      <w:r w:rsidRPr="00220175">
        <w:rPr>
          <w:rFonts w:ascii="Cochin" w:hAnsi="Cochin"/>
          <w:sz w:val="20"/>
          <w:szCs w:val="20"/>
        </w:rPr>
        <w:t xml:space="preserve"> </w:t>
      </w:r>
      <w:r w:rsidR="00D824C2" w:rsidRPr="00220175">
        <w:rPr>
          <w:rFonts w:ascii="Cochin" w:hAnsi="Cochin"/>
          <w:sz w:val="20"/>
          <w:szCs w:val="20"/>
        </w:rPr>
        <w:t>también</w:t>
      </w:r>
      <w:r w:rsidRPr="00220175">
        <w:rPr>
          <w:rFonts w:ascii="Cochin" w:hAnsi="Cochin"/>
          <w:sz w:val="20"/>
          <w:szCs w:val="20"/>
        </w:rPr>
        <w:t xml:space="preserve"> </w:t>
      </w:r>
      <w:r w:rsidRPr="00220175">
        <w:rPr>
          <w:rFonts w:ascii="Cochin" w:hAnsi="Cochin"/>
          <w:b/>
          <w:sz w:val="20"/>
          <w:szCs w:val="20"/>
        </w:rPr>
        <w:t>ideológic</w:t>
      </w:r>
      <w:r w:rsidR="006F3BED" w:rsidRPr="00220175">
        <w:rPr>
          <w:rFonts w:ascii="Cochin" w:hAnsi="Cochin"/>
          <w:b/>
          <w:sz w:val="20"/>
          <w:szCs w:val="20"/>
        </w:rPr>
        <w:t>a</w:t>
      </w:r>
      <w:r w:rsidRPr="00220175">
        <w:rPr>
          <w:rFonts w:ascii="Cochin" w:hAnsi="Cochin"/>
          <w:sz w:val="20"/>
          <w:szCs w:val="20"/>
        </w:rPr>
        <w:t xml:space="preserve"> entre </w:t>
      </w:r>
      <w:r w:rsidRPr="00220175">
        <w:rPr>
          <w:rFonts w:ascii="Cochin" w:hAnsi="Cochin"/>
          <w:b/>
          <w:sz w:val="20"/>
          <w:szCs w:val="20"/>
        </w:rPr>
        <w:t xml:space="preserve">liberales </w:t>
      </w:r>
      <w:r w:rsidRPr="00220175">
        <w:rPr>
          <w:rFonts w:ascii="Cochin" w:hAnsi="Cochin"/>
          <w:sz w:val="20"/>
          <w:szCs w:val="20"/>
        </w:rPr>
        <w:t>y</w:t>
      </w:r>
      <w:r w:rsidRPr="00220175">
        <w:rPr>
          <w:rFonts w:ascii="Cochin" w:hAnsi="Cochin"/>
          <w:b/>
          <w:sz w:val="20"/>
          <w:szCs w:val="20"/>
        </w:rPr>
        <w:t xml:space="preserve"> absolutistas</w:t>
      </w:r>
      <w:r w:rsidR="00D824C2" w:rsidRPr="00220175">
        <w:rPr>
          <w:rFonts w:ascii="Cochin" w:hAnsi="Cochin"/>
          <w:sz w:val="20"/>
          <w:szCs w:val="20"/>
        </w:rPr>
        <w:t>;</w:t>
      </w:r>
      <w:r w:rsidRPr="00220175">
        <w:rPr>
          <w:rFonts w:ascii="Cochin" w:hAnsi="Cochin"/>
          <w:sz w:val="20"/>
          <w:szCs w:val="20"/>
        </w:rPr>
        <w:t xml:space="preserve"> </w:t>
      </w:r>
      <w:r w:rsidR="00D824C2" w:rsidRPr="00220175">
        <w:rPr>
          <w:rFonts w:ascii="Cochin" w:hAnsi="Cochin"/>
          <w:sz w:val="20"/>
          <w:szCs w:val="20"/>
        </w:rPr>
        <w:t>l</w:t>
      </w:r>
      <w:r w:rsidRPr="00220175">
        <w:rPr>
          <w:rFonts w:ascii="Cochin" w:hAnsi="Cochin"/>
          <w:sz w:val="20"/>
          <w:szCs w:val="20"/>
        </w:rPr>
        <w:t>a</w:t>
      </w:r>
      <w:r w:rsidR="006F3BED" w:rsidRPr="00220175">
        <w:rPr>
          <w:rFonts w:ascii="Cochin" w:hAnsi="Cochin"/>
          <w:sz w:val="20"/>
          <w:szCs w:val="20"/>
        </w:rPr>
        <w:t xml:space="preserve"> victoria liberal</w:t>
      </w:r>
      <w:r w:rsidRPr="00220175">
        <w:rPr>
          <w:rFonts w:ascii="Cochin" w:hAnsi="Cochin"/>
          <w:sz w:val="20"/>
          <w:szCs w:val="20"/>
        </w:rPr>
        <w:t xml:space="preserve"> acabó con el peligro absolutista.</w:t>
      </w:r>
    </w:p>
    <w:p w14:paraId="31A2D267" w14:textId="7F79ED30" w:rsidR="004F4494" w:rsidRPr="00220175" w:rsidRDefault="004F4494" w:rsidP="009C65EE">
      <w:pPr>
        <w:suppressAutoHyphens/>
        <w:ind w:firstLine="708"/>
        <w:jc w:val="both"/>
        <w:rPr>
          <w:rFonts w:ascii="Cochin" w:hAnsi="Cochin"/>
          <w:sz w:val="20"/>
          <w:szCs w:val="20"/>
          <w:u w:val="single"/>
        </w:rPr>
      </w:pPr>
      <w:r w:rsidRPr="00220175">
        <w:rPr>
          <w:rFonts w:ascii="Cochin" w:hAnsi="Cochin"/>
          <w:sz w:val="20"/>
          <w:szCs w:val="20"/>
        </w:rPr>
        <w:t xml:space="preserve">Por otro, </w:t>
      </w:r>
      <w:r w:rsidR="00102877" w:rsidRPr="00220175">
        <w:rPr>
          <w:rFonts w:ascii="Cochin" w:hAnsi="Cochin"/>
          <w:sz w:val="20"/>
          <w:szCs w:val="20"/>
        </w:rPr>
        <w:t>las</w:t>
      </w:r>
      <w:r w:rsidR="00102877" w:rsidRPr="00D65CCE">
        <w:rPr>
          <w:rFonts w:ascii="Cochin" w:hAnsi="Cochin"/>
          <w:sz w:val="20"/>
          <w:szCs w:val="20"/>
        </w:rPr>
        <w:t xml:space="preserve"> </w:t>
      </w:r>
      <w:r w:rsidR="00102877" w:rsidRPr="00D65CCE">
        <w:rPr>
          <w:rFonts w:ascii="Cochin" w:hAnsi="Cochin"/>
          <w:b/>
          <w:sz w:val="20"/>
          <w:szCs w:val="20"/>
        </w:rPr>
        <w:t>tensiones</w:t>
      </w:r>
      <w:r w:rsidR="00102877" w:rsidRPr="00D65CCE">
        <w:rPr>
          <w:rFonts w:ascii="Cochin" w:hAnsi="Cochin"/>
          <w:sz w:val="20"/>
          <w:szCs w:val="20"/>
        </w:rPr>
        <w:t xml:space="preserve"> </w:t>
      </w:r>
      <w:r w:rsidR="00102877" w:rsidRPr="00220175">
        <w:rPr>
          <w:rFonts w:ascii="Cochin" w:hAnsi="Cochin"/>
          <w:sz w:val="20"/>
          <w:szCs w:val="20"/>
        </w:rPr>
        <w:t xml:space="preserve">entre liberales </w:t>
      </w:r>
      <w:r w:rsidR="00102877" w:rsidRPr="00220175">
        <w:rPr>
          <w:rFonts w:ascii="Cochin" w:hAnsi="Cochin"/>
          <w:b/>
          <w:sz w:val="20"/>
          <w:szCs w:val="20"/>
        </w:rPr>
        <w:t>moderados</w:t>
      </w:r>
      <w:r w:rsidR="00102877" w:rsidRPr="00220175">
        <w:rPr>
          <w:rFonts w:ascii="Cochin" w:hAnsi="Cochin"/>
          <w:sz w:val="20"/>
          <w:szCs w:val="20"/>
        </w:rPr>
        <w:t xml:space="preserve"> y </w:t>
      </w:r>
      <w:r w:rsidR="00102877" w:rsidRPr="00220175">
        <w:rPr>
          <w:rFonts w:ascii="Cochin" w:hAnsi="Cochin"/>
          <w:b/>
          <w:sz w:val="20"/>
          <w:szCs w:val="20"/>
        </w:rPr>
        <w:t>progresistas</w:t>
      </w:r>
      <w:r w:rsidR="00102877" w:rsidRPr="00220175">
        <w:rPr>
          <w:rFonts w:ascii="Cochin" w:hAnsi="Cochin"/>
          <w:sz w:val="20"/>
          <w:szCs w:val="20"/>
        </w:rPr>
        <w:t xml:space="preserve"> son frecuentes</w:t>
      </w:r>
      <w:r w:rsidRPr="00220175">
        <w:rPr>
          <w:rFonts w:ascii="Cochin" w:hAnsi="Cochin"/>
          <w:sz w:val="20"/>
          <w:szCs w:val="20"/>
        </w:rPr>
        <w:t xml:space="preserve">. </w:t>
      </w:r>
      <w:r w:rsidR="00102877" w:rsidRPr="00220175">
        <w:rPr>
          <w:rFonts w:ascii="Cochin" w:hAnsi="Cochin"/>
          <w:b/>
          <w:sz w:val="20"/>
          <w:szCs w:val="20"/>
        </w:rPr>
        <w:t>Mª</w:t>
      </w:r>
      <w:r w:rsidR="00D824C2" w:rsidRPr="00220175">
        <w:rPr>
          <w:rFonts w:ascii="Cochin" w:hAnsi="Cochin"/>
          <w:b/>
          <w:sz w:val="20"/>
          <w:szCs w:val="20"/>
        </w:rPr>
        <w:t xml:space="preserve"> Cristina</w:t>
      </w:r>
      <w:r w:rsidRPr="00220175">
        <w:rPr>
          <w:rFonts w:ascii="Cochin" w:hAnsi="Cochin"/>
          <w:sz w:val="20"/>
          <w:szCs w:val="20"/>
        </w:rPr>
        <w:t xml:space="preserve"> e </w:t>
      </w:r>
      <w:r w:rsidRPr="00220175">
        <w:rPr>
          <w:rFonts w:ascii="Cochin" w:hAnsi="Cochin"/>
          <w:b/>
          <w:sz w:val="20"/>
          <w:szCs w:val="20"/>
        </w:rPr>
        <w:t>Isabel II</w:t>
      </w:r>
      <w:r w:rsidR="00102877" w:rsidRPr="00220175">
        <w:rPr>
          <w:rFonts w:ascii="Cochin" w:hAnsi="Cochin"/>
          <w:sz w:val="20"/>
          <w:szCs w:val="20"/>
        </w:rPr>
        <w:t xml:space="preserve"> se apoyarán</w:t>
      </w:r>
      <w:r w:rsidRPr="00220175">
        <w:rPr>
          <w:rFonts w:ascii="Cochin" w:hAnsi="Cochin"/>
          <w:sz w:val="20"/>
          <w:szCs w:val="20"/>
        </w:rPr>
        <w:t xml:space="preserve"> en los</w:t>
      </w:r>
      <w:r w:rsidRPr="00220175">
        <w:rPr>
          <w:rFonts w:ascii="Cochin" w:hAnsi="Cochin"/>
          <w:b/>
          <w:sz w:val="20"/>
          <w:szCs w:val="20"/>
        </w:rPr>
        <w:t xml:space="preserve"> moderados</w:t>
      </w:r>
      <w:r w:rsidR="006F3BED" w:rsidRPr="00220175">
        <w:rPr>
          <w:rFonts w:ascii="Cochin" w:hAnsi="Cochin"/>
          <w:sz w:val="20"/>
          <w:szCs w:val="20"/>
        </w:rPr>
        <w:t>;</w:t>
      </w:r>
      <w:r w:rsidR="00102877" w:rsidRPr="00220175">
        <w:rPr>
          <w:rFonts w:ascii="Cochin" w:hAnsi="Cochin"/>
          <w:sz w:val="20"/>
          <w:szCs w:val="20"/>
        </w:rPr>
        <w:t xml:space="preserve"> los progresistas sólo acceden a</w:t>
      </w:r>
      <w:r w:rsidRPr="00220175">
        <w:rPr>
          <w:rFonts w:ascii="Cochin" w:hAnsi="Cochin"/>
          <w:sz w:val="20"/>
          <w:szCs w:val="20"/>
        </w:rPr>
        <w:t>l poder</w:t>
      </w:r>
      <w:r w:rsidR="00102877" w:rsidRPr="00220175">
        <w:rPr>
          <w:rFonts w:ascii="Cochin" w:hAnsi="Cochin"/>
          <w:sz w:val="20"/>
          <w:szCs w:val="20"/>
        </w:rPr>
        <w:t xml:space="preserve"> por</w:t>
      </w:r>
      <w:r w:rsidRPr="00220175">
        <w:rPr>
          <w:rFonts w:ascii="Cochin" w:hAnsi="Cochin"/>
          <w:sz w:val="20"/>
          <w:szCs w:val="20"/>
        </w:rPr>
        <w:t xml:space="preserve"> </w:t>
      </w:r>
      <w:r w:rsidRPr="00220175">
        <w:rPr>
          <w:rFonts w:ascii="Cochin" w:hAnsi="Cochin"/>
          <w:b/>
          <w:sz w:val="20"/>
          <w:szCs w:val="20"/>
        </w:rPr>
        <w:t>pronunciamientos</w:t>
      </w:r>
      <w:r w:rsidRPr="00220175">
        <w:rPr>
          <w:rFonts w:ascii="Cochin" w:hAnsi="Cochin"/>
          <w:sz w:val="20"/>
          <w:szCs w:val="20"/>
        </w:rPr>
        <w:t xml:space="preserve">. </w:t>
      </w:r>
      <w:r w:rsidR="00011F31" w:rsidRPr="00220175">
        <w:rPr>
          <w:rFonts w:ascii="Cochin" w:hAnsi="Cochin"/>
          <w:sz w:val="20"/>
          <w:szCs w:val="20"/>
        </w:rPr>
        <w:t>Pero</w:t>
      </w:r>
      <w:r w:rsidR="00102877" w:rsidRPr="00220175">
        <w:rPr>
          <w:rFonts w:ascii="Cochin" w:hAnsi="Cochin"/>
          <w:sz w:val="20"/>
          <w:szCs w:val="20"/>
        </w:rPr>
        <w:t xml:space="preserve"> se </w:t>
      </w:r>
      <w:r w:rsidR="00102877" w:rsidRPr="00220175">
        <w:rPr>
          <w:rFonts w:ascii="Cochin" w:hAnsi="Cochin"/>
          <w:b/>
          <w:sz w:val="20"/>
          <w:szCs w:val="20"/>
          <w:u w:val="single"/>
        </w:rPr>
        <w:t>consolida el Régimen Liberal</w:t>
      </w:r>
    </w:p>
    <w:p w14:paraId="4E6E8492" w14:textId="77777777" w:rsidR="004F4494" w:rsidRPr="0054786E" w:rsidRDefault="004F4494" w:rsidP="004F4494">
      <w:pPr>
        <w:ind w:firstLine="708"/>
        <w:jc w:val="both"/>
        <w:rPr>
          <w:rFonts w:ascii="Cochin" w:hAnsi="Cochin"/>
          <w:sz w:val="10"/>
          <w:szCs w:val="10"/>
          <w:u w:val="single"/>
        </w:rPr>
      </w:pPr>
      <w:r w:rsidRPr="00220175">
        <w:rPr>
          <w:rFonts w:ascii="Cochin" w:hAnsi="Cochin"/>
          <w:sz w:val="20"/>
          <w:szCs w:val="20"/>
          <w:u w:val="single"/>
        </w:rPr>
        <w:t xml:space="preserve"> </w:t>
      </w:r>
    </w:p>
    <w:tbl>
      <w:tblPr>
        <w:tblW w:w="0" w:type="auto"/>
        <w:tblInd w:w="20" w:type="dxa"/>
        <w:tblLayout w:type="fixed"/>
        <w:tblLook w:val="04A0" w:firstRow="1" w:lastRow="0" w:firstColumn="1" w:lastColumn="0" w:noHBand="0" w:noVBand="1"/>
      </w:tblPr>
      <w:tblGrid>
        <w:gridCol w:w="2230"/>
        <w:gridCol w:w="3532"/>
        <w:gridCol w:w="2918"/>
      </w:tblGrid>
      <w:tr w:rsidR="004F4494" w:rsidRPr="00220175" w14:paraId="47B2D320" w14:textId="77777777" w:rsidTr="004F4494">
        <w:tc>
          <w:tcPr>
            <w:tcW w:w="8680" w:type="dxa"/>
            <w:gridSpan w:val="3"/>
            <w:tcBorders>
              <w:top w:val="double" w:sz="2" w:space="0" w:color="585858"/>
              <w:left w:val="double" w:sz="2" w:space="0" w:color="585858"/>
              <w:bottom w:val="double" w:sz="2" w:space="0" w:color="585858"/>
              <w:right w:val="double" w:sz="2" w:space="0" w:color="585858"/>
            </w:tcBorders>
            <w:hideMark/>
          </w:tcPr>
          <w:p w14:paraId="00E0B600" w14:textId="77777777" w:rsidR="004F4494" w:rsidRPr="00220175" w:rsidRDefault="004F4494">
            <w:pPr>
              <w:suppressAutoHyphens/>
              <w:snapToGrid w:val="0"/>
              <w:jc w:val="center"/>
              <w:rPr>
                <w:rFonts w:ascii="Cochin" w:hAnsi="Cochin"/>
                <w:b/>
                <w:iCs/>
                <w:color w:val="000000"/>
                <w:sz w:val="20"/>
                <w:szCs w:val="20"/>
                <w:lang w:val="es-ES" w:eastAsia="ar-SA"/>
              </w:rPr>
            </w:pPr>
            <w:r w:rsidRPr="00220175">
              <w:rPr>
                <w:rFonts w:ascii="Cochin" w:hAnsi="Cochin"/>
                <w:b/>
                <w:iCs/>
                <w:sz w:val="20"/>
                <w:szCs w:val="20"/>
              </w:rPr>
              <w:t>Ideario de Liberales Moderados y Liberales Progresistas</w:t>
            </w:r>
          </w:p>
        </w:tc>
      </w:tr>
      <w:tr w:rsidR="004F4494" w:rsidRPr="00220175" w14:paraId="71C134B0" w14:textId="77777777" w:rsidTr="004F4494">
        <w:tc>
          <w:tcPr>
            <w:tcW w:w="2230" w:type="dxa"/>
            <w:tcBorders>
              <w:top w:val="double" w:sz="2" w:space="0" w:color="585858"/>
              <w:left w:val="nil"/>
              <w:bottom w:val="double" w:sz="2" w:space="0" w:color="585858"/>
              <w:right w:val="nil"/>
            </w:tcBorders>
          </w:tcPr>
          <w:p w14:paraId="325A4426" w14:textId="77777777" w:rsidR="004F4494" w:rsidRPr="00220175" w:rsidRDefault="004F4494">
            <w:pPr>
              <w:suppressAutoHyphens/>
              <w:snapToGrid w:val="0"/>
              <w:jc w:val="both"/>
              <w:rPr>
                <w:rFonts w:ascii="Cochin" w:hAnsi="Cochin"/>
                <w:i/>
                <w:iCs/>
                <w:color w:val="000000"/>
                <w:sz w:val="20"/>
                <w:szCs w:val="20"/>
                <w:lang w:val="es-ES" w:eastAsia="ar-SA"/>
              </w:rPr>
            </w:pPr>
          </w:p>
        </w:tc>
        <w:tc>
          <w:tcPr>
            <w:tcW w:w="3532" w:type="dxa"/>
            <w:tcBorders>
              <w:top w:val="double" w:sz="2" w:space="0" w:color="585858"/>
              <w:left w:val="double" w:sz="2" w:space="0" w:color="585858"/>
              <w:bottom w:val="double" w:sz="2" w:space="0" w:color="585858"/>
              <w:right w:val="nil"/>
            </w:tcBorders>
            <w:hideMark/>
          </w:tcPr>
          <w:p w14:paraId="4BF53CB9" w14:textId="77777777" w:rsidR="004F4494" w:rsidRPr="00220175" w:rsidRDefault="004F4494">
            <w:pPr>
              <w:suppressAutoHyphens/>
              <w:snapToGrid w:val="0"/>
              <w:jc w:val="center"/>
              <w:rPr>
                <w:rFonts w:ascii="Cochin" w:hAnsi="Cochin"/>
                <w:b/>
                <w:iCs/>
                <w:color w:val="000000"/>
                <w:sz w:val="20"/>
                <w:szCs w:val="20"/>
                <w:lang w:val="es-ES" w:eastAsia="ar-SA"/>
              </w:rPr>
            </w:pPr>
            <w:r w:rsidRPr="00220175">
              <w:rPr>
                <w:rFonts w:ascii="Cochin" w:hAnsi="Cochin"/>
                <w:b/>
                <w:iCs/>
                <w:sz w:val="20"/>
                <w:szCs w:val="20"/>
              </w:rPr>
              <w:t>MODERADOS</w:t>
            </w:r>
          </w:p>
        </w:tc>
        <w:tc>
          <w:tcPr>
            <w:tcW w:w="2918" w:type="dxa"/>
            <w:tcBorders>
              <w:top w:val="double" w:sz="2" w:space="0" w:color="585858"/>
              <w:left w:val="double" w:sz="2" w:space="0" w:color="585858"/>
              <w:bottom w:val="double" w:sz="2" w:space="0" w:color="585858"/>
              <w:right w:val="double" w:sz="2" w:space="0" w:color="585858"/>
            </w:tcBorders>
            <w:hideMark/>
          </w:tcPr>
          <w:p w14:paraId="1A2753A9" w14:textId="77777777" w:rsidR="004F4494" w:rsidRPr="00220175" w:rsidRDefault="004F4494">
            <w:pPr>
              <w:suppressAutoHyphens/>
              <w:snapToGrid w:val="0"/>
              <w:jc w:val="center"/>
              <w:rPr>
                <w:rFonts w:ascii="Cochin" w:hAnsi="Cochin"/>
                <w:b/>
                <w:iCs/>
                <w:color w:val="000000"/>
                <w:sz w:val="20"/>
                <w:szCs w:val="20"/>
                <w:lang w:val="es-ES" w:eastAsia="ar-SA"/>
              </w:rPr>
            </w:pPr>
            <w:r w:rsidRPr="00220175">
              <w:rPr>
                <w:rFonts w:ascii="Cochin" w:hAnsi="Cochin"/>
                <w:b/>
                <w:iCs/>
                <w:sz w:val="20"/>
                <w:szCs w:val="20"/>
              </w:rPr>
              <w:t>PROGRESISTAS</w:t>
            </w:r>
          </w:p>
        </w:tc>
      </w:tr>
      <w:tr w:rsidR="004F4494" w:rsidRPr="00220175" w14:paraId="171B4925" w14:textId="77777777" w:rsidTr="009C65EE">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1C0F29EB" w14:textId="77777777" w:rsidR="004F4494" w:rsidRPr="00220175" w:rsidRDefault="004F4494">
            <w:pPr>
              <w:snapToGrid w:val="0"/>
              <w:jc w:val="center"/>
              <w:rPr>
                <w:rFonts w:ascii="Cochin" w:hAnsi="Cochin"/>
                <w:b/>
                <w:color w:val="000000"/>
                <w:sz w:val="20"/>
                <w:szCs w:val="20"/>
                <w:lang w:val="es-ES" w:eastAsia="ar-SA"/>
              </w:rPr>
            </w:pPr>
            <w:r w:rsidRPr="00220175">
              <w:rPr>
                <w:rFonts w:ascii="Cochin" w:hAnsi="Cochin"/>
                <w:b/>
                <w:sz w:val="20"/>
                <w:szCs w:val="20"/>
              </w:rPr>
              <w:t>Tipo</w:t>
            </w:r>
          </w:p>
          <w:p w14:paraId="0CC7D818" w14:textId="77777777" w:rsidR="004F4494" w:rsidRPr="00220175" w:rsidRDefault="004F4494">
            <w:pPr>
              <w:suppressAutoHyphens/>
              <w:jc w:val="center"/>
              <w:rPr>
                <w:rFonts w:ascii="Cochin" w:hAnsi="Cochin"/>
                <w:b/>
                <w:color w:val="000000"/>
                <w:sz w:val="20"/>
                <w:szCs w:val="20"/>
                <w:lang w:val="es-ES" w:eastAsia="ar-SA"/>
              </w:rPr>
            </w:pPr>
            <w:r w:rsidRPr="00220175">
              <w:rPr>
                <w:rFonts w:ascii="Cochin" w:hAnsi="Cochin"/>
                <w:b/>
                <w:sz w:val="20"/>
                <w:szCs w:val="20"/>
              </w:rPr>
              <w:t>de soberanía</w:t>
            </w:r>
          </w:p>
        </w:tc>
        <w:tc>
          <w:tcPr>
            <w:tcW w:w="3532" w:type="dxa"/>
            <w:tcBorders>
              <w:top w:val="double" w:sz="2" w:space="0" w:color="585858"/>
              <w:left w:val="double" w:sz="2" w:space="0" w:color="585858"/>
              <w:bottom w:val="double" w:sz="2" w:space="0" w:color="585858"/>
              <w:right w:val="nil"/>
            </w:tcBorders>
            <w:hideMark/>
          </w:tcPr>
          <w:p w14:paraId="69B9BB47"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b/>
                <w:sz w:val="20"/>
                <w:szCs w:val="20"/>
              </w:rPr>
              <w:t>Compartida Rey-Cortes</w:t>
            </w:r>
            <w:r w:rsidRPr="00220175">
              <w:rPr>
                <w:rFonts w:ascii="Cochin" w:hAnsi="Cochin"/>
                <w:sz w:val="20"/>
                <w:szCs w:val="20"/>
              </w:rPr>
              <w:t>. Se fortalece el poder real.</w:t>
            </w:r>
          </w:p>
        </w:tc>
        <w:tc>
          <w:tcPr>
            <w:tcW w:w="2918" w:type="dxa"/>
            <w:tcBorders>
              <w:top w:val="double" w:sz="2" w:space="0" w:color="585858"/>
              <w:left w:val="double" w:sz="2" w:space="0" w:color="585858"/>
              <w:bottom w:val="double" w:sz="2" w:space="0" w:color="585858"/>
              <w:right w:val="double" w:sz="2" w:space="0" w:color="585858"/>
            </w:tcBorders>
            <w:hideMark/>
          </w:tcPr>
          <w:p w14:paraId="1552733B"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b/>
                <w:sz w:val="20"/>
                <w:szCs w:val="20"/>
              </w:rPr>
              <w:t>Nacional</w:t>
            </w:r>
            <w:r w:rsidRPr="00220175">
              <w:rPr>
                <w:rFonts w:ascii="Cochin" w:hAnsi="Cochin"/>
                <w:sz w:val="20"/>
                <w:szCs w:val="20"/>
              </w:rPr>
              <w:t>. Disminuye el poder real.</w:t>
            </w:r>
          </w:p>
        </w:tc>
      </w:tr>
      <w:tr w:rsidR="004F4494" w:rsidRPr="00220175" w14:paraId="199C8601" w14:textId="77777777" w:rsidTr="009C65EE">
        <w:tc>
          <w:tcPr>
            <w:tcW w:w="2230" w:type="dxa"/>
            <w:tcBorders>
              <w:top w:val="double" w:sz="2" w:space="0" w:color="585858"/>
              <w:left w:val="double" w:sz="2" w:space="0" w:color="585858"/>
              <w:bottom w:val="double" w:sz="2" w:space="0" w:color="585858"/>
              <w:right w:val="nil"/>
            </w:tcBorders>
            <w:shd w:val="clear" w:color="auto" w:fill="EAF1DD" w:themeFill="accent3" w:themeFillTint="33"/>
          </w:tcPr>
          <w:p w14:paraId="0CD1D873" w14:textId="77777777" w:rsidR="004F4494" w:rsidRPr="00220175" w:rsidRDefault="004F4494">
            <w:pPr>
              <w:snapToGrid w:val="0"/>
              <w:jc w:val="both"/>
              <w:rPr>
                <w:rFonts w:ascii="Cochin" w:hAnsi="Cochin"/>
                <w:iCs/>
                <w:color w:val="000000"/>
                <w:sz w:val="20"/>
                <w:szCs w:val="20"/>
                <w:lang w:val="es-ES" w:eastAsia="ar-SA"/>
              </w:rPr>
            </w:pPr>
          </w:p>
          <w:p w14:paraId="69697C9B" w14:textId="77777777" w:rsidR="004F4494" w:rsidRPr="00220175" w:rsidRDefault="004F4494">
            <w:pPr>
              <w:jc w:val="center"/>
              <w:rPr>
                <w:rFonts w:ascii="Cochin" w:hAnsi="Cochin"/>
                <w:b/>
                <w:sz w:val="20"/>
                <w:szCs w:val="20"/>
              </w:rPr>
            </w:pPr>
            <w:r w:rsidRPr="00220175">
              <w:rPr>
                <w:rFonts w:ascii="Cochin" w:hAnsi="Cochin"/>
                <w:b/>
                <w:sz w:val="20"/>
                <w:szCs w:val="20"/>
              </w:rPr>
              <w:t>Estructura</w:t>
            </w:r>
          </w:p>
          <w:p w14:paraId="0EDE356E" w14:textId="77777777" w:rsidR="004F4494" w:rsidRPr="00220175" w:rsidRDefault="004F4494">
            <w:pPr>
              <w:suppressAutoHyphens/>
              <w:jc w:val="center"/>
              <w:rPr>
                <w:rFonts w:ascii="Cochin" w:hAnsi="Cochin"/>
                <w:b/>
                <w:color w:val="000000"/>
                <w:sz w:val="20"/>
                <w:szCs w:val="20"/>
                <w:lang w:val="es-ES" w:eastAsia="ar-SA"/>
              </w:rPr>
            </w:pPr>
            <w:r w:rsidRPr="00220175">
              <w:rPr>
                <w:rFonts w:ascii="Cochin" w:hAnsi="Cochin"/>
                <w:b/>
                <w:sz w:val="20"/>
                <w:szCs w:val="20"/>
              </w:rPr>
              <w:t>de las Cortes</w:t>
            </w:r>
          </w:p>
        </w:tc>
        <w:tc>
          <w:tcPr>
            <w:tcW w:w="3532" w:type="dxa"/>
            <w:tcBorders>
              <w:top w:val="double" w:sz="2" w:space="0" w:color="585858"/>
              <w:left w:val="double" w:sz="2" w:space="0" w:color="585858"/>
              <w:bottom w:val="double" w:sz="2" w:space="0" w:color="585858"/>
              <w:right w:val="nil"/>
            </w:tcBorders>
            <w:hideMark/>
          </w:tcPr>
          <w:p w14:paraId="7DB47EBF"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Bicamerales: Senado elegido por el rey;  Congreso de  Diputados elegido por sufragio censitario.</w:t>
            </w:r>
          </w:p>
        </w:tc>
        <w:tc>
          <w:tcPr>
            <w:tcW w:w="2918" w:type="dxa"/>
            <w:tcBorders>
              <w:top w:val="double" w:sz="2" w:space="0" w:color="585858"/>
              <w:left w:val="double" w:sz="2" w:space="0" w:color="585858"/>
              <w:bottom w:val="double" w:sz="2" w:space="0" w:color="585858"/>
              <w:right w:val="double" w:sz="2" w:space="0" w:color="585858"/>
            </w:tcBorders>
            <w:hideMark/>
          </w:tcPr>
          <w:p w14:paraId="106F51A9"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 xml:space="preserve">Bicamerales: tanto Senado como Congreso de Diputados son </w:t>
            </w:r>
            <w:r w:rsidRPr="00220175">
              <w:rPr>
                <w:rFonts w:ascii="Cochin" w:hAnsi="Cochin"/>
                <w:b/>
                <w:sz w:val="20"/>
                <w:szCs w:val="20"/>
              </w:rPr>
              <w:t>electivos</w:t>
            </w:r>
            <w:r w:rsidRPr="00220175">
              <w:rPr>
                <w:rFonts w:ascii="Cochin" w:hAnsi="Cochin"/>
                <w:sz w:val="20"/>
                <w:szCs w:val="20"/>
              </w:rPr>
              <w:t>.</w:t>
            </w:r>
          </w:p>
        </w:tc>
      </w:tr>
      <w:tr w:rsidR="004F4494" w:rsidRPr="00220175" w14:paraId="1319380F" w14:textId="77777777" w:rsidTr="009C65EE">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24CDA464" w14:textId="77777777" w:rsidR="004F4494" w:rsidRPr="00220175" w:rsidRDefault="004F4494">
            <w:pPr>
              <w:suppressAutoHyphens/>
              <w:snapToGrid w:val="0"/>
              <w:jc w:val="center"/>
              <w:rPr>
                <w:rFonts w:ascii="Cochin" w:hAnsi="Cochin"/>
                <w:b/>
                <w:bCs/>
                <w:color w:val="000000"/>
                <w:sz w:val="20"/>
                <w:szCs w:val="20"/>
                <w:lang w:val="es-ES" w:eastAsia="ar-SA"/>
              </w:rPr>
            </w:pPr>
            <w:r w:rsidRPr="00220175">
              <w:rPr>
                <w:rFonts w:ascii="Cochin" w:hAnsi="Cochin"/>
                <w:b/>
                <w:bCs/>
                <w:sz w:val="20"/>
                <w:szCs w:val="20"/>
              </w:rPr>
              <w:t>Sufragio</w:t>
            </w:r>
          </w:p>
        </w:tc>
        <w:tc>
          <w:tcPr>
            <w:tcW w:w="3532" w:type="dxa"/>
            <w:tcBorders>
              <w:top w:val="double" w:sz="2" w:space="0" w:color="585858"/>
              <w:left w:val="double" w:sz="2" w:space="0" w:color="585858"/>
              <w:bottom w:val="double" w:sz="2" w:space="0" w:color="585858"/>
              <w:right w:val="nil"/>
            </w:tcBorders>
            <w:hideMark/>
          </w:tcPr>
          <w:p w14:paraId="00284382"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Censitario restringido.</w:t>
            </w:r>
          </w:p>
        </w:tc>
        <w:tc>
          <w:tcPr>
            <w:tcW w:w="2918" w:type="dxa"/>
            <w:tcBorders>
              <w:top w:val="double" w:sz="2" w:space="0" w:color="585858"/>
              <w:left w:val="double" w:sz="2" w:space="0" w:color="585858"/>
              <w:bottom w:val="double" w:sz="2" w:space="0" w:color="585858"/>
              <w:right w:val="double" w:sz="2" w:space="0" w:color="585858"/>
            </w:tcBorders>
            <w:hideMark/>
          </w:tcPr>
          <w:p w14:paraId="23B28807"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Censitario menos restringido.</w:t>
            </w:r>
          </w:p>
        </w:tc>
      </w:tr>
      <w:tr w:rsidR="004F4494" w:rsidRPr="00220175" w14:paraId="7B8D2275" w14:textId="77777777" w:rsidTr="009C65EE">
        <w:trPr>
          <w:trHeight w:val="463"/>
        </w:trPr>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49884C33" w14:textId="77777777" w:rsidR="004F4494" w:rsidRPr="00220175" w:rsidRDefault="004F4494">
            <w:pPr>
              <w:snapToGrid w:val="0"/>
              <w:jc w:val="center"/>
              <w:rPr>
                <w:rFonts w:ascii="Cochin" w:hAnsi="Cochin"/>
                <w:b/>
                <w:iCs/>
                <w:color w:val="000000"/>
                <w:sz w:val="20"/>
                <w:szCs w:val="20"/>
                <w:lang w:val="es-ES" w:eastAsia="ar-SA"/>
              </w:rPr>
            </w:pPr>
            <w:r w:rsidRPr="00220175">
              <w:rPr>
                <w:rFonts w:ascii="Cochin" w:hAnsi="Cochin"/>
                <w:b/>
                <w:iCs/>
                <w:sz w:val="20"/>
                <w:szCs w:val="20"/>
              </w:rPr>
              <w:t>Cuestión</w:t>
            </w:r>
          </w:p>
          <w:p w14:paraId="0CE01593" w14:textId="77777777" w:rsidR="004F4494" w:rsidRPr="00220175" w:rsidRDefault="004F4494">
            <w:pPr>
              <w:suppressAutoHyphens/>
              <w:jc w:val="center"/>
              <w:rPr>
                <w:rFonts w:ascii="Cochin" w:hAnsi="Cochin"/>
                <w:b/>
                <w:iCs/>
                <w:color w:val="000000"/>
                <w:sz w:val="20"/>
                <w:szCs w:val="20"/>
                <w:lang w:val="es-ES" w:eastAsia="ar-SA"/>
              </w:rPr>
            </w:pPr>
            <w:r w:rsidRPr="00220175">
              <w:rPr>
                <w:rFonts w:ascii="Cochin" w:hAnsi="Cochin"/>
                <w:b/>
                <w:iCs/>
                <w:sz w:val="20"/>
                <w:szCs w:val="20"/>
              </w:rPr>
              <w:t>religiosa</w:t>
            </w:r>
          </w:p>
        </w:tc>
        <w:tc>
          <w:tcPr>
            <w:tcW w:w="3532" w:type="dxa"/>
            <w:tcBorders>
              <w:top w:val="double" w:sz="2" w:space="0" w:color="585858"/>
              <w:left w:val="double" w:sz="2" w:space="0" w:color="585858"/>
              <w:bottom w:val="double" w:sz="2" w:space="0" w:color="585858"/>
              <w:right w:val="nil"/>
            </w:tcBorders>
            <w:hideMark/>
          </w:tcPr>
          <w:p w14:paraId="0BA8621A"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Estado confesional católico sin libertad religiosa.</w:t>
            </w:r>
          </w:p>
        </w:tc>
        <w:tc>
          <w:tcPr>
            <w:tcW w:w="2918" w:type="dxa"/>
            <w:tcBorders>
              <w:top w:val="double" w:sz="2" w:space="0" w:color="585858"/>
              <w:left w:val="double" w:sz="2" w:space="0" w:color="585858"/>
              <w:bottom w:val="double" w:sz="2" w:space="0" w:color="585858"/>
              <w:right w:val="double" w:sz="2" w:space="0" w:color="585858"/>
            </w:tcBorders>
            <w:hideMark/>
          </w:tcPr>
          <w:p w14:paraId="55C82DAD"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Libertad religiosa. El Estado mantiene la religión católica</w:t>
            </w:r>
          </w:p>
        </w:tc>
      </w:tr>
      <w:tr w:rsidR="004F4494" w:rsidRPr="00220175" w14:paraId="77D367CC" w14:textId="77777777" w:rsidTr="009C65EE">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706FCFD2" w14:textId="77777777" w:rsidR="004F4494" w:rsidRPr="00220175" w:rsidRDefault="004F4494">
            <w:pPr>
              <w:suppressAutoHyphens/>
              <w:snapToGrid w:val="0"/>
              <w:jc w:val="center"/>
              <w:rPr>
                <w:rFonts w:ascii="Cochin" w:hAnsi="Cochin"/>
                <w:b/>
                <w:bCs/>
                <w:color w:val="000000"/>
                <w:sz w:val="20"/>
                <w:szCs w:val="20"/>
                <w:lang w:val="es-ES" w:eastAsia="ar-SA"/>
              </w:rPr>
            </w:pPr>
            <w:r w:rsidRPr="00220175">
              <w:rPr>
                <w:rFonts w:ascii="Cochin" w:hAnsi="Cochin"/>
                <w:b/>
                <w:bCs/>
                <w:sz w:val="20"/>
                <w:szCs w:val="20"/>
              </w:rPr>
              <w:t>Milicia Nacional</w:t>
            </w:r>
          </w:p>
        </w:tc>
        <w:tc>
          <w:tcPr>
            <w:tcW w:w="3532" w:type="dxa"/>
            <w:tcBorders>
              <w:top w:val="double" w:sz="2" w:space="0" w:color="585858"/>
              <w:left w:val="double" w:sz="2" w:space="0" w:color="585858"/>
              <w:bottom w:val="double" w:sz="2" w:space="0" w:color="585858"/>
              <w:right w:val="nil"/>
            </w:tcBorders>
            <w:hideMark/>
          </w:tcPr>
          <w:p w14:paraId="0C84AC18"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No son partidarios.</w:t>
            </w:r>
          </w:p>
        </w:tc>
        <w:tc>
          <w:tcPr>
            <w:tcW w:w="2918" w:type="dxa"/>
            <w:tcBorders>
              <w:top w:val="double" w:sz="2" w:space="0" w:color="585858"/>
              <w:left w:val="double" w:sz="2" w:space="0" w:color="585858"/>
              <w:bottom w:val="double" w:sz="2" w:space="0" w:color="585858"/>
              <w:right w:val="double" w:sz="2" w:space="0" w:color="585858"/>
            </w:tcBorders>
            <w:hideMark/>
          </w:tcPr>
          <w:p w14:paraId="58CAD17C"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La apoyan.</w:t>
            </w:r>
          </w:p>
        </w:tc>
      </w:tr>
      <w:tr w:rsidR="004F4494" w:rsidRPr="00220175" w14:paraId="3FE6D595" w14:textId="77777777" w:rsidTr="009C65EE">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0441F094" w14:textId="77777777" w:rsidR="004F4494" w:rsidRPr="00220175" w:rsidRDefault="004F4494">
            <w:pPr>
              <w:suppressAutoHyphens/>
              <w:snapToGrid w:val="0"/>
              <w:jc w:val="center"/>
              <w:rPr>
                <w:rFonts w:ascii="Cochin" w:hAnsi="Cochin"/>
                <w:b/>
                <w:iCs/>
                <w:color w:val="000000"/>
                <w:sz w:val="20"/>
                <w:szCs w:val="20"/>
                <w:lang w:val="es-ES" w:eastAsia="ar-SA"/>
              </w:rPr>
            </w:pPr>
            <w:r w:rsidRPr="00220175">
              <w:rPr>
                <w:rFonts w:ascii="Cochin" w:hAnsi="Cochin"/>
                <w:b/>
                <w:iCs/>
                <w:sz w:val="20"/>
                <w:szCs w:val="20"/>
              </w:rPr>
              <w:t>Poderes locales: Ayuntamientos</w:t>
            </w:r>
          </w:p>
        </w:tc>
        <w:tc>
          <w:tcPr>
            <w:tcW w:w="3532" w:type="dxa"/>
            <w:tcBorders>
              <w:top w:val="double" w:sz="2" w:space="0" w:color="585858"/>
              <w:left w:val="double" w:sz="2" w:space="0" w:color="585858"/>
              <w:bottom w:val="double" w:sz="2" w:space="0" w:color="585858"/>
              <w:right w:val="nil"/>
            </w:tcBorders>
            <w:hideMark/>
          </w:tcPr>
          <w:p w14:paraId="70B70DCB" w14:textId="77777777" w:rsidR="004F4494" w:rsidRPr="00220175" w:rsidRDefault="004F4494">
            <w:pPr>
              <w:pStyle w:val="NormalWeb"/>
              <w:snapToGrid w:val="0"/>
              <w:spacing w:before="0" w:after="0"/>
              <w:jc w:val="center"/>
              <w:rPr>
                <w:rFonts w:ascii="Cochin" w:hAnsi="Cochin"/>
                <w:lang w:eastAsia="ar-SA"/>
              </w:rPr>
            </w:pPr>
            <w:r w:rsidRPr="00220175">
              <w:rPr>
                <w:rFonts w:ascii="Cochin" w:hAnsi="Cochin"/>
              </w:rPr>
              <w:t>Ayuntamientos elegidos por el gobierno central (centralismo).</w:t>
            </w:r>
          </w:p>
        </w:tc>
        <w:tc>
          <w:tcPr>
            <w:tcW w:w="2918" w:type="dxa"/>
            <w:tcBorders>
              <w:top w:val="double" w:sz="2" w:space="0" w:color="585858"/>
              <w:left w:val="double" w:sz="2" w:space="0" w:color="585858"/>
              <w:bottom w:val="double" w:sz="2" w:space="0" w:color="585858"/>
              <w:right w:val="double" w:sz="2" w:space="0" w:color="585858"/>
            </w:tcBorders>
            <w:hideMark/>
          </w:tcPr>
          <w:p w14:paraId="39990F25"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Ayuntamientos elegidos por los vecinos</w:t>
            </w:r>
          </w:p>
        </w:tc>
      </w:tr>
      <w:tr w:rsidR="004F4494" w:rsidRPr="00220175" w14:paraId="2B319032" w14:textId="77777777" w:rsidTr="009C65EE">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159C987D" w14:textId="77777777" w:rsidR="004F4494" w:rsidRPr="00220175" w:rsidRDefault="004F4494">
            <w:pPr>
              <w:suppressAutoHyphens/>
              <w:snapToGrid w:val="0"/>
              <w:jc w:val="center"/>
              <w:rPr>
                <w:rFonts w:ascii="Cochin" w:hAnsi="Cochin"/>
                <w:b/>
                <w:iCs/>
                <w:color w:val="000000"/>
                <w:sz w:val="20"/>
                <w:szCs w:val="20"/>
                <w:lang w:val="es-ES" w:eastAsia="ar-SA"/>
              </w:rPr>
            </w:pPr>
            <w:r w:rsidRPr="00220175">
              <w:rPr>
                <w:rFonts w:ascii="Cochin" w:hAnsi="Cochin"/>
                <w:b/>
                <w:iCs/>
                <w:sz w:val="20"/>
                <w:szCs w:val="20"/>
              </w:rPr>
              <w:t>Política económica</w:t>
            </w:r>
          </w:p>
        </w:tc>
        <w:tc>
          <w:tcPr>
            <w:tcW w:w="3532" w:type="dxa"/>
            <w:tcBorders>
              <w:top w:val="double" w:sz="2" w:space="0" w:color="585858"/>
              <w:left w:val="double" w:sz="2" w:space="0" w:color="585858"/>
              <w:bottom w:val="double" w:sz="2" w:space="0" w:color="585858"/>
              <w:right w:val="nil"/>
            </w:tcBorders>
            <w:hideMark/>
          </w:tcPr>
          <w:p w14:paraId="3392A158"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Proteccionismo</w:t>
            </w:r>
          </w:p>
        </w:tc>
        <w:tc>
          <w:tcPr>
            <w:tcW w:w="2918" w:type="dxa"/>
            <w:tcBorders>
              <w:top w:val="double" w:sz="2" w:space="0" w:color="585858"/>
              <w:left w:val="double" w:sz="2" w:space="0" w:color="585858"/>
              <w:bottom w:val="double" w:sz="2" w:space="0" w:color="585858"/>
              <w:right w:val="double" w:sz="2" w:space="0" w:color="585858"/>
            </w:tcBorders>
            <w:hideMark/>
          </w:tcPr>
          <w:p w14:paraId="1B446DB6"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Librecambismo</w:t>
            </w:r>
          </w:p>
        </w:tc>
      </w:tr>
      <w:tr w:rsidR="004F4494" w:rsidRPr="00220175" w14:paraId="60AD38FB" w14:textId="77777777" w:rsidTr="009C65EE">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2775A708" w14:textId="77777777" w:rsidR="004F4494" w:rsidRPr="00220175" w:rsidRDefault="004F4494">
            <w:pPr>
              <w:suppressAutoHyphens/>
              <w:snapToGrid w:val="0"/>
              <w:jc w:val="center"/>
              <w:rPr>
                <w:rFonts w:ascii="Cochin" w:hAnsi="Cochin"/>
                <w:b/>
                <w:iCs/>
                <w:color w:val="000000"/>
                <w:sz w:val="20"/>
                <w:szCs w:val="20"/>
                <w:lang w:val="es-ES" w:eastAsia="ar-SA"/>
              </w:rPr>
            </w:pPr>
            <w:r w:rsidRPr="00220175">
              <w:rPr>
                <w:rFonts w:ascii="Cochin" w:hAnsi="Cochin"/>
                <w:b/>
                <w:iCs/>
                <w:sz w:val="20"/>
                <w:szCs w:val="20"/>
              </w:rPr>
              <w:t>Acceso al poder</w:t>
            </w:r>
          </w:p>
        </w:tc>
        <w:tc>
          <w:tcPr>
            <w:tcW w:w="3532" w:type="dxa"/>
            <w:tcBorders>
              <w:top w:val="double" w:sz="2" w:space="0" w:color="585858"/>
              <w:left w:val="double" w:sz="2" w:space="0" w:color="585858"/>
              <w:bottom w:val="double" w:sz="2" w:space="0" w:color="585858"/>
              <w:right w:val="nil"/>
            </w:tcBorders>
            <w:hideMark/>
          </w:tcPr>
          <w:p w14:paraId="6795A1B7"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Vía electoral y designación real</w:t>
            </w:r>
          </w:p>
        </w:tc>
        <w:tc>
          <w:tcPr>
            <w:tcW w:w="2918" w:type="dxa"/>
            <w:tcBorders>
              <w:top w:val="double" w:sz="2" w:space="0" w:color="585858"/>
              <w:left w:val="double" w:sz="2" w:space="0" w:color="585858"/>
              <w:bottom w:val="double" w:sz="2" w:space="0" w:color="585858"/>
              <w:right w:val="double" w:sz="2" w:space="0" w:color="585858"/>
            </w:tcBorders>
            <w:hideMark/>
          </w:tcPr>
          <w:p w14:paraId="7269D214"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Por pronunciamientos.</w:t>
            </w:r>
          </w:p>
        </w:tc>
      </w:tr>
      <w:tr w:rsidR="004F4494" w:rsidRPr="00220175" w14:paraId="329944D5" w14:textId="77777777" w:rsidTr="009C65EE">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1128B405" w14:textId="64A8E67E" w:rsidR="004F4494" w:rsidRPr="00220175" w:rsidRDefault="004F4494" w:rsidP="006F3BED">
            <w:pPr>
              <w:snapToGrid w:val="0"/>
              <w:jc w:val="center"/>
              <w:rPr>
                <w:rFonts w:ascii="Cochin" w:hAnsi="Cochin"/>
                <w:b/>
                <w:iCs/>
                <w:color w:val="000000"/>
                <w:sz w:val="20"/>
                <w:szCs w:val="20"/>
                <w:lang w:val="es-ES" w:eastAsia="ar-SA"/>
              </w:rPr>
            </w:pPr>
            <w:r w:rsidRPr="00220175">
              <w:rPr>
                <w:rFonts w:ascii="Cochin" w:hAnsi="Cochin"/>
                <w:b/>
                <w:iCs/>
                <w:sz w:val="20"/>
                <w:szCs w:val="20"/>
              </w:rPr>
              <w:t xml:space="preserve"> Constitución modelo</w:t>
            </w:r>
          </w:p>
        </w:tc>
        <w:tc>
          <w:tcPr>
            <w:tcW w:w="3532" w:type="dxa"/>
            <w:tcBorders>
              <w:top w:val="double" w:sz="2" w:space="0" w:color="585858"/>
              <w:left w:val="double" w:sz="2" w:space="0" w:color="585858"/>
              <w:bottom w:val="double" w:sz="2" w:space="0" w:color="585858"/>
              <w:right w:val="nil"/>
            </w:tcBorders>
            <w:hideMark/>
          </w:tcPr>
          <w:p w14:paraId="618EE860"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b/>
                <w:sz w:val="20"/>
                <w:szCs w:val="20"/>
              </w:rPr>
              <w:t>Constitución de 1845</w:t>
            </w:r>
            <w:r w:rsidRPr="00220175">
              <w:rPr>
                <w:rFonts w:ascii="Cochin" w:hAnsi="Cochin"/>
                <w:sz w:val="20"/>
                <w:szCs w:val="20"/>
              </w:rPr>
              <w:t>.</w:t>
            </w:r>
          </w:p>
        </w:tc>
        <w:tc>
          <w:tcPr>
            <w:tcW w:w="2918" w:type="dxa"/>
            <w:tcBorders>
              <w:top w:val="double" w:sz="2" w:space="0" w:color="585858"/>
              <w:left w:val="double" w:sz="2" w:space="0" w:color="585858"/>
              <w:bottom w:val="double" w:sz="2" w:space="0" w:color="585858"/>
              <w:right w:val="double" w:sz="2" w:space="0" w:color="585858"/>
            </w:tcBorders>
            <w:hideMark/>
          </w:tcPr>
          <w:p w14:paraId="42758C6F" w14:textId="4AB03332"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La</w:t>
            </w:r>
            <w:r w:rsidR="006F3BED" w:rsidRPr="00220175">
              <w:rPr>
                <w:rFonts w:ascii="Cochin" w:hAnsi="Cochin"/>
                <w:sz w:val="20"/>
                <w:szCs w:val="20"/>
              </w:rPr>
              <w:t>s</w:t>
            </w:r>
            <w:r w:rsidRPr="00220175">
              <w:rPr>
                <w:rFonts w:ascii="Cochin" w:hAnsi="Cochin"/>
                <w:sz w:val="20"/>
                <w:szCs w:val="20"/>
              </w:rPr>
              <w:t xml:space="preserve"> de </w:t>
            </w:r>
            <w:r w:rsidRPr="00220175">
              <w:rPr>
                <w:rFonts w:ascii="Cochin" w:hAnsi="Cochin"/>
                <w:b/>
                <w:sz w:val="20"/>
                <w:szCs w:val="20"/>
              </w:rPr>
              <w:t>1837</w:t>
            </w:r>
            <w:r w:rsidR="006F3BED" w:rsidRPr="00220175">
              <w:rPr>
                <w:rFonts w:ascii="Cochin" w:hAnsi="Cochin"/>
                <w:sz w:val="20"/>
                <w:szCs w:val="20"/>
              </w:rPr>
              <w:t xml:space="preserve"> y</w:t>
            </w:r>
            <w:r w:rsidRPr="00220175">
              <w:rPr>
                <w:rFonts w:ascii="Cochin" w:hAnsi="Cochin"/>
                <w:sz w:val="20"/>
                <w:szCs w:val="20"/>
              </w:rPr>
              <w:t xml:space="preserve"> </w:t>
            </w:r>
            <w:r w:rsidRPr="00220175">
              <w:rPr>
                <w:rFonts w:ascii="Cochin" w:hAnsi="Cochin"/>
                <w:b/>
                <w:sz w:val="20"/>
                <w:szCs w:val="20"/>
              </w:rPr>
              <w:t>1856</w:t>
            </w:r>
            <w:r w:rsidRPr="00220175">
              <w:rPr>
                <w:rFonts w:ascii="Cochin" w:hAnsi="Cochin"/>
                <w:sz w:val="20"/>
                <w:szCs w:val="20"/>
              </w:rPr>
              <w:t xml:space="preserve"> (non nata)</w:t>
            </w:r>
          </w:p>
        </w:tc>
      </w:tr>
      <w:tr w:rsidR="004F4494" w:rsidRPr="00220175" w14:paraId="718DFE19" w14:textId="77777777" w:rsidTr="009C65EE">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3CF2764C" w14:textId="77777777" w:rsidR="004F4494" w:rsidRPr="00220175" w:rsidRDefault="004F4494">
            <w:pPr>
              <w:snapToGrid w:val="0"/>
              <w:jc w:val="center"/>
              <w:rPr>
                <w:rFonts w:ascii="Cochin" w:hAnsi="Cochin"/>
                <w:b/>
                <w:iCs/>
                <w:color w:val="000000"/>
                <w:sz w:val="20"/>
                <w:szCs w:val="20"/>
                <w:lang w:val="es-ES" w:eastAsia="ar-SA"/>
              </w:rPr>
            </w:pPr>
            <w:r w:rsidRPr="00220175">
              <w:rPr>
                <w:rFonts w:ascii="Cochin" w:hAnsi="Cochin"/>
                <w:b/>
                <w:iCs/>
                <w:sz w:val="20"/>
                <w:szCs w:val="20"/>
              </w:rPr>
              <w:t>Derechos y</w:t>
            </w:r>
          </w:p>
          <w:p w14:paraId="3CB1100F" w14:textId="77777777" w:rsidR="004F4494" w:rsidRPr="00220175" w:rsidRDefault="004F4494">
            <w:pPr>
              <w:suppressAutoHyphens/>
              <w:jc w:val="center"/>
              <w:rPr>
                <w:rFonts w:ascii="Cochin" w:hAnsi="Cochin"/>
                <w:b/>
                <w:iCs/>
                <w:color w:val="000000"/>
                <w:sz w:val="20"/>
                <w:szCs w:val="20"/>
                <w:lang w:val="es-ES" w:eastAsia="ar-SA"/>
              </w:rPr>
            </w:pPr>
            <w:r w:rsidRPr="00220175">
              <w:rPr>
                <w:rFonts w:ascii="Cochin" w:hAnsi="Cochin"/>
                <w:b/>
                <w:iCs/>
                <w:sz w:val="20"/>
                <w:szCs w:val="20"/>
              </w:rPr>
              <w:t>libertades</w:t>
            </w:r>
          </w:p>
        </w:tc>
        <w:tc>
          <w:tcPr>
            <w:tcW w:w="3532" w:type="dxa"/>
            <w:tcBorders>
              <w:top w:val="double" w:sz="2" w:space="0" w:color="585858"/>
              <w:left w:val="double" w:sz="2" w:space="0" w:color="585858"/>
              <w:bottom w:val="double" w:sz="2" w:space="0" w:color="585858"/>
              <w:right w:val="nil"/>
            </w:tcBorders>
            <w:hideMark/>
          </w:tcPr>
          <w:p w14:paraId="6FC1F01B"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Se oponen a ciertos derechos (expresión, reunión…)</w:t>
            </w:r>
          </w:p>
        </w:tc>
        <w:tc>
          <w:tcPr>
            <w:tcW w:w="2918" w:type="dxa"/>
            <w:tcBorders>
              <w:top w:val="double" w:sz="2" w:space="0" w:color="585858"/>
              <w:left w:val="double" w:sz="2" w:space="0" w:color="585858"/>
              <w:bottom w:val="double" w:sz="2" w:space="0" w:color="585858"/>
              <w:right w:val="double" w:sz="2" w:space="0" w:color="585858"/>
            </w:tcBorders>
            <w:hideMark/>
          </w:tcPr>
          <w:p w14:paraId="7E2521C8"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Defienden ampliamente los derechos individuales</w:t>
            </w:r>
          </w:p>
        </w:tc>
      </w:tr>
      <w:tr w:rsidR="004F4494" w:rsidRPr="00220175" w14:paraId="0757AFDD" w14:textId="77777777" w:rsidTr="009C65EE">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6F59FC71" w14:textId="77777777" w:rsidR="004F4494" w:rsidRPr="00220175" w:rsidRDefault="004F4494">
            <w:pPr>
              <w:suppressAutoHyphens/>
              <w:jc w:val="center"/>
              <w:rPr>
                <w:rFonts w:ascii="Cochin" w:hAnsi="Cochin"/>
                <w:b/>
                <w:iCs/>
                <w:color w:val="000000"/>
                <w:sz w:val="20"/>
                <w:szCs w:val="20"/>
                <w:lang w:val="es-ES" w:eastAsia="ar-SA"/>
              </w:rPr>
            </w:pPr>
            <w:r w:rsidRPr="00220175">
              <w:rPr>
                <w:rFonts w:ascii="Cochin" w:hAnsi="Cochin"/>
                <w:b/>
                <w:iCs/>
                <w:sz w:val="20"/>
                <w:szCs w:val="20"/>
              </w:rPr>
              <w:t>Base y apoyo social</w:t>
            </w:r>
          </w:p>
        </w:tc>
        <w:tc>
          <w:tcPr>
            <w:tcW w:w="3532" w:type="dxa"/>
            <w:tcBorders>
              <w:top w:val="double" w:sz="2" w:space="0" w:color="585858"/>
              <w:left w:val="double" w:sz="2" w:space="0" w:color="585858"/>
              <w:bottom w:val="double" w:sz="2" w:space="0" w:color="585858"/>
              <w:right w:val="nil"/>
            </w:tcBorders>
            <w:hideMark/>
          </w:tcPr>
          <w:p w14:paraId="6A366286"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Clases altas</w:t>
            </w:r>
          </w:p>
        </w:tc>
        <w:tc>
          <w:tcPr>
            <w:tcW w:w="2918" w:type="dxa"/>
            <w:tcBorders>
              <w:top w:val="double" w:sz="2" w:space="0" w:color="585858"/>
              <w:left w:val="double" w:sz="2" w:space="0" w:color="585858"/>
              <w:bottom w:val="double" w:sz="2" w:space="0" w:color="585858"/>
              <w:right w:val="double" w:sz="2" w:space="0" w:color="585858"/>
            </w:tcBorders>
            <w:hideMark/>
          </w:tcPr>
          <w:p w14:paraId="436EA90A" w14:textId="77777777" w:rsidR="004F4494" w:rsidRPr="00220175" w:rsidRDefault="004F4494">
            <w:pPr>
              <w:suppressAutoHyphens/>
              <w:snapToGrid w:val="0"/>
              <w:jc w:val="center"/>
              <w:rPr>
                <w:rFonts w:ascii="Cochin" w:hAnsi="Cochin"/>
                <w:color w:val="000000"/>
                <w:sz w:val="20"/>
                <w:szCs w:val="20"/>
                <w:lang w:val="es-ES" w:eastAsia="ar-SA"/>
              </w:rPr>
            </w:pPr>
            <w:r w:rsidRPr="00220175">
              <w:rPr>
                <w:rFonts w:ascii="Cochin" w:hAnsi="Cochin"/>
                <w:sz w:val="20"/>
                <w:szCs w:val="20"/>
              </w:rPr>
              <w:t>Clases medias</w:t>
            </w:r>
          </w:p>
        </w:tc>
      </w:tr>
      <w:tr w:rsidR="004F4494" w:rsidRPr="00220175" w14:paraId="43B57187" w14:textId="77777777" w:rsidTr="002C3E98">
        <w:tc>
          <w:tcPr>
            <w:tcW w:w="2230" w:type="dxa"/>
            <w:tcBorders>
              <w:top w:val="double" w:sz="2" w:space="0" w:color="585858"/>
              <w:left w:val="double" w:sz="2" w:space="0" w:color="585858"/>
              <w:bottom w:val="double" w:sz="2" w:space="0" w:color="585858"/>
              <w:right w:val="nil"/>
            </w:tcBorders>
            <w:shd w:val="clear" w:color="auto" w:fill="EAF1DD" w:themeFill="accent3" w:themeFillTint="33"/>
            <w:hideMark/>
          </w:tcPr>
          <w:p w14:paraId="4A0272D9" w14:textId="77777777" w:rsidR="004F4494" w:rsidRPr="00220175" w:rsidRDefault="004F4494">
            <w:pPr>
              <w:suppressAutoHyphens/>
              <w:snapToGrid w:val="0"/>
              <w:jc w:val="center"/>
              <w:rPr>
                <w:rFonts w:ascii="Cochin" w:hAnsi="Cochin"/>
                <w:b/>
                <w:iCs/>
                <w:color w:val="000000"/>
                <w:sz w:val="20"/>
                <w:szCs w:val="20"/>
                <w:lang w:val="es-ES" w:eastAsia="ar-SA"/>
              </w:rPr>
            </w:pPr>
            <w:r w:rsidRPr="00220175">
              <w:rPr>
                <w:rFonts w:ascii="Cochin" w:hAnsi="Cochin"/>
                <w:b/>
                <w:iCs/>
                <w:sz w:val="20"/>
                <w:szCs w:val="20"/>
              </w:rPr>
              <w:t>Principales líderes</w:t>
            </w:r>
          </w:p>
        </w:tc>
        <w:tc>
          <w:tcPr>
            <w:tcW w:w="3532" w:type="dxa"/>
            <w:tcBorders>
              <w:top w:val="double" w:sz="2" w:space="0" w:color="585858"/>
              <w:left w:val="double" w:sz="2" w:space="0" w:color="585858"/>
              <w:bottom w:val="double" w:sz="2" w:space="0" w:color="585858"/>
              <w:right w:val="nil"/>
            </w:tcBorders>
            <w:hideMark/>
          </w:tcPr>
          <w:p w14:paraId="5AFCC632" w14:textId="77777777" w:rsidR="004F4494" w:rsidRPr="00220175" w:rsidRDefault="004F4494" w:rsidP="006F3BED">
            <w:pPr>
              <w:suppressAutoHyphens/>
              <w:snapToGrid w:val="0"/>
              <w:jc w:val="center"/>
              <w:rPr>
                <w:rFonts w:ascii="Cochin" w:hAnsi="Cochin"/>
                <w:color w:val="000000"/>
                <w:sz w:val="20"/>
                <w:szCs w:val="20"/>
                <w:lang w:val="es-ES" w:eastAsia="ar-SA"/>
              </w:rPr>
            </w:pPr>
            <w:r w:rsidRPr="00220175">
              <w:rPr>
                <w:rFonts w:ascii="Cochin" w:hAnsi="Cochin"/>
                <w:sz w:val="20"/>
                <w:szCs w:val="20"/>
              </w:rPr>
              <w:t xml:space="preserve">Martínez de la Rosa y  </w:t>
            </w:r>
            <w:r w:rsidRPr="00220175">
              <w:rPr>
                <w:rFonts w:ascii="Cochin" w:hAnsi="Cochin"/>
                <w:sz w:val="20"/>
                <w:szCs w:val="20"/>
                <w:u w:val="single"/>
              </w:rPr>
              <w:t>Narváez</w:t>
            </w:r>
            <w:r w:rsidRPr="00220175">
              <w:rPr>
                <w:rFonts w:ascii="Cochin" w:hAnsi="Cochin"/>
                <w:sz w:val="20"/>
                <w:szCs w:val="20"/>
              </w:rPr>
              <w:t>.</w:t>
            </w:r>
          </w:p>
        </w:tc>
        <w:tc>
          <w:tcPr>
            <w:tcW w:w="2918" w:type="dxa"/>
            <w:tcBorders>
              <w:top w:val="double" w:sz="2" w:space="0" w:color="585858"/>
              <w:left w:val="double" w:sz="2" w:space="0" w:color="585858"/>
              <w:bottom w:val="double" w:sz="2" w:space="0" w:color="585858"/>
              <w:right w:val="double" w:sz="2" w:space="0" w:color="585858"/>
            </w:tcBorders>
            <w:hideMark/>
          </w:tcPr>
          <w:p w14:paraId="2E4C646D" w14:textId="77777777" w:rsidR="004F4494" w:rsidRPr="00220175" w:rsidRDefault="004F4494" w:rsidP="006F3BED">
            <w:pPr>
              <w:suppressAutoHyphens/>
              <w:snapToGrid w:val="0"/>
              <w:jc w:val="center"/>
              <w:rPr>
                <w:rFonts w:ascii="Cochin" w:hAnsi="Cochin"/>
                <w:bCs/>
                <w:color w:val="000000"/>
                <w:sz w:val="20"/>
                <w:szCs w:val="20"/>
                <w:lang w:val="es-ES" w:eastAsia="ar-SA"/>
              </w:rPr>
            </w:pPr>
            <w:r w:rsidRPr="00220175">
              <w:rPr>
                <w:rFonts w:ascii="Cochin" w:hAnsi="Cochin"/>
                <w:bCs/>
                <w:sz w:val="20"/>
                <w:szCs w:val="20"/>
                <w:u w:val="single"/>
              </w:rPr>
              <w:t>Espartero</w:t>
            </w:r>
            <w:r w:rsidRPr="00220175">
              <w:rPr>
                <w:rFonts w:ascii="Cochin" w:hAnsi="Cochin"/>
                <w:sz w:val="20"/>
                <w:szCs w:val="20"/>
              </w:rPr>
              <w:t xml:space="preserve"> y </w:t>
            </w:r>
            <w:r w:rsidRPr="00220175">
              <w:rPr>
                <w:rFonts w:ascii="Cochin" w:hAnsi="Cochin"/>
                <w:bCs/>
                <w:sz w:val="20"/>
                <w:szCs w:val="20"/>
              </w:rPr>
              <w:t>Mendizábal</w:t>
            </w:r>
          </w:p>
        </w:tc>
      </w:tr>
    </w:tbl>
    <w:p w14:paraId="0DF734EB" w14:textId="77777777" w:rsidR="00A301E6" w:rsidRPr="0054786E" w:rsidRDefault="00A301E6" w:rsidP="005E7FC9">
      <w:pPr>
        <w:pStyle w:val="textobase"/>
        <w:spacing w:before="0" w:after="0"/>
        <w:ind w:firstLine="708"/>
        <w:rPr>
          <w:rFonts w:ascii="Cochin" w:hAnsi="Cochin"/>
          <w:sz w:val="10"/>
          <w:szCs w:val="10"/>
        </w:rPr>
      </w:pPr>
    </w:p>
    <w:p w14:paraId="5FB5E1CD" w14:textId="6DCDDF75" w:rsidR="00A301E6" w:rsidRPr="00220175" w:rsidRDefault="004F4494" w:rsidP="00011F31">
      <w:pPr>
        <w:pStyle w:val="textobase"/>
        <w:spacing w:before="0" w:after="0"/>
        <w:ind w:firstLine="708"/>
        <w:rPr>
          <w:rFonts w:ascii="Cochin" w:hAnsi="Cochin"/>
          <w:sz w:val="20"/>
          <w:szCs w:val="20"/>
        </w:rPr>
      </w:pPr>
      <w:r w:rsidRPr="00220175">
        <w:rPr>
          <w:rFonts w:ascii="Cochin" w:hAnsi="Cochin"/>
          <w:sz w:val="20"/>
          <w:szCs w:val="20"/>
        </w:rPr>
        <w:t xml:space="preserve">En </w:t>
      </w:r>
      <w:r w:rsidRPr="00220175">
        <w:rPr>
          <w:rFonts w:ascii="Cochin" w:hAnsi="Cochin"/>
          <w:b/>
          <w:sz w:val="20"/>
          <w:szCs w:val="20"/>
        </w:rPr>
        <w:t>1849</w:t>
      </w:r>
      <w:r w:rsidRPr="00220175">
        <w:rPr>
          <w:rFonts w:ascii="Cochin" w:hAnsi="Cochin"/>
          <w:sz w:val="20"/>
          <w:szCs w:val="20"/>
        </w:rPr>
        <w:t>,</w:t>
      </w:r>
      <w:r w:rsidRPr="00220175">
        <w:rPr>
          <w:rFonts w:ascii="Cochin" w:hAnsi="Cochin"/>
          <w:b/>
          <w:sz w:val="20"/>
          <w:szCs w:val="20"/>
        </w:rPr>
        <w:t xml:space="preserve"> de los progresistas</w:t>
      </w:r>
      <w:r w:rsidRPr="00220175">
        <w:rPr>
          <w:rFonts w:ascii="Cochin" w:hAnsi="Cochin"/>
          <w:sz w:val="20"/>
          <w:szCs w:val="20"/>
        </w:rPr>
        <w:t xml:space="preserve"> nace el </w:t>
      </w:r>
      <w:r w:rsidRPr="00220175">
        <w:rPr>
          <w:rFonts w:ascii="Cochin" w:hAnsi="Cochin"/>
          <w:b/>
          <w:sz w:val="20"/>
          <w:szCs w:val="20"/>
          <w:u w:val="single"/>
        </w:rPr>
        <w:t>Partido Demócrata</w:t>
      </w:r>
      <w:r w:rsidR="00D824C2" w:rsidRPr="00220175">
        <w:rPr>
          <w:rFonts w:ascii="Cochin" w:hAnsi="Cochin"/>
          <w:sz w:val="20"/>
          <w:szCs w:val="20"/>
        </w:rPr>
        <w:t>, defensor d</w:t>
      </w:r>
      <w:r w:rsidRPr="00220175">
        <w:rPr>
          <w:rFonts w:ascii="Cochin" w:hAnsi="Cochin"/>
          <w:sz w:val="20"/>
          <w:szCs w:val="20"/>
        </w:rPr>
        <w:t xml:space="preserve">el </w:t>
      </w:r>
      <w:r w:rsidRPr="00220175">
        <w:rPr>
          <w:rFonts w:ascii="Cochin" w:hAnsi="Cochin"/>
          <w:b/>
          <w:sz w:val="20"/>
          <w:szCs w:val="20"/>
        </w:rPr>
        <w:t>sufragio universal</w:t>
      </w:r>
      <w:r w:rsidRPr="00220175">
        <w:rPr>
          <w:rFonts w:ascii="Cochin" w:hAnsi="Cochin"/>
          <w:sz w:val="20"/>
          <w:szCs w:val="20"/>
        </w:rPr>
        <w:t xml:space="preserve"> </w:t>
      </w:r>
      <w:r w:rsidRPr="00220175">
        <w:rPr>
          <w:rFonts w:ascii="Cochin" w:hAnsi="Cochin"/>
          <w:b/>
          <w:sz w:val="20"/>
          <w:szCs w:val="20"/>
        </w:rPr>
        <w:t>masculino</w:t>
      </w:r>
      <w:r w:rsidRPr="00220175">
        <w:rPr>
          <w:rFonts w:ascii="Cochin" w:hAnsi="Cochin"/>
          <w:sz w:val="20"/>
          <w:szCs w:val="20"/>
        </w:rPr>
        <w:t xml:space="preserve"> y </w:t>
      </w:r>
      <w:r w:rsidR="00D824C2" w:rsidRPr="00220175">
        <w:rPr>
          <w:rFonts w:ascii="Cochin" w:hAnsi="Cochin"/>
          <w:sz w:val="20"/>
          <w:szCs w:val="20"/>
        </w:rPr>
        <w:t>d</w:t>
      </w:r>
      <w:r w:rsidR="009B4662" w:rsidRPr="00220175">
        <w:rPr>
          <w:rFonts w:ascii="Cochin" w:hAnsi="Cochin"/>
          <w:sz w:val="20"/>
          <w:szCs w:val="20"/>
        </w:rPr>
        <w:t>el derecho a</w:t>
      </w:r>
      <w:r w:rsidRPr="00220175">
        <w:rPr>
          <w:rFonts w:ascii="Cochin" w:hAnsi="Cochin"/>
          <w:sz w:val="20"/>
          <w:szCs w:val="20"/>
        </w:rPr>
        <w:t xml:space="preserve"> </w:t>
      </w:r>
      <w:r w:rsidRPr="00220175">
        <w:rPr>
          <w:rFonts w:ascii="Cochin" w:hAnsi="Cochin"/>
          <w:b/>
          <w:sz w:val="20"/>
          <w:szCs w:val="20"/>
        </w:rPr>
        <w:t>huelga</w:t>
      </w:r>
      <w:r w:rsidRPr="00220175">
        <w:rPr>
          <w:rFonts w:ascii="Cochin" w:hAnsi="Cochin"/>
          <w:sz w:val="20"/>
          <w:szCs w:val="20"/>
        </w:rPr>
        <w:t xml:space="preserve">. </w:t>
      </w:r>
    </w:p>
    <w:p w14:paraId="5FA46BC8" w14:textId="0102CBFA" w:rsidR="00A301E6" w:rsidRPr="00220175" w:rsidRDefault="009C65EE" w:rsidP="00011F31">
      <w:pPr>
        <w:pStyle w:val="textobase"/>
        <w:spacing w:before="0" w:after="0"/>
        <w:ind w:firstLine="708"/>
        <w:rPr>
          <w:rFonts w:ascii="Cochin" w:hAnsi="Cochin"/>
          <w:sz w:val="20"/>
          <w:szCs w:val="20"/>
        </w:rPr>
      </w:pPr>
      <w:r>
        <w:rPr>
          <w:rFonts w:ascii="Cochin" w:hAnsi="Cochin"/>
          <w:bCs/>
          <w:sz w:val="20"/>
          <w:szCs w:val="20"/>
        </w:rPr>
        <w:t xml:space="preserve">Por otro lado, Leopoldo </w:t>
      </w:r>
      <w:r w:rsidR="004F4494" w:rsidRPr="00220175">
        <w:rPr>
          <w:rFonts w:ascii="Cochin" w:hAnsi="Cochin"/>
          <w:b/>
          <w:bCs/>
          <w:sz w:val="20"/>
          <w:szCs w:val="20"/>
          <w:u w:val="single"/>
        </w:rPr>
        <w:t>O´Donnell</w:t>
      </w:r>
      <w:r w:rsidR="004F4494" w:rsidRPr="00220175">
        <w:rPr>
          <w:rFonts w:ascii="Cochin" w:hAnsi="Cochin"/>
          <w:sz w:val="20"/>
          <w:szCs w:val="20"/>
        </w:rPr>
        <w:t xml:space="preserve"> fundó la </w:t>
      </w:r>
      <w:r w:rsidR="004F4494" w:rsidRPr="00220175">
        <w:rPr>
          <w:rFonts w:ascii="Cochin" w:hAnsi="Cochin"/>
          <w:b/>
          <w:sz w:val="20"/>
          <w:szCs w:val="20"/>
          <w:u w:val="single"/>
        </w:rPr>
        <w:t>Unión Liberal</w:t>
      </w:r>
      <w:r w:rsidR="00102877" w:rsidRPr="00220175">
        <w:rPr>
          <w:rFonts w:ascii="Cochin" w:hAnsi="Cochin"/>
          <w:sz w:val="20"/>
          <w:szCs w:val="20"/>
        </w:rPr>
        <w:t xml:space="preserve">, </w:t>
      </w:r>
      <w:r w:rsidR="004F4494" w:rsidRPr="00220175">
        <w:rPr>
          <w:rFonts w:ascii="Cochin" w:hAnsi="Cochin"/>
          <w:sz w:val="20"/>
          <w:szCs w:val="20"/>
        </w:rPr>
        <w:t>partido de centr</w:t>
      </w:r>
      <w:r w:rsidR="00011F31" w:rsidRPr="00220175">
        <w:rPr>
          <w:rFonts w:ascii="Cochin" w:hAnsi="Cochin"/>
          <w:sz w:val="20"/>
          <w:szCs w:val="20"/>
        </w:rPr>
        <w:t>o</w:t>
      </w:r>
      <w:r w:rsidR="004F4494" w:rsidRPr="00220175">
        <w:rPr>
          <w:rFonts w:ascii="Cochin" w:hAnsi="Cochin"/>
          <w:sz w:val="20"/>
          <w:szCs w:val="20"/>
        </w:rPr>
        <w:t>.</w:t>
      </w:r>
    </w:p>
    <w:p w14:paraId="4AFE2FFD" w14:textId="08980276" w:rsidR="00D824C2" w:rsidRPr="00220175" w:rsidRDefault="00102877" w:rsidP="00512338">
      <w:pPr>
        <w:ind w:firstLine="708"/>
        <w:jc w:val="both"/>
        <w:rPr>
          <w:rFonts w:ascii="Cochin" w:hAnsi="Cochin"/>
          <w:b/>
          <w:sz w:val="20"/>
          <w:szCs w:val="20"/>
        </w:rPr>
      </w:pPr>
      <w:r w:rsidRPr="00220175">
        <w:rPr>
          <w:rFonts w:ascii="Cochin" w:hAnsi="Cochin"/>
          <w:sz w:val="20"/>
          <w:szCs w:val="20"/>
        </w:rPr>
        <w:t>Todos l</w:t>
      </w:r>
      <w:r w:rsidR="004F4494" w:rsidRPr="00220175">
        <w:rPr>
          <w:rFonts w:ascii="Cochin" w:hAnsi="Cochin"/>
          <w:sz w:val="20"/>
          <w:szCs w:val="20"/>
        </w:rPr>
        <w:t xml:space="preserve">os líderes de los partidos eran </w:t>
      </w:r>
      <w:r w:rsidR="004F4494" w:rsidRPr="00220175">
        <w:rPr>
          <w:rFonts w:ascii="Cochin" w:hAnsi="Cochin"/>
          <w:b/>
          <w:bCs/>
          <w:sz w:val="20"/>
          <w:szCs w:val="20"/>
          <w:u w:val="single"/>
        </w:rPr>
        <w:t>espadones</w:t>
      </w:r>
      <w:r w:rsidR="004F4494" w:rsidRPr="00220175">
        <w:rPr>
          <w:rFonts w:ascii="Cochin" w:hAnsi="Cochin"/>
          <w:sz w:val="20"/>
          <w:szCs w:val="20"/>
        </w:rPr>
        <w:t xml:space="preserve">, </w:t>
      </w:r>
      <w:r w:rsidR="004F4494" w:rsidRPr="00220175">
        <w:rPr>
          <w:rFonts w:ascii="Cochin" w:hAnsi="Cochin"/>
          <w:b/>
          <w:sz w:val="20"/>
          <w:szCs w:val="20"/>
        </w:rPr>
        <w:t>generales del ejército</w:t>
      </w:r>
      <w:r w:rsidR="004F4494" w:rsidRPr="00220175">
        <w:rPr>
          <w:rFonts w:ascii="Cochin" w:hAnsi="Cochin"/>
          <w:sz w:val="20"/>
          <w:szCs w:val="20"/>
        </w:rPr>
        <w:t xml:space="preserve"> que garantizaban el trono de Isabel II, como </w:t>
      </w:r>
      <w:r w:rsidR="004F4494" w:rsidRPr="00220175">
        <w:rPr>
          <w:rFonts w:ascii="Cochin" w:hAnsi="Cochin"/>
          <w:b/>
          <w:sz w:val="20"/>
          <w:szCs w:val="20"/>
        </w:rPr>
        <w:t>Espartero</w:t>
      </w:r>
      <w:r w:rsidR="004F4494" w:rsidRPr="00220175">
        <w:rPr>
          <w:rFonts w:ascii="Cochin" w:hAnsi="Cochin"/>
          <w:sz w:val="20"/>
          <w:szCs w:val="20"/>
        </w:rPr>
        <w:t xml:space="preserve">, </w:t>
      </w:r>
      <w:r w:rsidR="004F4494" w:rsidRPr="00220175">
        <w:rPr>
          <w:rFonts w:ascii="Cochin" w:hAnsi="Cochin"/>
          <w:b/>
          <w:sz w:val="20"/>
          <w:szCs w:val="20"/>
        </w:rPr>
        <w:t>Narváez</w:t>
      </w:r>
      <w:r w:rsidR="004F4494" w:rsidRPr="00220175">
        <w:rPr>
          <w:rFonts w:ascii="Cochin" w:hAnsi="Cochin"/>
          <w:sz w:val="20"/>
          <w:szCs w:val="20"/>
        </w:rPr>
        <w:t xml:space="preserve"> y </w:t>
      </w:r>
      <w:r w:rsidR="004F4494" w:rsidRPr="00220175">
        <w:rPr>
          <w:rFonts w:ascii="Cochin" w:hAnsi="Cochin"/>
          <w:b/>
          <w:sz w:val="20"/>
          <w:szCs w:val="20"/>
        </w:rPr>
        <w:t>O´Donnell.</w:t>
      </w:r>
    </w:p>
    <w:p w14:paraId="41C7D097" w14:textId="0B5C9943" w:rsidR="00A301E6" w:rsidRPr="00220175" w:rsidRDefault="00582DBE" w:rsidP="00582DBE">
      <w:pPr>
        <w:jc w:val="center"/>
        <w:rPr>
          <w:rFonts w:ascii="Cochin" w:hAnsi="Cochin"/>
          <w:sz w:val="20"/>
          <w:szCs w:val="20"/>
        </w:rPr>
      </w:pPr>
      <w:r w:rsidRPr="00220175">
        <w:rPr>
          <w:rFonts w:ascii="Cochin" w:hAnsi="Cochin" w:cs="Helvetica"/>
          <w:noProof/>
          <w:sz w:val="20"/>
          <w:szCs w:val="20"/>
          <w:lang w:val="es-ES"/>
        </w:rPr>
        <w:drawing>
          <wp:inline distT="0" distB="0" distL="0" distR="0" wp14:anchorId="5DED8CB3" wp14:editId="5A281FCC">
            <wp:extent cx="1279600" cy="1881104"/>
            <wp:effectExtent l="0" t="0" r="0" b="0"/>
            <wp:docPr id="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11162" r="4420"/>
                    <a:stretch/>
                  </pic:blipFill>
                  <pic:spPr bwMode="auto">
                    <a:xfrm>
                      <a:off x="0" y="0"/>
                      <a:ext cx="1281414" cy="1883770"/>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sz w:val="20"/>
          <w:szCs w:val="20"/>
        </w:rPr>
        <w:t xml:space="preserve">       </w:t>
      </w:r>
      <w:r w:rsidRPr="00220175">
        <w:rPr>
          <w:rFonts w:ascii="Cochin" w:hAnsi="Cochin" w:cs="Helvetica"/>
          <w:noProof/>
          <w:sz w:val="20"/>
          <w:szCs w:val="20"/>
          <w:lang w:val="es-ES"/>
        </w:rPr>
        <w:drawing>
          <wp:inline distT="0" distB="0" distL="0" distR="0" wp14:anchorId="79300325" wp14:editId="18D5633D">
            <wp:extent cx="1270221" cy="1847356"/>
            <wp:effectExtent l="0" t="0" r="0" b="69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7">
                      <a:extLst>
                        <a:ext uri="{28A0092B-C50C-407E-A947-70E740481C1C}">
                          <a14:useLocalDpi xmlns:a14="http://schemas.microsoft.com/office/drawing/2010/main" val="0"/>
                        </a:ext>
                      </a:extLst>
                    </a:blip>
                    <a:srcRect l="36685" r="27104"/>
                    <a:stretch/>
                  </pic:blipFill>
                  <pic:spPr bwMode="auto">
                    <a:xfrm>
                      <a:off x="0" y="0"/>
                      <a:ext cx="1273010" cy="1851413"/>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sz w:val="20"/>
          <w:szCs w:val="20"/>
        </w:rPr>
        <w:t xml:space="preserve">       </w:t>
      </w:r>
      <w:r w:rsidRPr="00220175">
        <w:rPr>
          <w:rFonts w:ascii="Cochin" w:hAnsi="Cochin" w:cs="Helvetica"/>
          <w:noProof/>
          <w:sz w:val="20"/>
          <w:szCs w:val="20"/>
          <w:lang w:val="es-ES"/>
        </w:rPr>
        <w:drawing>
          <wp:inline distT="0" distB="0" distL="0" distR="0" wp14:anchorId="77986754" wp14:editId="58AC0385">
            <wp:extent cx="1371077" cy="1851473"/>
            <wp:effectExtent l="0" t="0" r="635"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8">
                      <a:extLst>
                        <a:ext uri="{28A0092B-C50C-407E-A947-70E740481C1C}">
                          <a14:useLocalDpi xmlns:a14="http://schemas.microsoft.com/office/drawing/2010/main" val="0"/>
                        </a:ext>
                      </a:extLst>
                    </a:blip>
                    <a:srcRect l="4491" r="3417"/>
                    <a:stretch/>
                  </pic:blipFill>
                  <pic:spPr bwMode="auto">
                    <a:xfrm>
                      <a:off x="0" y="0"/>
                      <a:ext cx="1373146" cy="1854267"/>
                    </a:xfrm>
                    <a:prstGeom prst="rect">
                      <a:avLst/>
                    </a:prstGeom>
                    <a:noFill/>
                    <a:ln>
                      <a:noFill/>
                    </a:ln>
                    <a:extLst>
                      <a:ext uri="{53640926-AAD7-44d8-BBD7-CCE9431645EC}">
                        <a14:shadowObscured xmlns:a14="http://schemas.microsoft.com/office/drawing/2010/main"/>
                      </a:ext>
                    </a:extLst>
                  </pic:spPr>
                </pic:pic>
              </a:graphicData>
            </a:graphic>
          </wp:inline>
        </w:drawing>
      </w:r>
    </w:p>
    <w:p w14:paraId="70E0B31B" w14:textId="0CEF899A" w:rsidR="00582DBE" w:rsidRPr="009C65EE" w:rsidRDefault="00582DBE" w:rsidP="00582DBE">
      <w:pPr>
        <w:jc w:val="center"/>
        <w:rPr>
          <w:rFonts w:ascii="Cochin" w:hAnsi="Cochin"/>
          <w:b/>
          <w:sz w:val="16"/>
          <w:szCs w:val="16"/>
        </w:rPr>
      </w:pPr>
      <w:r w:rsidRPr="009C65EE">
        <w:rPr>
          <w:rFonts w:ascii="Cochin" w:hAnsi="Cochin"/>
          <w:b/>
          <w:sz w:val="16"/>
          <w:szCs w:val="16"/>
        </w:rPr>
        <w:t>Espartero, Narváez, O´Donnell</w:t>
      </w:r>
    </w:p>
    <w:p w14:paraId="5A0FFC73" w14:textId="77777777" w:rsidR="009C65EE" w:rsidRPr="0054786E" w:rsidRDefault="009C65EE" w:rsidP="009B4662">
      <w:pPr>
        <w:ind w:firstLine="708"/>
        <w:jc w:val="both"/>
        <w:rPr>
          <w:rFonts w:ascii="Cochin" w:hAnsi="Cochin"/>
          <w:sz w:val="10"/>
          <w:szCs w:val="10"/>
        </w:rPr>
      </w:pPr>
    </w:p>
    <w:p w14:paraId="299A1124" w14:textId="6DF634BF" w:rsidR="00A301E6" w:rsidRPr="00220175" w:rsidRDefault="00512338" w:rsidP="009B4662">
      <w:pPr>
        <w:ind w:firstLine="708"/>
        <w:jc w:val="both"/>
        <w:rPr>
          <w:rFonts w:ascii="Cochin" w:hAnsi="Cochin" w:cs="Arial"/>
          <w:sz w:val="20"/>
          <w:szCs w:val="20"/>
        </w:rPr>
      </w:pPr>
      <w:r w:rsidRPr="00220175">
        <w:rPr>
          <w:rFonts w:ascii="Cochin" w:hAnsi="Cochin"/>
          <w:sz w:val="20"/>
          <w:szCs w:val="20"/>
        </w:rPr>
        <w:t>También e</w:t>
      </w:r>
      <w:r w:rsidR="009B07AA" w:rsidRPr="00220175">
        <w:rPr>
          <w:rFonts w:ascii="Cochin" w:hAnsi="Cochin"/>
          <w:sz w:val="20"/>
          <w:szCs w:val="20"/>
        </w:rPr>
        <w:t>n</w:t>
      </w:r>
      <w:r w:rsidRPr="00220175">
        <w:rPr>
          <w:rFonts w:ascii="Cochin" w:hAnsi="Cochin"/>
          <w:sz w:val="20"/>
          <w:szCs w:val="20"/>
        </w:rPr>
        <w:t xml:space="preserve"> este</w:t>
      </w:r>
      <w:r w:rsidR="009B4662" w:rsidRPr="00220175">
        <w:rPr>
          <w:rFonts w:ascii="Cochin" w:hAnsi="Cochin"/>
          <w:sz w:val="20"/>
          <w:szCs w:val="20"/>
        </w:rPr>
        <w:t xml:space="preserve"> periodo</w:t>
      </w:r>
      <w:r w:rsidRPr="00220175">
        <w:rPr>
          <w:rFonts w:ascii="Cochin" w:hAnsi="Cochin"/>
          <w:sz w:val="20"/>
          <w:szCs w:val="20"/>
        </w:rPr>
        <w:t xml:space="preserve"> se</w:t>
      </w:r>
      <w:r w:rsidR="00D824C2" w:rsidRPr="00220175">
        <w:rPr>
          <w:rFonts w:ascii="Cochin" w:hAnsi="Cochin"/>
          <w:sz w:val="20"/>
          <w:szCs w:val="20"/>
        </w:rPr>
        <w:t xml:space="preserve"> </w:t>
      </w:r>
      <w:r w:rsidR="0054786E">
        <w:rPr>
          <w:rFonts w:ascii="Cochin" w:hAnsi="Cochin"/>
          <w:b/>
          <w:sz w:val="20"/>
          <w:szCs w:val="20"/>
        </w:rPr>
        <w:t>desarrolló</w:t>
      </w:r>
      <w:r w:rsidRPr="00220175">
        <w:rPr>
          <w:rFonts w:ascii="Cochin" w:hAnsi="Cochin"/>
          <w:b/>
          <w:sz w:val="20"/>
          <w:szCs w:val="20"/>
        </w:rPr>
        <w:t xml:space="preserve"> </w:t>
      </w:r>
      <w:r w:rsidR="00D824C2" w:rsidRPr="00220175">
        <w:rPr>
          <w:rFonts w:ascii="Cochin" w:hAnsi="Cochin"/>
          <w:b/>
          <w:sz w:val="20"/>
          <w:szCs w:val="20"/>
        </w:rPr>
        <w:t xml:space="preserve">el </w:t>
      </w:r>
      <w:r w:rsidR="00D824C2" w:rsidRPr="00220175">
        <w:rPr>
          <w:rFonts w:ascii="Cochin" w:hAnsi="Cochin"/>
          <w:b/>
          <w:sz w:val="20"/>
          <w:szCs w:val="20"/>
          <w:u w:val="single"/>
        </w:rPr>
        <w:t>constitucionalismo</w:t>
      </w:r>
      <w:r w:rsidR="009B4662" w:rsidRPr="00220175">
        <w:rPr>
          <w:rFonts w:ascii="Cochin" w:hAnsi="Cochin"/>
          <w:sz w:val="20"/>
          <w:szCs w:val="20"/>
          <w:u w:val="single"/>
        </w:rPr>
        <w:t>,</w:t>
      </w:r>
      <w:r w:rsidR="009B4662" w:rsidRPr="00220175">
        <w:rPr>
          <w:rFonts w:ascii="Cochin" w:hAnsi="Cochin"/>
          <w:sz w:val="20"/>
          <w:szCs w:val="20"/>
        </w:rPr>
        <w:t xml:space="preserve"> aunque no </w:t>
      </w:r>
      <w:r w:rsidR="0054786E">
        <w:rPr>
          <w:rFonts w:ascii="Cochin" w:hAnsi="Cochin"/>
          <w:sz w:val="20"/>
          <w:szCs w:val="20"/>
        </w:rPr>
        <w:t>hubo</w:t>
      </w:r>
      <w:r w:rsidR="009B4662" w:rsidRPr="00220175">
        <w:rPr>
          <w:rFonts w:ascii="Cochin" w:hAnsi="Cochin"/>
          <w:sz w:val="20"/>
          <w:szCs w:val="20"/>
        </w:rPr>
        <w:t xml:space="preserve"> estabilidad constitucional. </w:t>
      </w:r>
      <w:r w:rsidRPr="00220175">
        <w:rPr>
          <w:rFonts w:ascii="Cochin" w:hAnsi="Cochin"/>
          <w:sz w:val="20"/>
          <w:szCs w:val="20"/>
        </w:rPr>
        <w:t>Aparecía</w:t>
      </w:r>
      <w:r w:rsidRPr="00220175">
        <w:rPr>
          <w:rFonts w:ascii="Cochin" w:hAnsi="Cochin" w:cs="Arial"/>
          <w:sz w:val="20"/>
          <w:szCs w:val="20"/>
        </w:rPr>
        <w:t xml:space="preserve"> una nueva </w:t>
      </w:r>
      <w:r w:rsidR="009B4662" w:rsidRPr="00220175">
        <w:rPr>
          <w:rFonts w:ascii="Cochin" w:hAnsi="Cochin" w:cs="Arial"/>
          <w:sz w:val="20"/>
          <w:szCs w:val="20"/>
        </w:rPr>
        <w:t>c</w:t>
      </w:r>
      <w:r w:rsidRPr="00220175">
        <w:rPr>
          <w:rFonts w:ascii="Cochin" w:hAnsi="Cochin" w:cs="Arial"/>
          <w:sz w:val="20"/>
          <w:szCs w:val="20"/>
        </w:rPr>
        <w:t>onstitución cuando</w:t>
      </w:r>
      <w:r w:rsidR="0054786E">
        <w:rPr>
          <w:rFonts w:ascii="Cochin" w:hAnsi="Cochin" w:cs="Arial"/>
          <w:sz w:val="20"/>
          <w:szCs w:val="20"/>
        </w:rPr>
        <w:t xml:space="preserve"> según la </w:t>
      </w:r>
      <w:r w:rsidRPr="00220175">
        <w:rPr>
          <w:rFonts w:ascii="Cochin" w:hAnsi="Cochin" w:cs="Arial"/>
          <w:sz w:val="20"/>
          <w:szCs w:val="20"/>
        </w:rPr>
        <w:t>ideología</w:t>
      </w:r>
      <w:r w:rsidR="009B4662" w:rsidRPr="00220175">
        <w:rPr>
          <w:rFonts w:ascii="Cochin" w:hAnsi="Cochin" w:cs="Arial"/>
          <w:sz w:val="20"/>
          <w:szCs w:val="20"/>
        </w:rPr>
        <w:t xml:space="preserve"> </w:t>
      </w:r>
      <w:r w:rsidRPr="00220175">
        <w:rPr>
          <w:rFonts w:ascii="Cochin" w:hAnsi="Cochin" w:cs="Arial"/>
          <w:sz w:val="20"/>
          <w:szCs w:val="20"/>
        </w:rPr>
        <w:t>de</w:t>
      </w:r>
      <w:r w:rsidR="0054786E">
        <w:rPr>
          <w:rFonts w:ascii="Cochin" w:hAnsi="Cochin" w:cs="Arial"/>
          <w:sz w:val="20"/>
          <w:szCs w:val="20"/>
        </w:rPr>
        <w:t>l</w:t>
      </w:r>
      <w:r w:rsidRPr="00220175">
        <w:rPr>
          <w:rFonts w:ascii="Cochin" w:hAnsi="Cochin" w:cs="Arial"/>
          <w:sz w:val="20"/>
          <w:szCs w:val="20"/>
        </w:rPr>
        <w:t xml:space="preserve"> partido en el poder:</w:t>
      </w:r>
    </w:p>
    <w:p w14:paraId="1483D1F5" w14:textId="16905537" w:rsidR="00D824C2" w:rsidRPr="0054786E" w:rsidRDefault="009B4662" w:rsidP="009B4662">
      <w:pPr>
        <w:ind w:firstLine="708"/>
        <w:jc w:val="both"/>
        <w:rPr>
          <w:rFonts w:ascii="Cochin" w:hAnsi="Cochin"/>
          <w:sz w:val="10"/>
          <w:szCs w:val="10"/>
        </w:rPr>
      </w:pPr>
      <w:r w:rsidRPr="00220175">
        <w:rPr>
          <w:rFonts w:ascii="Cochin" w:hAnsi="Cochin" w:cs="Arial"/>
          <w:sz w:val="20"/>
          <w:szCs w:val="20"/>
        </w:rPr>
        <w:t xml:space="preserve"> </w:t>
      </w:r>
    </w:p>
    <w:p w14:paraId="3A21EF3B" w14:textId="2D58E80E" w:rsidR="00A301E6" w:rsidRPr="0054786E" w:rsidRDefault="009B4662" w:rsidP="0054786E">
      <w:pPr>
        <w:ind w:firstLine="708"/>
        <w:jc w:val="both"/>
        <w:rPr>
          <w:rFonts w:ascii="Cochin" w:hAnsi="Cochin"/>
          <w:sz w:val="20"/>
          <w:szCs w:val="20"/>
        </w:rPr>
      </w:pPr>
      <w:r w:rsidRPr="0054786E">
        <w:rPr>
          <w:rFonts w:ascii="Cochin" w:hAnsi="Cochin"/>
          <w:sz w:val="20"/>
          <w:szCs w:val="20"/>
        </w:rPr>
        <w:t>E</w:t>
      </w:r>
      <w:r w:rsidR="00A8299E" w:rsidRPr="0054786E">
        <w:rPr>
          <w:rFonts w:ascii="Cochin" w:hAnsi="Cochin" w:cs="Arial"/>
          <w:sz w:val="20"/>
          <w:szCs w:val="20"/>
        </w:rPr>
        <w:t>l</w:t>
      </w:r>
      <w:r w:rsidR="009B07AA" w:rsidRPr="0054786E">
        <w:rPr>
          <w:rFonts w:ascii="Cochin" w:hAnsi="Cochin" w:cs="Arial"/>
          <w:sz w:val="20"/>
          <w:szCs w:val="20"/>
        </w:rPr>
        <w:t xml:space="preserve"> </w:t>
      </w:r>
      <w:r w:rsidR="009B07AA" w:rsidRPr="0054786E">
        <w:rPr>
          <w:rFonts w:ascii="Cochin" w:hAnsi="Cochin" w:cs="Arial"/>
          <w:b/>
          <w:sz w:val="20"/>
          <w:szCs w:val="20"/>
          <w:u w:val="single"/>
        </w:rPr>
        <w:t>Estatuto Real de 1834</w:t>
      </w:r>
      <w:r w:rsidR="00B83128" w:rsidRPr="0054786E">
        <w:rPr>
          <w:rFonts w:ascii="Cochin" w:hAnsi="Cochin" w:cs="Arial"/>
          <w:sz w:val="20"/>
          <w:szCs w:val="20"/>
        </w:rPr>
        <w:t xml:space="preserve"> se promulgó</w:t>
      </w:r>
      <w:r w:rsidRPr="0054786E">
        <w:rPr>
          <w:rFonts w:ascii="Cochin" w:hAnsi="Cochin" w:cs="Arial"/>
          <w:sz w:val="20"/>
          <w:szCs w:val="20"/>
        </w:rPr>
        <w:t xml:space="preserve"> en la regencia de Mª Cristina</w:t>
      </w:r>
      <w:r w:rsidR="00B83128" w:rsidRPr="0054786E">
        <w:rPr>
          <w:rFonts w:ascii="Cochin" w:hAnsi="Cochin" w:cs="Arial"/>
          <w:sz w:val="20"/>
          <w:szCs w:val="20"/>
        </w:rPr>
        <w:t xml:space="preserve">. Es una </w:t>
      </w:r>
      <w:r w:rsidR="00B83128" w:rsidRPr="0054786E">
        <w:rPr>
          <w:rFonts w:ascii="Cochin" w:hAnsi="Cochin" w:cs="Arial"/>
          <w:b/>
          <w:sz w:val="20"/>
          <w:szCs w:val="20"/>
        </w:rPr>
        <w:t>carta otorgada</w:t>
      </w:r>
      <w:r w:rsidR="00582DBE" w:rsidRPr="0054786E">
        <w:rPr>
          <w:rFonts w:ascii="Cochin" w:hAnsi="Cochin" w:cs="Arial"/>
          <w:sz w:val="20"/>
          <w:szCs w:val="20"/>
        </w:rPr>
        <w:t xml:space="preserve"> que</w:t>
      </w:r>
      <w:r w:rsidR="00A8299E" w:rsidRPr="0054786E">
        <w:rPr>
          <w:rFonts w:ascii="Cochin" w:hAnsi="Cochin" w:cs="Arial"/>
          <w:sz w:val="20"/>
          <w:szCs w:val="20"/>
        </w:rPr>
        <w:t xml:space="preserve"> limita el</w:t>
      </w:r>
      <w:r w:rsidR="009B07AA" w:rsidRPr="0054786E">
        <w:rPr>
          <w:rFonts w:ascii="Cochin" w:hAnsi="Cochin" w:cs="Arial"/>
          <w:sz w:val="20"/>
          <w:szCs w:val="20"/>
        </w:rPr>
        <w:t xml:space="preserve"> poder</w:t>
      </w:r>
      <w:r w:rsidR="00A8299E" w:rsidRPr="0054786E">
        <w:rPr>
          <w:rFonts w:ascii="Cochin" w:hAnsi="Cochin" w:cs="Arial"/>
          <w:sz w:val="20"/>
          <w:szCs w:val="20"/>
        </w:rPr>
        <w:t xml:space="preserve"> real y </w:t>
      </w:r>
      <w:r w:rsidR="00A8299E" w:rsidRPr="0054786E">
        <w:rPr>
          <w:rFonts w:ascii="Cochin" w:hAnsi="Cochin"/>
          <w:sz w:val="20"/>
          <w:szCs w:val="20"/>
        </w:rPr>
        <w:t>r</w:t>
      </w:r>
      <w:r w:rsidR="0054786E" w:rsidRPr="0054786E">
        <w:rPr>
          <w:rFonts w:ascii="Cochin" w:hAnsi="Cochin" w:cs="Arial"/>
          <w:sz w:val="20"/>
          <w:szCs w:val="20"/>
        </w:rPr>
        <w:t>econoce</w:t>
      </w:r>
      <w:r w:rsidR="00582DBE" w:rsidRPr="0054786E">
        <w:rPr>
          <w:rFonts w:ascii="Cochin" w:hAnsi="Cochin" w:cs="Arial"/>
          <w:sz w:val="20"/>
          <w:szCs w:val="20"/>
        </w:rPr>
        <w:t xml:space="preserve"> derechos</w:t>
      </w:r>
      <w:r w:rsidRPr="0054786E">
        <w:rPr>
          <w:rFonts w:ascii="Cochin" w:hAnsi="Cochin" w:cs="Arial"/>
          <w:sz w:val="20"/>
          <w:szCs w:val="20"/>
        </w:rPr>
        <w:t xml:space="preserve">, </w:t>
      </w:r>
      <w:r w:rsidR="00582DBE" w:rsidRPr="0054786E">
        <w:rPr>
          <w:rFonts w:ascii="Cochin" w:hAnsi="Cochin" w:cs="Arial"/>
          <w:sz w:val="20"/>
          <w:szCs w:val="20"/>
        </w:rPr>
        <w:t>pero</w:t>
      </w:r>
      <w:r w:rsidR="00512338" w:rsidRPr="0054786E">
        <w:rPr>
          <w:rFonts w:ascii="Cochin" w:hAnsi="Cochin" w:cs="Arial"/>
          <w:sz w:val="20"/>
          <w:szCs w:val="20"/>
        </w:rPr>
        <w:t xml:space="preserve"> </w:t>
      </w:r>
      <w:r w:rsidR="0054786E" w:rsidRPr="0054786E">
        <w:rPr>
          <w:rFonts w:ascii="Cochin" w:hAnsi="Cochin" w:cs="Arial"/>
          <w:sz w:val="20"/>
          <w:szCs w:val="20"/>
        </w:rPr>
        <w:t>no</w:t>
      </w:r>
      <w:r w:rsidR="0051411D" w:rsidRPr="0054786E">
        <w:rPr>
          <w:rFonts w:ascii="Cochin" w:hAnsi="Cochin" w:cs="Arial"/>
          <w:sz w:val="20"/>
          <w:szCs w:val="20"/>
        </w:rPr>
        <w:t xml:space="preserve"> </w:t>
      </w:r>
      <w:r w:rsidR="0054786E" w:rsidRPr="0054786E">
        <w:rPr>
          <w:rFonts w:ascii="Cochin" w:hAnsi="Cochin" w:cs="Arial"/>
          <w:sz w:val="20"/>
          <w:szCs w:val="20"/>
        </w:rPr>
        <w:t>la soberanía nacional ni la división</w:t>
      </w:r>
      <w:r w:rsidR="00512338" w:rsidRPr="0054786E">
        <w:rPr>
          <w:rFonts w:ascii="Cochin" w:hAnsi="Cochin" w:cs="Arial"/>
          <w:sz w:val="20"/>
          <w:szCs w:val="20"/>
        </w:rPr>
        <w:t xml:space="preserve"> de poderes</w:t>
      </w:r>
      <w:r w:rsidR="009B07AA" w:rsidRPr="0054786E">
        <w:rPr>
          <w:rFonts w:ascii="Cochin" w:hAnsi="Cochin" w:cs="Arial"/>
          <w:sz w:val="20"/>
          <w:szCs w:val="20"/>
        </w:rPr>
        <w:t>.</w:t>
      </w:r>
    </w:p>
    <w:p w14:paraId="42E7F7C2" w14:textId="77777777" w:rsidR="00E707C0" w:rsidRPr="00AD00AB" w:rsidRDefault="00E707C0" w:rsidP="00E707C0">
      <w:pPr>
        <w:jc w:val="both"/>
        <w:rPr>
          <w:rFonts w:ascii="Cochin" w:hAnsi="Cochin"/>
          <w:sz w:val="16"/>
          <w:szCs w:val="16"/>
        </w:rPr>
      </w:pPr>
    </w:p>
    <w:tbl>
      <w:tblPr>
        <w:tblStyle w:val="Tablaconcuadrcula"/>
        <w:tblW w:w="0" w:type="auto"/>
        <w:tblLook w:val="04A0" w:firstRow="1" w:lastRow="0" w:firstColumn="1" w:lastColumn="0" w:noHBand="0" w:noVBand="1"/>
      </w:tblPr>
      <w:tblGrid>
        <w:gridCol w:w="8644"/>
      </w:tblGrid>
      <w:tr w:rsidR="00E707C0" w:rsidRPr="00220175" w14:paraId="363EC07B" w14:textId="77777777" w:rsidTr="000F432D">
        <w:tc>
          <w:tcPr>
            <w:tcW w:w="8644" w:type="dxa"/>
            <w:tcBorders>
              <w:top w:val="nil"/>
              <w:left w:val="nil"/>
              <w:bottom w:val="nil"/>
              <w:right w:val="nil"/>
            </w:tcBorders>
            <w:shd w:val="clear" w:color="auto" w:fill="auto"/>
          </w:tcPr>
          <w:p w14:paraId="7CE9F3E6" w14:textId="761A71DF" w:rsidR="00E707C0" w:rsidRPr="00A67133" w:rsidRDefault="00E707C0" w:rsidP="00E707C0">
            <w:pPr>
              <w:widowControl w:val="0"/>
              <w:autoSpaceDE w:val="0"/>
              <w:autoSpaceDN w:val="0"/>
              <w:adjustRightInd w:val="0"/>
              <w:jc w:val="both"/>
              <w:rPr>
                <w:rFonts w:ascii="Cochin" w:hAnsi="Cochin" w:cs="Helvetica Neue"/>
                <w:sz w:val="16"/>
                <w:szCs w:val="16"/>
                <w:lang w:val="es-ES"/>
              </w:rPr>
            </w:pPr>
            <w:r w:rsidRPr="00A67133">
              <w:rPr>
                <w:rFonts w:ascii="Cochin" w:hAnsi="Cochin" w:cs="Helvetica Neue"/>
                <w:color w:val="262626"/>
                <w:sz w:val="16"/>
                <w:szCs w:val="16"/>
                <w:lang w:val="es-ES"/>
              </w:rPr>
              <w:t>Carta Otorgada. Documento jurídico sujeto a la autoridad del monarca que regula el Estado y los derechos de los ciudadanos. A diferencia de una Constitución, no emana de la so</w:t>
            </w:r>
            <w:r w:rsidR="00AD00AB">
              <w:rPr>
                <w:rFonts w:ascii="Cochin" w:hAnsi="Cochin" w:cs="Helvetica Neue"/>
                <w:color w:val="262626"/>
                <w:sz w:val="16"/>
                <w:szCs w:val="16"/>
                <w:lang w:val="es-ES"/>
              </w:rPr>
              <w:t>beranía nacional</w:t>
            </w:r>
            <w:r w:rsidRPr="00A67133">
              <w:rPr>
                <w:rFonts w:ascii="Cochin" w:hAnsi="Cochin" w:cs="Helvetica Neue"/>
                <w:color w:val="262626"/>
                <w:sz w:val="16"/>
                <w:szCs w:val="16"/>
                <w:lang w:val="es-ES"/>
              </w:rPr>
              <w:t>.</w:t>
            </w:r>
          </w:p>
        </w:tc>
      </w:tr>
    </w:tbl>
    <w:p w14:paraId="6DDC9195" w14:textId="77777777" w:rsidR="00E707C0" w:rsidRDefault="00E707C0" w:rsidP="00E707C0">
      <w:pPr>
        <w:widowControl w:val="0"/>
        <w:autoSpaceDE w:val="0"/>
        <w:autoSpaceDN w:val="0"/>
        <w:adjustRightInd w:val="0"/>
        <w:rPr>
          <w:rFonts w:ascii="Cochin" w:hAnsi="Cochin" w:cs="Helvetica Neue"/>
          <w:color w:val="262626"/>
          <w:sz w:val="20"/>
          <w:szCs w:val="20"/>
          <w:lang w:val="es-ES"/>
        </w:rPr>
      </w:pPr>
    </w:p>
    <w:p w14:paraId="6F8F6FBF" w14:textId="77777777" w:rsidR="00AD00AB" w:rsidRPr="00220175" w:rsidRDefault="00AD00AB" w:rsidP="00E707C0">
      <w:pPr>
        <w:widowControl w:val="0"/>
        <w:autoSpaceDE w:val="0"/>
        <w:autoSpaceDN w:val="0"/>
        <w:adjustRightInd w:val="0"/>
        <w:rPr>
          <w:rFonts w:ascii="Cochin" w:hAnsi="Cochin" w:cs="Helvetica Neue"/>
          <w:color w:val="262626"/>
          <w:sz w:val="20"/>
          <w:szCs w:val="20"/>
          <w:lang w:val="es-ES"/>
        </w:rPr>
      </w:pPr>
    </w:p>
    <w:p w14:paraId="1DABEE7A" w14:textId="2DB011E0" w:rsidR="00A301E6" w:rsidRPr="0054786E" w:rsidRDefault="0054786E" w:rsidP="0054786E">
      <w:pPr>
        <w:ind w:firstLine="708"/>
        <w:jc w:val="both"/>
        <w:rPr>
          <w:rFonts w:ascii="Cochin" w:hAnsi="Cochin"/>
          <w:sz w:val="20"/>
          <w:szCs w:val="20"/>
        </w:rPr>
      </w:pPr>
      <w:r>
        <w:rPr>
          <w:rFonts w:ascii="Cochin" w:hAnsi="Cochin" w:cs="Arial"/>
          <w:bCs/>
          <w:sz w:val="20"/>
          <w:szCs w:val="20"/>
        </w:rPr>
        <w:t xml:space="preserve">La </w:t>
      </w:r>
      <w:r w:rsidRPr="0054786E">
        <w:rPr>
          <w:rFonts w:ascii="Cochin" w:hAnsi="Cochin" w:cs="Arial"/>
          <w:b/>
          <w:bCs/>
          <w:sz w:val="20"/>
          <w:szCs w:val="20"/>
          <w:u w:val="single"/>
        </w:rPr>
        <w:t>Constitución de 1837</w:t>
      </w:r>
      <w:r>
        <w:rPr>
          <w:rFonts w:ascii="Cochin" w:hAnsi="Cochin" w:cs="Arial"/>
          <w:bCs/>
          <w:sz w:val="20"/>
          <w:szCs w:val="20"/>
        </w:rPr>
        <w:t xml:space="preserve">. </w:t>
      </w:r>
      <w:r w:rsidR="009B07AA" w:rsidRPr="0054786E">
        <w:rPr>
          <w:rFonts w:ascii="Cochin" w:hAnsi="Cochin" w:cs="Arial"/>
          <w:bCs/>
          <w:sz w:val="20"/>
          <w:szCs w:val="20"/>
        </w:rPr>
        <w:t>En 1</w:t>
      </w:r>
      <w:r w:rsidR="009B07AA" w:rsidRPr="0054786E">
        <w:rPr>
          <w:rFonts w:ascii="Cochin" w:hAnsi="Cochin" w:cs="Arial"/>
          <w:b/>
          <w:bCs/>
          <w:sz w:val="20"/>
          <w:szCs w:val="20"/>
        </w:rPr>
        <w:t xml:space="preserve">836, </w:t>
      </w:r>
      <w:r w:rsidR="009B07AA" w:rsidRPr="0054786E">
        <w:rPr>
          <w:rFonts w:ascii="Cochin" w:hAnsi="Cochin" w:cs="Arial"/>
          <w:sz w:val="20"/>
          <w:szCs w:val="20"/>
        </w:rPr>
        <w:t>el desconte</w:t>
      </w:r>
      <w:r w:rsidR="0051411D" w:rsidRPr="0054786E">
        <w:rPr>
          <w:rFonts w:ascii="Cochin" w:hAnsi="Cochin" w:cs="Arial"/>
          <w:sz w:val="20"/>
          <w:szCs w:val="20"/>
        </w:rPr>
        <w:t>nto de los progresistas provocó</w:t>
      </w:r>
      <w:r w:rsidR="009B07AA" w:rsidRPr="0054786E">
        <w:rPr>
          <w:rFonts w:ascii="Cochin" w:hAnsi="Cochin" w:cs="Arial"/>
          <w:sz w:val="20"/>
          <w:szCs w:val="20"/>
        </w:rPr>
        <w:t xml:space="preserve"> la </w:t>
      </w:r>
      <w:r w:rsidR="0051411D" w:rsidRPr="0054786E">
        <w:rPr>
          <w:rFonts w:ascii="Cochin" w:hAnsi="Cochin" w:cs="Arial"/>
          <w:b/>
          <w:bCs/>
          <w:sz w:val="20"/>
          <w:szCs w:val="20"/>
        </w:rPr>
        <w:t>Rebelió</w:t>
      </w:r>
      <w:r w:rsidR="009B07AA" w:rsidRPr="0054786E">
        <w:rPr>
          <w:rFonts w:ascii="Cochin" w:hAnsi="Cochin" w:cs="Arial"/>
          <w:b/>
          <w:bCs/>
          <w:sz w:val="20"/>
          <w:szCs w:val="20"/>
        </w:rPr>
        <w:t>n de los Sargentos de la Granja</w:t>
      </w:r>
      <w:r w:rsidR="0051411D" w:rsidRPr="0054786E">
        <w:rPr>
          <w:rFonts w:ascii="Cochin" w:hAnsi="Cochin" w:cs="Arial"/>
          <w:b/>
          <w:bCs/>
          <w:sz w:val="20"/>
          <w:szCs w:val="20"/>
        </w:rPr>
        <w:t xml:space="preserve"> (“</w:t>
      </w:r>
      <w:r w:rsidR="0051411D" w:rsidRPr="0054786E">
        <w:rPr>
          <w:rFonts w:ascii="Cochin" w:hAnsi="Cochin" w:cs="Arial"/>
          <w:b/>
          <w:bCs/>
          <w:i/>
          <w:sz w:val="20"/>
          <w:szCs w:val="20"/>
        </w:rPr>
        <w:t>Sargentada</w:t>
      </w:r>
      <w:r w:rsidR="0051411D" w:rsidRPr="0054786E">
        <w:rPr>
          <w:rFonts w:ascii="Cochin" w:hAnsi="Cochin" w:cs="Arial"/>
          <w:b/>
          <w:bCs/>
          <w:sz w:val="20"/>
          <w:szCs w:val="20"/>
        </w:rPr>
        <w:t>”)</w:t>
      </w:r>
      <w:r w:rsidR="009B07AA" w:rsidRPr="0054786E">
        <w:rPr>
          <w:rFonts w:ascii="Cochin" w:hAnsi="Cochin" w:cs="Arial"/>
          <w:bCs/>
          <w:sz w:val="20"/>
          <w:szCs w:val="20"/>
        </w:rPr>
        <w:t>,</w:t>
      </w:r>
      <w:r w:rsidR="009B07AA" w:rsidRPr="0054786E">
        <w:rPr>
          <w:rFonts w:ascii="Cochin" w:hAnsi="Cochin" w:cs="Arial"/>
          <w:b/>
          <w:bCs/>
          <w:sz w:val="20"/>
          <w:szCs w:val="20"/>
        </w:rPr>
        <w:t xml:space="preserve"> </w:t>
      </w:r>
      <w:r w:rsidR="00794607" w:rsidRPr="0054786E">
        <w:rPr>
          <w:rFonts w:ascii="Cochin" w:hAnsi="Cochin" w:cs="Arial"/>
          <w:sz w:val="20"/>
          <w:szCs w:val="20"/>
        </w:rPr>
        <w:t>que obligó</w:t>
      </w:r>
      <w:r w:rsidR="00D65CCE">
        <w:rPr>
          <w:rFonts w:ascii="Cochin" w:hAnsi="Cochin" w:cs="Arial"/>
          <w:sz w:val="20"/>
          <w:szCs w:val="20"/>
        </w:rPr>
        <w:t xml:space="preserve"> a la Regente Mª Cristina</w:t>
      </w:r>
      <w:r w:rsidR="0051411D" w:rsidRPr="0054786E">
        <w:rPr>
          <w:rFonts w:ascii="Cochin" w:hAnsi="Cochin" w:cs="Arial"/>
          <w:sz w:val="20"/>
          <w:szCs w:val="20"/>
        </w:rPr>
        <w:t xml:space="preserve"> a poner en vigor la Constitució</w:t>
      </w:r>
      <w:r w:rsidR="00794607" w:rsidRPr="0054786E">
        <w:rPr>
          <w:rFonts w:ascii="Cochin" w:hAnsi="Cochin" w:cs="Arial"/>
          <w:sz w:val="20"/>
          <w:szCs w:val="20"/>
        </w:rPr>
        <w:t>n de 1812 mientras</w:t>
      </w:r>
      <w:r w:rsidR="00D65CCE">
        <w:rPr>
          <w:rFonts w:ascii="Cochin" w:hAnsi="Cochin" w:cs="Arial"/>
          <w:sz w:val="20"/>
          <w:szCs w:val="20"/>
        </w:rPr>
        <w:t xml:space="preserve"> se</w:t>
      </w:r>
      <w:r w:rsidR="00794607" w:rsidRPr="0054786E">
        <w:rPr>
          <w:rFonts w:ascii="Cochin" w:hAnsi="Cochin" w:cs="Arial"/>
          <w:sz w:val="20"/>
          <w:szCs w:val="20"/>
        </w:rPr>
        <w:t xml:space="preserve"> aprobase</w:t>
      </w:r>
      <w:r w:rsidR="00B83128" w:rsidRPr="0054786E">
        <w:rPr>
          <w:rFonts w:ascii="Cochin" w:hAnsi="Cochin" w:cs="Arial"/>
          <w:sz w:val="20"/>
          <w:szCs w:val="20"/>
        </w:rPr>
        <w:t xml:space="preserve"> </w:t>
      </w:r>
      <w:r w:rsidR="0051411D" w:rsidRPr="0054786E">
        <w:rPr>
          <w:rFonts w:ascii="Cochin" w:hAnsi="Cochin" w:cs="Arial"/>
          <w:sz w:val="20"/>
          <w:szCs w:val="20"/>
        </w:rPr>
        <w:t>la</w:t>
      </w:r>
      <w:r w:rsidR="009B07AA" w:rsidRPr="0054786E">
        <w:rPr>
          <w:rFonts w:ascii="Cochin" w:hAnsi="Cochin" w:cs="Arial"/>
          <w:sz w:val="20"/>
          <w:szCs w:val="20"/>
        </w:rPr>
        <w:t xml:space="preserve"> </w:t>
      </w:r>
      <w:r w:rsidR="0051411D" w:rsidRPr="0054786E">
        <w:rPr>
          <w:rFonts w:ascii="Cochin" w:hAnsi="Cochin" w:cs="Arial"/>
          <w:b/>
          <w:bCs/>
          <w:sz w:val="20"/>
          <w:szCs w:val="20"/>
        </w:rPr>
        <w:t>de 1837</w:t>
      </w:r>
      <w:r>
        <w:rPr>
          <w:rFonts w:ascii="Cochin" w:hAnsi="Cochin" w:cs="Arial"/>
          <w:bCs/>
          <w:sz w:val="20"/>
          <w:szCs w:val="20"/>
        </w:rPr>
        <w:t xml:space="preserve">. </w:t>
      </w:r>
      <w:r w:rsidR="00D65CCE">
        <w:rPr>
          <w:rFonts w:ascii="Cochin" w:hAnsi="Cochin" w:cs="Arial"/>
          <w:bCs/>
          <w:sz w:val="20"/>
          <w:szCs w:val="20"/>
        </w:rPr>
        <w:t>Era una constitución híbrida:</w:t>
      </w:r>
      <w:r>
        <w:rPr>
          <w:rFonts w:ascii="Cochin" w:hAnsi="Cochin" w:cs="Arial"/>
          <w:bCs/>
          <w:sz w:val="20"/>
          <w:szCs w:val="20"/>
        </w:rPr>
        <w:t xml:space="preserve"> contenía</w:t>
      </w:r>
      <w:r w:rsidR="00512338" w:rsidRPr="0054786E">
        <w:rPr>
          <w:rFonts w:ascii="Cochin" w:hAnsi="Cochin" w:cs="Arial"/>
          <w:sz w:val="20"/>
          <w:szCs w:val="20"/>
        </w:rPr>
        <w:t xml:space="preserve"> rasgos </w:t>
      </w:r>
      <w:r w:rsidR="00512338" w:rsidRPr="0054786E">
        <w:rPr>
          <w:rFonts w:ascii="Cochin" w:hAnsi="Cochin" w:cs="Arial"/>
          <w:b/>
          <w:sz w:val="20"/>
          <w:szCs w:val="20"/>
        </w:rPr>
        <w:t>progresistas</w:t>
      </w:r>
      <w:r w:rsidR="00512338" w:rsidRPr="0054786E">
        <w:rPr>
          <w:rFonts w:ascii="Cochin" w:hAnsi="Cochin" w:cs="Arial"/>
          <w:sz w:val="20"/>
          <w:szCs w:val="20"/>
        </w:rPr>
        <w:t>, como la</w:t>
      </w:r>
      <w:r w:rsidR="0051411D" w:rsidRPr="0054786E">
        <w:rPr>
          <w:rFonts w:ascii="Cochin" w:hAnsi="Cochin" w:cs="Arial"/>
          <w:sz w:val="20"/>
          <w:szCs w:val="20"/>
        </w:rPr>
        <w:t xml:space="preserve"> soberaní</w:t>
      </w:r>
      <w:r w:rsidR="009B07AA" w:rsidRPr="0054786E">
        <w:rPr>
          <w:rFonts w:ascii="Cochin" w:hAnsi="Cochin" w:cs="Arial"/>
          <w:sz w:val="20"/>
          <w:szCs w:val="20"/>
        </w:rPr>
        <w:t>a nacional</w:t>
      </w:r>
      <w:r w:rsidR="00D65CCE">
        <w:rPr>
          <w:rFonts w:ascii="Cochin" w:hAnsi="Cochin" w:cs="Arial"/>
          <w:sz w:val="20"/>
          <w:szCs w:val="20"/>
        </w:rPr>
        <w:t>,</w:t>
      </w:r>
      <w:r w:rsidR="00512338" w:rsidRPr="0054786E">
        <w:rPr>
          <w:rFonts w:ascii="Cochin" w:hAnsi="Cochin" w:cs="Arial"/>
          <w:sz w:val="20"/>
          <w:szCs w:val="20"/>
        </w:rPr>
        <w:t xml:space="preserve"> </w:t>
      </w:r>
      <w:r w:rsidR="00794607" w:rsidRPr="0054786E">
        <w:rPr>
          <w:rFonts w:ascii="Cochin" w:hAnsi="Cochin" w:cs="Arial"/>
          <w:sz w:val="20"/>
          <w:szCs w:val="20"/>
        </w:rPr>
        <w:t>división de poderes,</w:t>
      </w:r>
      <w:r w:rsidR="0051411D" w:rsidRPr="0054786E">
        <w:rPr>
          <w:rFonts w:ascii="Cochin" w:hAnsi="Cochin" w:cs="Arial"/>
          <w:sz w:val="20"/>
          <w:szCs w:val="20"/>
        </w:rPr>
        <w:t xml:space="preserve"> </w:t>
      </w:r>
      <w:r w:rsidR="00D65CCE" w:rsidRPr="0054786E">
        <w:rPr>
          <w:rFonts w:ascii="Cochin" w:hAnsi="Cochin" w:cs="Arial"/>
          <w:sz w:val="20"/>
          <w:szCs w:val="20"/>
        </w:rPr>
        <w:t>la</w:t>
      </w:r>
      <w:r w:rsidR="00D65CCE">
        <w:rPr>
          <w:rFonts w:ascii="Cochin" w:hAnsi="Cochin" w:cs="Arial"/>
          <w:sz w:val="20"/>
          <w:szCs w:val="20"/>
        </w:rPr>
        <w:t xml:space="preserve"> no</w:t>
      </w:r>
      <w:r w:rsidR="00D65CCE" w:rsidRPr="0054786E">
        <w:rPr>
          <w:rFonts w:ascii="Cochin" w:hAnsi="Cochin" w:cs="Arial"/>
          <w:sz w:val="20"/>
          <w:szCs w:val="20"/>
        </w:rPr>
        <w:t xml:space="preserve"> confesionalidad católica del Estado </w:t>
      </w:r>
      <w:r w:rsidR="00D65CCE">
        <w:rPr>
          <w:rFonts w:ascii="Cochin" w:hAnsi="Cochin" w:cs="Arial"/>
          <w:sz w:val="20"/>
          <w:szCs w:val="20"/>
        </w:rPr>
        <w:t xml:space="preserve">y </w:t>
      </w:r>
      <w:r w:rsidR="009B07AA" w:rsidRPr="0054786E">
        <w:rPr>
          <w:rFonts w:ascii="Cochin" w:hAnsi="Cochin" w:cs="Arial"/>
          <w:sz w:val="20"/>
          <w:szCs w:val="20"/>
        </w:rPr>
        <w:t>a</w:t>
      </w:r>
      <w:r w:rsidR="00B83128" w:rsidRPr="0054786E">
        <w:rPr>
          <w:rFonts w:ascii="Cochin" w:hAnsi="Cochin" w:cs="Arial"/>
          <w:sz w:val="20"/>
          <w:szCs w:val="20"/>
        </w:rPr>
        <w:t>mplios</w:t>
      </w:r>
      <w:r w:rsidR="009B07AA" w:rsidRPr="0054786E">
        <w:rPr>
          <w:rFonts w:ascii="Cochin" w:hAnsi="Cochin" w:cs="Arial"/>
          <w:sz w:val="20"/>
          <w:szCs w:val="20"/>
        </w:rPr>
        <w:t xml:space="preserve"> derechos y libertades</w:t>
      </w:r>
      <w:r w:rsidR="00D65CCE">
        <w:rPr>
          <w:rFonts w:ascii="Cochin" w:hAnsi="Cochin" w:cs="Arial"/>
          <w:sz w:val="20"/>
          <w:szCs w:val="20"/>
        </w:rPr>
        <w:t xml:space="preserve"> (</w:t>
      </w:r>
      <w:r w:rsidR="0051411D" w:rsidRPr="0054786E">
        <w:rPr>
          <w:rFonts w:ascii="Cochin" w:hAnsi="Cochin" w:cs="Arial"/>
          <w:sz w:val="20"/>
          <w:szCs w:val="20"/>
        </w:rPr>
        <w:t>de p</w:t>
      </w:r>
      <w:r w:rsidR="00B83128" w:rsidRPr="0054786E">
        <w:rPr>
          <w:rFonts w:ascii="Cochin" w:hAnsi="Cochin" w:cs="Arial"/>
          <w:sz w:val="20"/>
          <w:szCs w:val="20"/>
        </w:rPr>
        <w:t xml:space="preserve">rensa, </w:t>
      </w:r>
      <w:r w:rsidR="00D65CCE">
        <w:rPr>
          <w:rFonts w:ascii="Cochin" w:hAnsi="Cochin" w:cs="Arial"/>
          <w:sz w:val="20"/>
          <w:szCs w:val="20"/>
        </w:rPr>
        <w:t>reunión y asociación)</w:t>
      </w:r>
      <w:r w:rsidR="00794607" w:rsidRPr="0054786E">
        <w:rPr>
          <w:rFonts w:ascii="Cochin" w:hAnsi="Cochin" w:cs="Arial"/>
          <w:sz w:val="20"/>
          <w:szCs w:val="20"/>
        </w:rPr>
        <w:t xml:space="preserve">; </w:t>
      </w:r>
      <w:r>
        <w:rPr>
          <w:rFonts w:ascii="Cochin" w:hAnsi="Cochin" w:cs="Arial"/>
          <w:sz w:val="20"/>
          <w:szCs w:val="20"/>
        </w:rPr>
        <w:t>y aspectos</w:t>
      </w:r>
      <w:r w:rsidR="0051411D" w:rsidRPr="0054786E">
        <w:rPr>
          <w:rFonts w:ascii="Cochin" w:hAnsi="Cochin" w:cs="Arial"/>
          <w:sz w:val="20"/>
          <w:szCs w:val="20"/>
        </w:rPr>
        <w:t xml:space="preserve"> </w:t>
      </w:r>
      <w:r w:rsidR="0051411D" w:rsidRPr="0054786E">
        <w:rPr>
          <w:rFonts w:ascii="Cochin" w:hAnsi="Cochin" w:cs="Arial"/>
          <w:b/>
          <w:sz w:val="20"/>
          <w:szCs w:val="20"/>
        </w:rPr>
        <w:t>moderado</w:t>
      </w:r>
      <w:r w:rsidR="00B83128" w:rsidRPr="0054786E">
        <w:rPr>
          <w:rFonts w:ascii="Cochin" w:hAnsi="Cochin" w:cs="Arial"/>
          <w:b/>
          <w:sz w:val="20"/>
          <w:szCs w:val="20"/>
        </w:rPr>
        <w:t>s</w:t>
      </w:r>
      <w:r w:rsidR="00D65CCE">
        <w:rPr>
          <w:rFonts w:ascii="Cochin" w:hAnsi="Cochin" w:cs="Arial"/>
          <w:sz w:val="20"/>
          <w:szCs w:val="20"/>
        </w:rPr>
        <w:t xml:space="preserve"> como</w:t>
      </w:r>
      <w:r w:rsidR="00794607" w:rsidRPr="0054786E">
        <w:rPr>
          <w:rFonts w:ascii="Cochin" w:hAnsi="Cochin" w:cs="Arial"/>
          <w:sz w:val="20"/>
          <w:szCs w:val="20"/>
        </w:rPr>
        <w:t xml:space="preserve"> </w:t>
      </w:r>
      <w:r w:rsidR="009B07AA" w:rsidRPr="0054786E">
        <w:rPr>
          <w:rFonts w:ascii="Cochin" w:hAnsi="Cochin" w:cs="Arial"/>
          <w:sz w:val="20"/>
          <w:szCs w:val="20"/>
        </w:rPr>
        <w:t>el sufragio censitario</w:t>
      </w:r>
      <w:r w:rsidR="00794607" w:rsidRPr="0054786E">
        <w:rPr>
          <w:rFonts w:ascii="Cochin" w:hAnsi="Cochin" w:cs="Arial"/>
          <w:sz w:val="20"/>
          <w:szCs w:val="20"/>
        </w:rPr>
        <w:t xml:space="preserve"> restringido y</w:t>
      </w:r>
      <w:r w:rsidR="009B07AA" w:rsidRPr="0054786E">
        <w:rPr>
          <w:rFonts w:ascii="Cochin" w:hAnsi="Cochin" w:cs="Arial"/>
          <w:sz w:val="20"/>
          <w:szCs w:val="20"/>
        </w:rPr>
        <w:t xml:space="preserve"> </w:t>
      </w:r>
      <w:r>
        <w:rPr>
          <w:rFonts w:ascii="Cochin" w:hAnsi="Cochin" w:cs="Arial"/>
          <w:sz w:val="20"/>
          <w:szCs w:val="20"/>
        </w:rPr>
        <w:t xml:space="preserve">unas </w:t>
      </w:r>
      <w:r w:rsidR="009B07AA" w:rsidRPr="0054786E">
        <w:rPr>
          <w:rFonts w:ascii="Cochin" w:hAnsi="Cochin" w:cs="Arial"/>
          <w:sz w:val="20"/>
          <w:szCs w:val="20"/>
        </w:rPr>
        <w:t>C</w:t>
      </w:r>
      <w:r w:rsidR="00794607" w:rsidRPr="0054786E">
        <w:rPr>
          <w:rFonts w:ascii="Cochin" w:hAnsi="Cochin" w:cs="Arial"/>
          <w:sz w:val="20"/>
          <w:szCs w:val="20"/>
        </w:rPr>
        <w:t>ortes bicamerales con un Senado conservador</w:t>
      </w:r>
      <w:r w:rsidR="009B07AA" w:rsidRPr="0054786E">
        <w:rPr>
          <w:rFonts w:ascii="Cochin" w:hAnsi="Cochin" w:cs="Arial"/>
          <w:sz w:val="20"/>
          <w:szCs w:val="20"/>
        </w:rPr>
        <w:t>.</w:t>
      </w:r>
    </w:p>
    <w:p w14:paraId="3789E86E" w14:textId="67E88A5F" w:rsidR="00794607" w:rsidRPr="00723226" w:rsidRDefault="009B07AA" w:rsidP="00A301E6">
      <w:pPr>
        <w:jc w:val="both"/>
        <w:rPr>
          <w:rFonts w:ascii="Cochin" w:hAnsi="Cochin"/>
          <w:sz w:val="10"/>
          <w:szCs w:val="10"/>
        </w:rPr>
      </w:pPr>
      <w:r w:rsidRPr="00220175">
        <w:rPr>
          <w:rFonts w:ascii="Cochin" w:hAnsi="Cochin" w:cs="Arial"/>
          <w:sz w:val="20"/>
          <w:szCs w:val="20"/>
        </w:rPr>
        <w:t xml:space="preserve"> </w:t>
      </w:r>
    </w:p>
    <w:p w14:paraId="510E2CB0" w14:textId="61EDCE55" w:rsidR="00A301E6" w:rsidRPr="00723226" w:rsidRDefault="00723226" w:rsidP="00723226">
      <w:pPr>
        <w:ind w:firstLine="708"/>
        <w:jc w:val="both"/>
        <w:rPr>
          <w:rFonts w:ascii="Cochin" w:hAnsi="Cochin"/>
          <w:sz w:val="20"/>
          <w:szCs w:val="20"/>
        </w:rPr>
      </w:pPr>
      <w:r>
        <w:rPr>
          <w:rFonts w:ascii="Cochin" w:hAnsi="Cochin" w:cs="Arial"/>
          <w:bCs/>
          <w:sz w:val="20"/>
          <w:szCs w:val="20"/>
        </w:rPr>
        <w:t xml:space="preserve">La </w:t>
      </w:r>
      <w:r w:rsidRPr="00723226">
        <w:rPr>
          <w:rFonts w:ascii="Cochin" w:hAnsi="Cochin" w:cs="Arial"/>
          <w:b/>
          <w:bCs/>
          <w:sz w:val="20"/>
          <w:szCs w:val="20"/>
          <w:u w:val="single"/>
        </w:rPr>
        <w:t>Constitución de 1845</w:t>
      </w:r>
      <w:r>
        <w:rPr>
          <w:rFonts w:ascii="Cochin" w:hAnsi="Cochin" w:cs="Arial"/>
          <w:bCs/>
          <w:sz w:val="20"/>
          <w:szCs w:val="20"/>
        </w:rPr>
        <w:t xml:space="preserve">. </w:t>
      </w:r>
      <w:r w:rsidR="00B83128" w:rsidRPr="00723226">
        <w:rPr>
          <w:rFonts w:ascii="Cochin" w:hAnsi="Cochin" w:cs="Arial"/>
          <w:bCs/>
          <w:sz w:val="20"/>
          <w:szCs w:val="20"/>
        </w:rPr>
        <w:t>En</w:t>
      </w:r>
      <w:r w:rsidR="00794607" w:rsidRPr="00723226">
        <w:rPr>
          <w:rFonts w:ascii="Cochin" w:hAnsi="Cochin" w:cs="Arial"/>
          <w:sz w:val="20"/>
          <w:szCs w:val="20"/>
        </w:rPr>
        <w:t xml:space="preserve"> la Dé</w:t>
      </w:r>
      <w:r w:rsidR="009B07AA" w:rsidRPr="00723226">
        <w:rPr>
          <w:rFonts w:ascii="Cochin" w:hAnsi="Cochin" w:cs="Arial"/>
          <w:sz w:val="20"/>
          <w:szCs w:val="20"/>
        </w:rPr>
        <w:t>cada Moder</w:t>
      </w:r>
      <w:r w:rsidR="00794607" w:rsidRPr="00723226">
        <w:rPr>
          <w:rFonts w:ascii="Cochin" w:hAnsi="Cochin" w:cs="Arial"/>
          <w:sz w:val="20"/>
          <w:szCs w:val="20"/>
        </w:rPr>
        <w:t>ad</w:t>
      </w:r>
      <w:r>
        <w:rPr>
          <w:rFonts w:ascii="Cochin" w:hAnsi="Cochin" w:cs="Arial"/>
          <w:sz w:val="20"/>
          <w:szCs w:val="20"/>
        </w:rPr>
        <w:t>a del reinado de Isabel II, siendo presidente</w:t>
      </w:r>
      <w:r w:rsidR="00B83128" w:rsidRPr="00723226">
        <w:rPr>
          <w:rFonts w:ascii="Cochin" w:hAnsi="Cochin" w:cs="Arial"/>
          <w:sz w:val="20"/>
          <w:szCs w:val="20"/>
        </w:rPr>
        <w:t xml:space="preserve"> Narváez,</w:t>
      </w:r>
      <w:r w:rsidR="009B07AA" w:rsidRPr="00723226">
        <w:rPr>
          <w:rFonts w:ascii="Cochin" w:hAnsi="Cochin" w:cs="Arial"/>
          <w:sz w:val="20"/>
          <w:szCs w:val="20"/>
        </w:rPr>
        <w:t xml:space="preserve"> se aprueba </w:t>
      </w:r>
      <w:r w:rsidR="009B07AA" w:rsidRPr="00723226">
        <w:rPr>
          <w:rFonts w:ascii="Cochin" w:hAnsi="Cochin" w:cs="Arial"/>
          <w:b/>
          <w:bCs/>
          <w:sz w:val="20"/>
          <w:szCs w:val="20"/>
        </w:rPr>
        <w:t>la C</w:t>
      </w:r>
      <w:r w:rsidR="00B83128" w:rsidRPr="00723226">
        <w:rPr>
          <w:rFonts w:ascii="Cochin" w:hAnsi="Cochin" w:cs="Arial"/>
          <w:b/>
          <w:bCs/>
          <w:sz w:val="20"/>
          <w:szCs w:val="20"/>
        </w:rPr>
        <w:t>onstitución de 1845</w:t>
      </w:r>
      <w:r w:rsidR="00B83128" w:rsidRPr="00723226">
        <w:rPr>
          <w:rFonts w:ascii="Cochin" w:hAnsi="Cochin" w:cs="Arial"/>
          <w:sz w:val="20"/>
          <w:szCs w:val="20"/>
        </w:rPr>
        <w:t xml:space="preserve">, que </w:t>
      </w:r>
      <w:r w:rsidR="00794607" w:rsidRPr="00723226">
        <w:rPr>
          <w:rFonts w:ascii="Cochin" w:hAnsi="Cochin" w:cs="Arial"/>
          <w:sz w:val="20"/>
          <w:szCs w:val="20"/>
        </w:rPr>
        <w:t>recoge</w:t>
      </w:r>
      <w:r w:rsidR="00B83128" w:rsidRPr="00723226">
        <w:rPr>
          <w:rFonts w:ascii="Cochin" w:hAnsi="Cochin" w:cs="Arial"/>
          <w:sz w:val="20"/>
          <w:szCs w:val="20"/>
        </w:rPr>
        <w:t xml:space="preserve"> las ideas del moderantismo</w:t>
      </w:r>
      <w:r w:rsidR="009B07AA" w:rsidRPr="00723226">
        <w:rPr>
          <w:rFonts w:ascii="Cochin" w:hAnsi="Cochin" w:cs="Arial"/>
          <w:sz w:val="20"/>
          <w:szCs w:val="20"/>
        </w:rPr>
        <w:t xml:space="preserve">: </w:t>
      </w:r>
      <w:r w:rsidR="00794607" w:rsidRPr="00723226">
        <w:rPr>
          <w:rFonts w:ascii="Cochin" w:hAnsi="Cochin" w:cs="Arial"/>
          <w:sz w:val="20"/>
          <w:szCs w:val="20"/>
        </w:rPr>
        <w:t>soberanía</w:t>
      </w:r>
      <w:r w:rsidR="009B07AA" w:rsidRPr="00723226">
        <w:rPr>
          <w:rFonts w:ascii="Cochin" w:hAnsi="Cochin" w:cs="Arial"/>
          <w:sz w:val="20"/>
          <w:szCs w:val="20"/>
        </w:rPr>
        <w:t xml:space="preserve"> compartida </w:t>
      </w:r>
      <w:r w:rsidR="00B83128" w:rsidRPr="00723226">
        <w:rPr>
          <w:rFonts w:ascii="Cochin" w:hAnsi="Cochin" w:cs="Arial"/>
          <w:sz w:val="20"/>
          <w:szCs w:val="20"/>
        </w:rPr>
        <w:t>Rey-Cortes,</w:t>
      </w:r>
      <w:r w:rsidR="00C366BA" w:rsidRPr="00723226">
        <w:rPr>
          <w:rFonts w:ascii="Cochin" w:hAnsi="Cochin" w:cs="Arial"/>
          <w:sz w:val="20"/>
          <w:szCs w:val="20"/>
        </w:rPr>
        <w:t xml:space="preserve"> a</w:t>
      </w:r>
      <w:r w:rsidR="009B07AA" w:rsidRPr="00723226">
        <w:rPr>
          <w:rFonts w:ascii="Cochin" w:hAnsi="Cochin" w:cs="Arial"/>
          <w:sz w:val="20"/>
          <w:szCs w:val="20"/>
        </w:rPr>
        <w:t>mplios poderes de la</w:t>
      </w:r>
      <w:r w:rsidR="00B83128" w:rsidRPr="00723226">
        <w:rPr>
          <w:rFonts w:ascii="Cochin" w:hAnsi="Cochin" w:cs="Arial"/>
          <w:sz w:val="20"/>
          <w:szCs w:val="20"/>
        </w:rPr>
        <w:t xml:space="preserve"> Corona,</w:t>
      </w:r>
      <w:r w:rsidR="009B07AA" w:rsidRPr="00723226">
        <w:rPr>
          <w:rFonts w:ascii="Cochin" w:hAnsi="Cochin" w:cs="Arial"/>
          <w:sz w:val="20"/>
          <w:szCs w:val="20"/>
        </w:rPr>
        <w:t xml:space="preserve"> </w:t>
      </w:r>
      <w:r w:rsidR="00C366BA" w:rsidRPr="00723226">
        <w:rPr>
          <w:rFonts w:ascii="Cochin" w:hAnsi="Cochin" w:cs="Arial"/>
          <w:sz w:val="20"/>
          <w:szCs w:val="20"/>
        </w:rPr>
        <w:t>la c</w:t>
      </w:r>
      <w:r w:rsidR="009B07AA" w:rsidRPr="00723226">
        <w:rPr>
          <w:rFonts w:ascii="Cochin" w:hAnsi="Cochin" w:cs="Arial"/>
          <w:sz w:val="20"/>
          <w:szCs w:val="20"/>
        </w:rPr>
        <w:t>onfesionalidad</w:t>
      </w:r>
      <w:r w:rsidR="00B83128" w:rsidRPr="00723226">
        <w:rPr>
          <w:rFonts w:ascii="Cochin" w:hAnsi="Cochin" w:cs="Arial"/>
          <w:sz w:val="20"/>
          <w:szCs w:val="20"/>
        </w:rPr>
        <w:t xml:space="preserve"> católica,</w:t>
      </w:r>
      <w:r w:rsidR="009B07AA" w:rsidRPr="00723226">
        <w:rPr>
          <w:rFonts w:ascii="Cochin" w:hAnsi="Cochin" w:cs="Arial"/>
          <w:sz w:val="20"/>
          <w:szCs w:val="20"/>
        </w:rPr>
        <w:t xml:space="preserve"> A</w:t>
      </w:r>
      <w:r w:rsidR="00C366BA" w:rsidRPr="00723226">
        <w:rPr>
          <w:rFonts w:ascii="Cochin" w:hAnsi="Cochin" w:cs="Arial"/>
          <w:sz w:val="20"/>
          <w:szCs w:val="20"/>
        </w:rPr>
        <w:t>yuntamientos</w:t>
      </w:r>
      <w:r w:rsidR="00B83128" w:rsidRPr="00723226">
        <w:rPr>
          <w:rFonts w:ascii="Cochin" w:hAnsi="Cochin" w:cs="Arial"/>
          <w:sz w:val="20"/>
          <w:szCs w:val="20"/>
        </w:rPr>
        <w:t xml:space="preserve"> sometidos</w:t>
      </w:r>
      <w:r w:rsidR="00C366BA" w:rsidRPr="00723226">
        <w:rPr>
          <w:rFonts w:ascii="Cochin" w:hAnsi="Cochin" w:cs="Arial"/>
          <w:sz w:val="20"/>
          <w:szCs w:val="20"/>
        </w:rPr>
        <w:t xml:space="preserve"> al centralismo</w:t>
      </w:r>
      <w:r w:rsidR="00B83128" w:rsidRPr="00723226">
        <w:rPr>
          <w:rFonts w:ascii="Cochin" w:hAnsi="Cochin" w:cs="Arial"/>
          <w:sz w:val="20"/>
          <w:szCs w:val="20"/>
        </w:rPr>
        <w:t>,</w:t>
      </w:r>
      <w:r w:rsidR="009B07AA" w:rsidRPr="00723226">
        <w:rPr>
          <w:rFonts w:ascii="Cochin" w:hAnsi="Cochin" w:cs="Arial"/>
          <w:sz w:val="20"/>
          <w:szCs w:val="20"/>
        </w:rPr>
        <w:t xml:space="preserve"> </w:t>
      </w:r>
      <w:r w:rsidR="00C366BA" w:rsidRPr="00723226">
        <w:rPr>
          <w:rFonts w:ascii="Cochin" w:hAnsi="Cochin" w:cs="Arial"/>
          <w:sz w:val="20"/>
          <w:szCs w:val="20"/>
        </w:rPr>
        <w:t>supresión de la Milicia</w:t>
      </w:r>
      <w:r w:rsidR="00B83128" w:rsidRPr="00723226">
        <w:rPr>
          <w:rFonts w:ascii="Cochin" w:hAnsi="Cochin" w:cs="Arial"/>
          <w:sz w:val="20"/>
          <w:szCs w:val="20"/>
        </w:rPr>
        <w:t xml:space="preserve"> Nacional</w:t>
      </w:r>
      <w:r w:rsidR="00C366BA" w:rsidRPr="00723226">
        <w:rPr>
          <w:rFonts w:ascii="Cochin" w:hAnsi="Cochin" w:cs="Arial"/>
          <w:sz w:val="20"/>
          <w:szCs w:val="20"/>
        </w:rPr>
        <w:t xml:space="preserve"> y</w:t>
      </w:r>
      <w:r>
        <w:rPr>
          <w:rFonts w:ascii="Cochin" w:hAnsi="Cochin" w:cs="Arial"/>
          <w:sz w:val="20"/>
          <w:szCs w:val="20"/>
        </w:rPr>
        <w:t xml:space="preserve"> </w:t>
      </w:r>
      <w:r w:rsidR="00C366BA" w:rsidRPr="00723226">
        <w:rPr>
          <w:rFonts w:ascii="Cochin" w:hAnsi="Cochin" w:cs="Arial"/>
          <w:sz w:val="20"/>
          <w:szCs w:val="20"/>
        </w:rPr>
        <w:t>restricción de</w:t>
      </w:r>
      <w:r w:rsidR="00B83128" w:rsidRPr="00723226">
        <w:rPr>
          <w:rFonts w:ascii="Cochin" w:hAnsi="Cochin" w:cs="Arial"/>
          <w:sz w:val="20"/>
          <w:szCs w:val="20"/>
        </w:rPr>
        <w:t xml:space="preserve"> las</w:t>
      </w:r>
      <w:r w:rsidR="00C366BA" w:rsidRPr="00723226">
        <w:rPr>
          <w:rFonts w:ascii="Cochin" w:hAnsi="Cochin" w:cs="Arial"/>
          <w:sz w:val="20"/>
          <w:szCs w:val="20"/>
        </w:rPr>
        <w:t xml:space="preserve"> libertades y del sufragio.</w:t>
      </w:r>
    </w:p>
    <w:p w14:paraId="2EB51376" w14:textId="77777777" w:rsidR="00915D4F" w:rsidRPr="00220175" w:rsidRDefault="00915D4F" w:rsidP="00915D4F">
      <w:pPr>
        <w:contextualSpacing/>
        <w:jc w:val="both"/>
        <w:rPr>
          <w:rFonts w:ascii="Cochin" w:hAnsi="Cochin"/>
          <w:sz w:val="20"/>
          <w:szCs w:val="20"/>
        </w:rPr>
      </w:pPr>
    </w:p>
    <w:p w14:paraId="51B5B4E4" w14:textId="0EDA9F51" w:rsidR="00915D4F" w:rsidRPr="00220175" w:rsidRDefault="00915D4F" w:rsidP="00AD00AB">
      <w:pPr>
        <w:jc w:val="center"/>
        <w:rPr>
          <w:rFonts w:ascii="Cochin" w:hAnsi="Cochin"/>
          <w:sz w:val="20"/>
          <w:szCs w:val="20"/>
        </w:rPr>
      </w:pPr>
      <w:r w:rsidRPr="00220175">
        <w:rPr>
          <w:rFonts w:ascii="Cochin" w:hAnsi="Cochin" w:cs="Helvetica"/>
          <w:noProof/>
          <w:sz w:val="20"/>
          <w:szCs w:val="20"/>
          <w:lang w:val="es-ES"/>
        </w:rPr>
        <w:drawing>
          <wp:inline distT="0" distB="0" distL="0" distR="0" wp14:anchorId="42E96D76" wp14:editId="2B1AD97E">
            <wp:extent cx="1608368" cy="2435241"/>
            <wp:effectExtent l="0" t="0" r="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11329" cy="2439725"/>
                    </a:xfrm>
                    <a:prstGeom prst="rect">
                      <a:avLst/>
                    </a:prstGeom>
                    <a:noFill/>
                    <a:ln>
                      <a:noFill/>
                    </a:ln>
                  </pic:spPr>
                </pic:pic>
              </a:graphicData>
            </a:graphic>
          </wp:inline>
        </w:drawing>
      </w:r>
      <w:r w:rsidR="00AD00AB">
        <w:rPr>
          <w:rFonts w:ascii="Cochin" w:hAnsi="Cochin" w:cs="Helvetica"/>
          <w:noProof/>
          <w:sz w:val="20"/>
          <w:szCs w:val="20"/>
          <w:lang w:val="es-ES"/>
        </w:rPr>
        <w:t xml:space="preserve">  </w:t>
      </w:r>
      <w:r w:rsidR="00AD00AB" w:rsidRPr="00220175">
        <w:rPr>
          <w:rFonts w:ascii="Cochin" w:hAnsi="Cochin" w:cs="Helvetica"/>
          <w:noProof/>
          <w:sz w:val="20"/>
          <w:szCs w:val="20"/>
          <w:lang w:val="es-ES"/>
        </w:rPr>
        <w:drawing>
          <wp:inline distT="0" distB="0" distL="0" distR="0" wp14:anchorId="741E9E05" wp14:editId="55A11D7A">
            <wp:extent cx="1610291" cy="241554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14646" cy="2422072"/>
                    </a:xfrm>
                    <a:prstGeom prst="rect">
                      <a:avLst/>
                    </a:prstGeom>
                    <a:noFill/>
                    <a:ln>
                      <a:noFill/>
                    </a:ln>
                  </pic:spPr>
                </pic:pic>
              </a:graphicData>
            </a:graphic>
          </wp:inline>
        </w:drawing>
      </w:r>
      <w:r w:rsidR="00AD00AB">
        <w:rPr>
          <w:rFonts w:ascii="Cochin" w:hAnsi="Cochin" w:cs="Helvetica"/>
          <w:noProof/>
          <w:sz w:val="20"/>
          <w:szCs w:val="20"/>
          <w:lang w:val="es-ES"/>
        </w:rPr>
        <w:t xml:space="preserve">  </w:t>
      </w:r>
      <w:r w:rsidR="00AD00AB" w:rsidRPr="00220175">
        <w:rPr>
          <w:rFonts w:ascii="Cochin" w:hAnsi="Cochin" w:cs="Helvetica"/>
          <w:noProof/>
          <w:sz w:val="20"/>
          <w:szCs w:val="20"/>
          <w:lang w:val="es-ES"/>
        </w:rPr>
        <w:drawing>
          <wp:inline distT="0" distB="0" distL="0" distR="0" wp14:anchorId="3017F294" wp14:editId="21C1D3A3">
            <wp:extent cx="1585894" cy="2437492"/>
            <wp:effectExtent l="0" t="0" r="0" b="12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2565" cy="2447745"/>
                    </a:xfrm>
                    <a:prstGeom prst="rect">
                      <a:avLst/>
                    </a:prstGeom>
                    <a:noFill/>
                    <a:ln>
                      <a:noFill/>
                    </a:ln>
                  </pic:spPr>
                </pic:pic>
              </a:graphicData>
            </a:graphic>
          </wp:inline>
        </w:drawing>
      </w:r>
    </w:p>
    <w:p w14:paraId="3BC6D3F9" w14:textId="27D53780" w:rsidR="00C366BA" w:rsidRPr="002C3E98" w:rsidRDefault="00C366BA" w:rsidP="00A301E6">
      <w:pPr>
        <w:jc w:val="both"/>
        <w:rPr>
          <w:rFonts w:ascii="Cochin" w:hAnsi="Cochin"/>
          <w:sz w:val="16"/>
          <w:szCs w:val="16"/>
        </w:rPr>
      </w:pPr>
    </w:p>
    <w:p w14:paraId="539BD14C" w14:textId="27FAB68A" w:rsidR="009B4662" w:rsidRPr="00723226" w:rsidRDefault="00723226" w:rsidP="00723226">
      <w:pPr>
        <w:ind w:firstLine="708"/>
        <w:jc w:val="both"/>
        <w:rPr>
          <w:rFonts w:ascii="Cochin" w:hAnsi="Cochin"/>
          <w:sz w:val="20"/>
          <w:szCs w:val="20"/>
        </w:rPr>
      </w:pPr>
      <w:r>
        <w:rPr>
          <w:rFonts w:ascii="Cochin" w:hAnsi="Cochin" w:cs="Arial"/>
          <w:sz w:val="20"/>
          <w:szCs w:val="20"/>
        </w:rPr>
        <w:t xml:space="preserve">La </w:t>
      </w:r>
      <w:r w:rsidRPr="00723226">
        <w:rPr>
          <w:rFonts w:ascii="Cochin" w:hAnsi="Cochin" w:cs="Arial"/>
          <w:b/>
          <w:sz w:val="20"/>
          <w:szCs w:val="20"/>
          <w:u w:val="single"/>
        </w:rPr>
        <w:t>Constitución “non nata” de 1856</w:t>
      </w:r>
      <w:r>
        <w:rPr>
          <w:rFonts w:ascii="Cochin" w:hAnsi="Cochin" w:cs="Arial"/>
          <w:sz w:val="20"/>
          <w:szCs w:val="20"/>
        </w:rPr>
        <w:t xml:space="preserve">. </w:t>
      </w:r>
      <w:r w:rsidR="00B83128" w:rsidRPr="00723226">
        <w:rPr>
          <w:rFonts w:ascii="Cochin" w:hAnsi="Cochin" w:cs="Arial"/>
          <w:sz w:val="20"/>
          <w:szCs w:val="20"/>
        </w:rPr>
        <w:t xml:space="preserve">Durante </w:t>
      </w:r>
      <w:r w:rsidR="009B07AA" w:rsidRPr="00723226">
        <w:rPr>
          <w:rFonts w:ascii="Cochin" w:hAnsi="Cochin" w:cs="Arial"/>
          <w:sz w:val="20"/>
          <w:szCs w:val="20"/>
        </w:rPr>
        <w:t xml:space="preserve">el </w:t>
      </w:r>
      <w:r w:rsidR="009B07AA" w:rsidRPr="00723226">
        <w:rPr>
          <w:rFonts w:ascii="Cochin" w:hAnsi="Cochin" w:cs="Arial"/>
          <w:b/>
          <w:sz w:val="20"/>
          <w:szCs w:val="20"/>
        </w:rPr>
        <w:t>Bienio progresista</w:t>
      </w:r>
      <w:r w:rsidR="00B83128" w:rsidRPr="00723226">
        <w:rPr>
          <w:rFonts w:ascii="Cochin" w:hAnsi="Cochin" w:cs="Arial"/>
          <w:sz w:val="20"/>
          <w:szCs w:val="20"/>
        </w:rPr>
        <w:t xml:space="preserve"> </w:t>
      </w:r>
      <w:r>
        <w:rPr>
          <w:rFonts w:ascii="Cochin" w:hAnsi="Cochin" w:cs="Arial"/>
          <w:sz w:val="20"/>
          <w:szCs w:val="20"/>
        </w:rPr>
        <w:t xml:space="preserve">del reinado de Isabel II </w:t>
      </w:r>
      <w:r w:rsidR="00B83128" w:rsidRPr="00723226">
        <w:rPr>
          <w:rFonts w:ascii="Cochin" w:hAnsi="Cochin" w:cs="Arial"/>
          <w:sz w:val="20"/>
          <w:szCs w:val="20"/>
        </w:rPr>
        <w:t xml:space="preserve">(1854-1856) </w:t>
      </w:r>
      <w:r w:rsidR="003679A6" w:rsidRPr="00723226">
        <w:rPr>
          <w:rFonts w:ascii="Cochin" w:hAnsi="Cochin" w:cs="Arial"/>
          <w:sz w:val="20"/>
          <w:szCs w:val="20"/>
        </w:rPr>
        <w:t>se redact</w:t>
      </w:r>
      <w:r w:rsidR="00C366BA" w:rsidRPr="00723226">
        <w:rPr>
          <w:rFonts w:ascii="Cochin" w:hAnsi="Cochin" w:cs="Arial"/>
          <w:sz w:val="20"/>
          <w:szCs w:val="20"/>
        </w:rPr>
        <w:t xml:space="preserve">ó la </w:t>
      </w:r>
      <w:r w:rsidR="00C366BA" w:rsidRPr="00723226">
        <w:rPr>
          <w:rFonts w:ascii="Cochin" w:hAnsi="Cochin" w:cs="Arial"/>
          <w:b/>
          <w:sz w:val="20"/>
          <w:szCs w:val="20"/>
        </w:rPr>
        <w:t>Constitución de 1856</w:t>
      </w:r>
      <w:r w:rsidR="009B4662" w:rsidRPr="00723226">
        <w:rPr>
          <w:rFonts w:ascii="Cochin" w:hAnsi="Cochin" w:cs="Arial"/>
          <w:sz w:val="20"/>
          <w:szCs w:val="20"/>
        </w:rPr>
        <w:t xml:space="preserve"> que no llegó</w:t>
      </w:r>
      <w:r w:rsidR="009B07AA" w:rsidRPr="00723226">
        <w:rPr>
          <w:rFonts w:ascii="Cochin" w:hAnsi="Cochin" w:cs="Arial"/>
          <w:sz w:val="20"/>
          <w:szCs w:val="20"/>
        </w:rPr>
        <w:t xml:space="preserve"> a promulgarse</w:t>
      </w:r>
      <w:r>
        <w:rPr>
          <w:rFonts w:ascii="Cochin" w:hAnsi="Cochin" w:cs="Arial"/>
          <w:sz w:val="20"/>
          <w:szCs w:val="20"/>
        </w:rPr>
        <w:t xml:space="preserve"> y</w:t>
      </w:r>
      <w:r w:rsidR="009B07AA" w:rsidRPr="00723226">
        <w:rPr>
          <w:rFonts w:ascii="Cochin" w:hAnsi="Cochin" w:cs="Arial"/>
          <w:b/>
          <w:bCs/>
          <w:sz w:val="20"/>
          <w:szCs w:val="20"/>
        </w:rPr>
        <w:t xml:space="preserve"> </w:t>
      </w:r>
      <w:r w:rsidR="009B4662" w:rsidRPr="00723226">
        <w:rPr>
          <w:rFonts w:ascii="Cochin" w:hAnsi="Cochin" w:cs="Arial"/>
          <w:sz w:val="20"/>
          <w:szCs w:val="20"/>
        </w:rPr>
        <w:t>que recogía los pr</w:t>
      </w:r>
      <w:r w:rsidR="00B83128" w:rsidRPr="00723226">
        <w:rPr>
          <w:rFonts w:ascii="Cochin" w:hAnsi="Cochin" w:cs="Arial"/>
          <w:sz w:val="20"/>
          <w:szCs w:val="20"/>
        </w:rPr>
        <w:t>incipios progresistas: soberaní</w:t>
      </w:r>
      <w:r w:rsidR="009B07AA" w:rsidRPr="00723226">
        <w:rPr>
          <w:rFonts w:ascii="Cochin" w:hAnsi="Cochin" w:cs="Arial"/>
          <w:sz w:val="20"/>
          <w:szCs w:val="20"/>
        </w:rPr>
        <w:t xml:space="preserve">a nacional, </w:t>
      </w:r>
      <w:r w:rsidR="00B83128" w:rsidRPr="00723226">
        <w:rPr>
          <w:rFonts w:ascii="Cochin" w:hAnsi="Cochin" w:cs="Arial"/>
          <w:sz w:val="20"/>
          <w:szCs w:val="20"/>
        </w:rPr>
        <w:t xml:space="preserve">división de poderes, </w:t>
      </w:r>
      <w:r w:rsidR="009B4662" w:rsidRPr="00723226">
        <w:rPr>
          <w:rFonts w:ascii="Cochin" w:hAnsi="Cochin" w:cs="Arial"/>
          <w:sz w:val="20"/>
          <w:szCs w:val="20"/>
        </w:rPr>
        <w:t>amplia declaració</w:t>
      </w:r>
      <w:r w:rsidR="009B07AA" w:rsidRPr="00723226">
        <w:rPr>
          <w:rFonts w:ascii="Cochin" w:hAnsi="Cochin" w:cs="Arial"/>
          <w:sz w:val="20"/>
          <w:szCs w:val="20"/>
        </w:rPr>
        <w:t xml:space="preserve">n de derechos, </w:t>
      </w:r>
      <w:r w:rsidR="009B4662" w:rsidRPr="00723226">
        <w:rPr>
          <w:rFonts w:ascii="Cochin" w:hAnsi="Cochin" w:cs="Arial"/>
          <w:sz w:val="20"/>
          <w:szCs w:val="20"/>
        </w:rPr>
        <w:t>t</w:t>
      </w:r>
      <w:r w:rsidR="009B07AA" w:rsidRPr="00723226">
        <w:rPr>
          <w:rFonts w:ascii="Cochin" w:hAnsi="Cochin" w:cs="Arial"/>
          <w:sz w:val="20"/>
          <w:szCs w:val="20"/>
        </w:rPr>
        <w:t xml:space="preserve">olerancia religiosa, </w:t>
      </w:r>
      <w:r w:rsidR="009B4662" w:rsidRPr="00723226">
        <w:rPr>
          <w:rFonts w:ascii="Cochin" w:hAnsi="Cochin" w:cs="Arial"/>
          <w:sz w:val="20"/>
          <w:szCs w:val="20"/>
        </w:rPr>
        <w:t>C</w:t>
      </w:r>
      <w:r w:rsidR="00B83128" w:rsidRPr="00723226">
        <w:rPr>
          <w:rFonts w:ascii="Cochin" w:hAnsi="Cochin" w:cs="Arial"/>
          <w:sz w:val="20"/>
          <w:szCs w:val="20"/>
        </w:rPr>
        <w:t>ortes bicamerales</w:t>
      </w:r>
      <w:r w:rsidR="009B07AA" w:rsidRPr="00723226">
        <w:rPr>
          <w:rFonts w:ascii="Cochin" w:hAnsi="Cochin" w:cs="Arial"/>
          <w:sz w:val="20"/>
          <w:szCs w:val="20"/>
        </w:rPr>
        <w:t xml:space="preserve"> electivas</w:t>
      </w:r>
      <w:r w:rsidR="003679A6" w:rsidRPr="00723226">
        <w:rPr>
          <w:rFonts w:ascii="Cochin" w:hAnsi="Cochin" w:cs="Arial"/>
          <w:sz w:val="20"/>
          <w:szCs w:val="20"/>
        </w:rPr>
        <w:t>..</w:t>
      </w:r>
      <w:r w:rsidR="00B83128" w:rsidRPr="00723226">
        <w:rPr>
          <w:rFonts w:ascii="Cochin" w:hAnsi="Cochin" w:cs="Arial"/>
          <w:sz w:val="20"/>
          <w:szCs w:val="20"/>
        </w:rPr>
        <w:t>.</w:t>
      </w:r>
    </w:p>
    <w:p w14:paraId="09F65075" w14:textId="77777777" w:rsidR="00915D4F" w:rsidRPr="00220175" w:rsidRDefault="00915D4F" w:rsidP="005E7FC9">
      <w:pPr>
        <w:jc w:val="both"/>
        <w:rPr>
          <w:rFonts w:ascii="Cochin" w:hAnsi="Cochin" w:cs="Arial"/>
          <w:color w:val="1A1A1A"/>
          <w:sz w:val="20"/>
          <w:szCs w:val="20"/>
          <w:lang w:val="es-ES"/>
        </w:rPr>
      </w:pPr>
    </w:p>
    <w:tbl>
      <w:tblPr>
        <w:tblStyle w:val="Tablaconcuadrcula"/>
        <w:tblW w:w="0" w:type="auto"/>
        <w:tblLook w:val="04A0" w:firstRow="1" w:lastRow="0" w:firstColumn="1" w:lastColumn="0" w:noHBand="0" w:noVBand="1"/>
      </w:tblPr>
      <w:tblGrid>
        <w:gridCol w:w="8644"/>
      </w:tblGrid>
      <w:tr w:rsidR="00915D4F" w:rsidRPr="00220175" w14:paraId="107009D4" w14:textId="77777777" w:rsidTr="000F432D">
        <w:tc>
          <w:tcPr>
            <w:tcW w:w="8644" w:type="dxa"/>
            <w:tcBorders>
              <w:top w:val="nil"/>
              <w:left w:val="nil"/>
              <w:bottom w:val="nil"/>
              <w:right w:val="nil"/>
            </w:tcBorders>
            <w:shd w:val="clear" w:color="auto" w:fill="auto"/>
          </w:tcPr>
          <w:p w14:paraId="1ABAEF03" w14:textId="208C12E3" w:rsidR="00915D4F" w:rsidRPr="00A67133" w:rsidRDefault="00915D4F" w:rsidP="005E7FC9">
            <w:pPr>
              <w:jc w:val="both"/>
              <w:rPr>
                <w:rFonts w:ascii="Cochin" w:hAnsi="Cochin" w:cs="Arial"/>
                <w:sz w:val="16"/>
                <w:szCs w:val="16"/>
              </w:rPr>
            </w:pPr>
            <w:r w:rsidRPr="00A67133">
              <w:rPr>
                <w:rFonts w:ascii="Cochin" w:hAnsi="Cochin" w:cs="Arial"/>
                <w:color w:val="1A1A1A"/>
                <w:sz w:val="16"/>
                <w:szCs w:val="16"/>
                <w:lang w:val="es-ES"/>
              </w:rPr>
              <w:t xml:space="preserve">La </w:t>
            </w:r>
            <w:r w:rsidRPr="00A67133">
              <w:rPr>
                <w:rFonts w:ascii="Cochin" w:hAnsi="Cochin" w:cs="Arial"/>
                <w:b/>
                <w:bCs/>
                <w:color w:val="1A1A1A"/>
                <w:sz w:val="16"/>
                <w:szCs w:val="16"/>
                <w:lang w:val="es-ES"/>
              </w:rPr>
              <w:t>Constitución</w:t>
            </w:r>
            <w:r w:rsidRPr="00A67133">
              <w:rPr>
                <w:rFonts w:ascii="Cochin" w:hAnsi="Cochin" w:cs="Arial"/>
                <w:color w:val="1A1A1A"/>
                <w:sz w:val="16"/>
                <w:szCs w:val="16"/>
                <w:lang w:val="es-ES"/>
              </w:rPr>
              <w:t xml:space="preserve"> española de </w:t>
            </w:r>
            <w:r w:rsidRPr="00A67133">
              <w:rPr>
                <w:rFonts w:ascii="Cochin" w:hAnsi="Cochin" w:cs="Arial"/>
                <w:b/>
                <w:bCs/>
                <w:color w:val="1A1A1A"/>
                <w:sz w:val="16"/>
                <w:szCs w:val="16"/>
                <w:lang w:val="es-ES"/>
              </w:rPr>
              <w:t>1856</w:t>
            </w:r>
            <w:r w:rsidRPr="00A67133">
              <w:rPr>
                <w:rFonts w:ascii="Cochin" w:hAnsi="Cochin" w:cs="Arial"/>
                <w:color w:val="1A1A1A"/>
                <w:sz w:val="16"/>
                <w:szCs w:val="16"/>
                <w:lang w:val="es-ES"/>
              </w:rPr>
              <w:t xml:space="preserve"> fue conocida también como la "</w:t>
            </w:r>
            <w:r w:rsidRPr="00A67133">
              <w:rPr>
                <w:rFonts w:ascii="Cochin" w:hAnsi="Cochin" w:cs="Arial"/>
                <w:b/>
                <w:bCs/>
                <w:color w:val="1A1A1A"/>
                <w:sz w:val="16"/>
                <w:szCs w:val="16"/>
                <w:lang w:val="es-ES"/>
              </w:rPr>
              <w:t>non nata</w:t>
            </w:r>
            <w:r w:rsidRPr="00A67133">
              <w:rPr>
                <w:rFonts w:ascii="Cochin" w:hAnsi="Cochin" w:cs="Arial"/>
                <w:color w:val="1A1A1A"/>
                <w:sz w:val="16"/>
                <w:szCs w:val="16"/>
                <w:lang w:val="es-ES"/>
              </w:rPr>
              <w:t>" porque nunca llegó a ser promulgada a causa del "golpe contrarrevolucionario" del general Leopoldo O'Donnell que puso fin al bienio progresista del reinado de Isabel II de España y decretó la clausura las Cortes Constituyentes elegidas en 1854.</w:t>
            </w:r>
          </w:p>
        </w:tc>
      </w:tr>
    </w:tbl>
    <w:p w14:paraId="497949E2" w14:textId="77777777" w:rsidR="00915D4F" w:rsidRDefault="00915D4F" w:rsidP="005E7FC9">
      <w:pPr>
        <w:jc w:val="both"/>
        <w:rPr>
          <w:rFonts w:ascii="Cochin" w:hAnsi="Cochin" w:cs="Arial"/>
          <w:color w:val="1A1A1A"/>
          <w:sz w:val="20"/>
          <w:szCs w:val="20"/>
          <w:lang w:val="es-ES"/>
        </w:rPr>
      </w:pPr>
    </w:p>
    <w:p w14:paraId="0D9ABC0B" w14:textId="19835952" w:rsidR="00E456B8" w:rsidRPr="0041630F" w:rsidRDefault="00E456B8" w:rsidP="002C3E98">
      <w:pPr>
        <w:jc w:val="center"/>
        <w:rPr>
          <w:rFonts w:cs="Arial"/>
          <w:b/>
          <w:color w:val="1A1A1A"/>
          <w:sz w:val="16"/>
          <w:szCs w:val="16"/>
          <w:lang w:val="es-ES"/>
        </w:rPr>
      </w:pPr>
    </w:p>
    <w:tbl>
      <w:tblPr>
        <w:tblStyle w:val="Tablaconcuadrcula"/>
        <w:tblW w:w="0" w:type="auto"/>
        <w:tblLook w:val="04A0" w:firstRow="1" w:lastRow="0" w:firstColumn="1" w:lastColumn="0" w:noHBand="0" w:noVBand="1"/>
      </w:tblPr>
      <w:tblGrid>
        <w:gridCol w:w="1728"/>
        <w:gridCol w:w="1729"/>
        <w:gridCol w:w="1729"/>
        <w:gridCol w:w="1729"/>
        <w:gridCol w:w="1729"/>
      </w:tblGrid>
      <w:tr w:rsidR="002C3E98" w:rsidRPr="0041630F" w14:paraId="73E2B944" w14:textId="77777777" w:rsidTr="002C3E98">
        <w:tc>
          <w:tcPr>
            <w:tcW w:w="1728" w:type="dxa"/>
            <w:shd w:val="clear" w:color="auto" w:fill="FDE9D9" w:themeFill="accent6" w:themeFillTint="33"/>
          </w:tcPr>
          <w:p w14:paraId="369C0A7E" w14:textId="49DF3264" w:rsidR="00DC5221" w:rsidRPr="0041630F" w:rsidRDefault="00DC5221" w:rsidP="00DC5221">
            <w:pPr>
              <w:jc w:val="center"/>
              <w:rPr>
                <w:rFonts w:cs="Arial"/>
                <w:b/>
                <w:color w:val="1A1A1A"/>
                <w:sz w:val="18"/>
                <w:szCs w:val="18"/>
                <w:lang w:val="es-ES"/>
              </w:rPr>
            </w:pPr>
            <w:r w:rsidRPr="0041630F">
              <w:rPr>
                <w:rFonts w:cs="Arial"/>
                <w:b/>
                <w:color w:val="1A1A1A"/>
                <w:sz w:val="18"/>
                <w:szCs w:val="18"/>
                <w:lang w:val="es-ES"/>
              </w:rPr>
              <w:t>Constitución</w:t>
            </w:r>
          </w:p>
        </w:tc>
        <w:tc>
          <w:tcPr>
            <w:tcW w:w="1729" w:type="dxa"/>
            <w:shd w:val="clear" w:color="auto" w:fill="FDE9D9" w:themeFill="accent6" w:themeFillTint="33"/>
          </w:tcPr>
          <w:p w14:paraId="1B4B4C3B" w14:textId="129D148D" w:rsidR="00DC5221" w:rsidRPr="0041630F" w:rsidRDefault="00DC5221" w:rsidP="00DC5221">
            <w:pPr>
              <w:jc w:val="center"/>
              <w:rPr>
                <w:rFonts w:cs="Arial"/>
                <w:b/>
                <w:color w:val="1A1A1A"/>
                <w:sz w:val="18"/>
                <w:szCs w:val="18"/>
                <w:lang w:val="es-ES"/>
              </w:rPr>
            </w:pPr>
            <w:r w:rsidRPr="0041630F">
              <w:rPr>
                <w:rFonts w:cs="Arial"/>
                <w:b/>
                <w:color w:val="1A1A1A"/>
                <w:sz w:val="18"/>
                <w:szCs w:val="18"/>
                <w:lang w:val="es-ES"/>
              </w:rPr>
              <w:t>1834</w:t>
            </w:r>
          </w:p>
        </w:tc>
        <w:tc>
          <w:tcPr>
            <w:tcW w:w="1729" w:type="dxa"/>
            <w:shd w:val="clear" w:color="auto" w:fill="FDE9D9" w:themeFill="accent6" w:themeFillTint="33"/>
          </w:tcPr>
          <w:p w14:paraId="32B83FB6" w14:textId="2F2A201E" w:rsidR="00DC5221" w:rsidRPr="0041630F" w:rsidRDefault="00DC5221" w:rsidP="00DC5221">
            <w:pPr>
              <w:jc w:val="center"/>
              <w:rPr>
                <w:rFonts w:cs="Arial"/>
                <w:b/>
                <w:color w:val="1A1A1A"/>
                <w:sz w:val="18"/>
                <w:szCs w:val="18"/>
                <w:lang w:val="es-ES"/>
              </w:rPr>
            </w:pPr>
            <w:r w:rsidRPr="0041630F">
              <w:rPr>
                <w:rFonts w:cs="Arial"/>
                <w:b/>
                <w:color w:val="1A1A1A"/>
                <w:sz w:val="18"/>
                <w:szCs w:val="18"/>
                <w:lang w:val="es-ES"/>
              </w:rPr>
              <w:t>1837</w:t>
            </w:r>
          </w:p>
        </w:tc>
        <w:tc>
          <w:tcPr>
            <w:tcW w:w="1729" w:type="dxa"/>
            <w:shd w:val="clear" w:color="auto" w:fill="FDE9D9" w:themeFill="accent6" w:themeFillTint="33"/>
          </w:tcPr>
          <w:p w14:paraId="6170FF82" w14:textId="7E1EEFE4" w:rsidR="00DC5221" w:rsidRPr="0041630F" w:rsidRDefault="00DC5221" w:rsidP="00DC5221">
            <w:pPr>
              <w:jc w:val="center"/>
              <w:rPr>
                <w:rFonts w:cs="Arial"/>
                <w:b/>
                <w:color w:val="1A1A1A"/>
                <w:sz w:val="18"/>
                <w:szCs w:val="18"/>
                <w:lang w:val="es-ES"/>
              </w:rPr>
            </w:pPr>
            <w:r w:rsidRPr="0041630F">
              <w:rPr>
                <w:rFonts w:cs="Arial"/>
                <w:b/>
                <w:color w:val="1A1A1A"/>
                <w:sz w:val="18"/>
                <w:szCs w:val="18"/>
                <w:lang w:val="es-ES"/>
              </w:rPr>
              <w:t>1845</w:t>
            </w:r>
          </w:p>
        </w:tc>
        <w:tc>
          <w:tcPr>
            <w:tcW w:w="1729" w:type="dxa"/>
            <w:shd w:val="clear" w:color="auto" w:fill="FDE9D9" w:themeFill="accent6" w:themeFillTint="33"/>
          </w:tcPr>
          <w:p w14:paraId="470708A0" w14:textId="03E60B99" w:rsidR="00DC5221" w:rsidRPr="0041630F" w:rsidRDefault="00DC5221" w:rsidP="00DC5221">
            <w:pPr>
              <w:jc w:val="center"/>
              <w:rPr>
                <w:rFonts w:cs="Arial"/>
                <w:b/>
                <w:color w:val="1A1A1A"/>
                <w:sz w:val="18"/>
                <w:szCs w:val="18"/>
                <w:lang w:val="es-ES"/>
              </w:rPr>
            </w:pPr>
            <w:r w:rsidRPr="0041630F">
              <w:rPr>
                <w:rFonts w:cs="Arial"/>
                <w:b/>
                <w:color w:val="1A1A1A"/>
                <w:sz w:val="18"/>
                <w:szCs w:val="18"/>
                <w:lang w:val="es-ES"/>
              </w:rPr>
              <w:t>1856</w:t>
            </w:r>
          </w:p>
        </w:tc>
      </w:tr>
      <w:tr w:rsidR="00DC5221" w:rsidRPr="0041630F" w14:paraId="6F59BC8B" w14:textId="77777777" w:rsidTr="002C3E98">
        <w:tc>
          <w:tcPr>
            <w:tcW w:w="1728" w:type="dxa"/>
            <w:shd w:val="clear" w:color="auto" w:fill="B6DDE8" w:themeFill="accent5" w:themeFillTint="66"/>
          </w:tcPr>
          <w:p w14:paraId="5BEA490F" w14:textId="2DAE2675" w:rsidR="00DC5221" w:rsidRPr="0041630F" w:rsidRDefault="00DC5221" w:rsidP="002C3E98">
            <w:pPr>
              <w:jc w:val="center"/>
              <w:rPr>
                <w:rFonts w:cs="Arial"/>
                <w:b/>
                <w:color w:val="1A1A1A"/>
                <w:sz w:val="18"/>
                <w:szCs w:val="18"/>
                <w:lang w:val="es-ES"/>
              </w:rPr>
            </w:pPr>
            <w:r w:rsidRPr="0041630F">
              <w:rPr>
                <w:rFonts w:cs="Arial"/>
                <w:b/>
                <w:color w:val="1A1A1A"/>
                <w:sz w:val="18"/>
                <w:szCs w:val="18"/>
                <w:lang w:val="es-ES"/>
              </w:rPr>
              <w:t>Soberanía</w:t>
            </w:r>
          </w:p>
        </w:tc>
        <w:tc>
          <w:tcPr>
            <w:tcW w:w="1729" w:type="dxa"/>
            <w:shd w:val="clear" w:color="auto" w:fill="B6DDE8" w:themeFill="accent5" w:themeFillTint="66"/>
          </w:tcPr>
          <w:p w14:paraId="460198E5" w14:textId="51A2AF7D" w:rsidR="00DC5221" w:rsidRPr="0041630F" w:rsidRDefault="00E456B8" w:rsidP="00E456B8">
            <w:pPr>
              <w:jc w:val="center"/>
              <w:rPr>
                <w:rFonts w:cs="Arial"/>
                <w:color w:val="1A1A1A"/>
                <w:sz w:val="18"/>
                <w:szCs w:val="18"/>
                <w:lang w:val="es-ES"/>
              </w:rPr>
            </w:pPr>
            <w:r w:rsidRPr="0041630F">
              <w:rPr>
                <w:rFonts w:cs="Arial"/>
                <w:color w:val="1A1A1A"/>
                <w:sz w:val="18"/>
                <w:szCs w:val="18"/>
                <w:lang w:val="es-ES"/>
              </w:rPr>
              <w:t>Real</w:t>
            </w:r>
          </w:p>
        </w:tc>
        <w:tc>
          <w:tcPr>
            <w:tcW w:w="1729" w:type="dxa"/>
            <w:shd w:val="clear" w:color="auto" w:fill="B6DDE8" w:themeFill="accent5" w:themeFillTint="66"/>
          </w:tcPr>
          <w:p w14:paraId="465357DE" w14:textId="55D6B0E2" w:rsidR="00DC5221" w:rsidRPr="0041630F" w:rsidRDefault="00E456B8" w:rsidP="00E456B8">
            <w:pPr>
              <w:jc w:val="center"/>
              <w:rPr>
                <w:rFonts w:cs="Arial"/>
                <w:color w:val="1A1A1A"/>
                <w:sz w:val="18"/>
                <w:szCs w:val="18"/>
                <w:lang w:val="es-ES"/>
              </w:rPr>
            </w:pPr>
            <w:r w:rsidRPr="0041630F">
              <w:rPr>
                <w:rFonts w:cs="Arial"/>
                <w:color w:val="1A1A1A"/>
                <w:sz w:val="18"/>
                <w:szCs w:val="18"/>
                <w:lang w:val="es-ES"/>
              </w:rPr>
              <w:t>Nacional</w:t>
            </w:r>
          </w:p>
        </w:tc>
        <w:tc>
          <w:tcPr>
            <w:tcW w:w="1729" w:type="dxa"/>
            <w:shd w:val="clear" w:color="auto" w:fill="B6DDE8" w:themeFill="accent5" w:themeFillTint="66"/>
          </w:tcPr>
          <w:p w14:paraId="065EAEDA" w14:textId="2268BC7B" w:rsidR="00DC5221" w:rsidRPr="0041630F" w:rsidRDefault="00E456B8" w:rsidP="00E456B8">
            <w:pPr>
              <w:jc w:val="center"/>
              <w:rPr>
                <w:rFonts w:cs="Arial"/>
                <w:color w:val="1A1A1A"/>
                <w:sz w:val="18"/>
                <w:szCs w:val="18"/>
                <w:lang w:val="es-ES"/>
              </w:rPr>
            </w:pPr>
            <w:r w:rsidRPr="0041630F">
              <w:rPr>
                <w:rFonts w:cs="Arial"/>
                <w:color w:val="1A1A1A"/>
                <w:sz w:val="18"/>
                <w:szCs w:val="18"/>
                <w:lang w:val="es-ES"/>
              </w:rPr>
              <w:t>Compartida Rey-Cortes</w:t>
            </w:r>
          </w:p>
        </w:tc>
        <w:tc>
          <w:tcPr>
            <w:tcW w:w="1729" w:type="dxa"/>
            <w:shd w:val="clear" w:color="auto" w:fill="B6DDE8" w:themeFill="accent5" w:themeFillTint="66"/>
          </w:tcPr>
          <w:p w14:paraId="79669471" w14:textId="284CB92D" w:rsidR="00DC5221" w:rsidRPr="0041630F" w:rsidRDefault="00E456B8" w:rsidP="00E456B8">
            <w:pPr>
              <w:jc w:val="center"/>
              <w:rPr>
                <w:rFonts w:cs="Arial"/>
                <w:color w:val="1A1A1A"/>
                <w:sz w:val="18"/>
                <w:szCs w:val="18"/>
                <w:lang w:val="es-ES"/>
              </w:rPr>
            </w:pPr>
            <w:r w:rsidRPr="0041630F">
              <w:rPr>
                <w:rFonts w:cs="Arial"/>
                <w:color w:val="1A1A1A"/>
                <w:sz w:val="18"/>
                <w:szCs w:val="18"/>
                <w:lang w:val="es-ES"/>
              </w:rPr>
              <w:t>Nacional</w:t>
            </w:r>
          </w:p>
        </w:tc>
      </w:tr>
      <w:tr w:rsidR="00DC5221" w:rsidRPr="0041630F" w14:paraId="47138705" w14:textId="77777777" w:rsidTr="00DC5221">
        <w:tc>
          <w:tcPr>
            <w:tcW w:w="1728" w:type="dxa"/>
          </w:tcPr>
          <w:p w14:paraId="60A30652" w14:textId="0D063105" w:rsidR="00DC5221" w:rsidRPr="0041630F" w:rsidRDefault="00DC5221" w:rsidP="002C3E98">
            <w:pPr>
              <w:jc w:val="center"/>
              <w:rPr>
                <w:rFonts w:cs="Arial"/>
                <w:b/>
                <w:color w:val="1A1A1A"/>
                <w:sz w:val="18"/>
                <w:szCs w:val="18"/>
                <w:lang w:val="es-ES"/>
              </w:rPr>
            </w:pPr>
            <w:r w:rsidRPr="0041630F">
              <w:rPr>
                <w:rFonts w:cs="Arial"/>
                <w:b/>
                <w:color w:val="1A1A1A"/>
                <w:sz w:val="18"/>
                <w:szCs w:val="18"/>
                <w:lang w:val="es-ES"/>
              </w:rPr>
              <w:t>Sistema de gobierno</w:t>
            </w:r>
          </w:p>
        </w:tc>
        <w:tc>
          <w:tcPr>
            <w:tcW w:w="1729" w:type="dxa"/>
          </w:tcPr>
          <w:p w14:paraId="6936724B" w14:textId="5DB7E718" w:rsidR="00DC5221" w:rsidRPr="0041630F" w:rsidRDefault="00E456B8" w:rsidP="002C3E98">
            <w:pPr>
              <w:jc w:val="center"/>
              <w:rPr>
                <w:rFonts w:cs="Arial"/>
                <w:color w:val="1A1A1A"/>
                <w:sz w:val="18"/>
                <w:szCs w:val="18"/>
                <w:lang w:val="es-ES"/>
              </w:rPr>
            </w:pPr>
            <w:r w:rsidRPr="0041630F">
              <w:rPr>
                <w:rFonts w:cs="Arial"/>
                <w:color w:val="1A1A1A"/>
                <w:sz w:val="18"/>
                <w:szCs w:val="18"/>
                <w:lang w:val="es-ES"/>
              </w:rPr>
              <w:t>Monarquía parlamentaria</w:t>
            </w:r>
          </w:p>
        </w:tc>
        <w:tc>
          <w:tcPr>
            <w:tcW w:w="1729" w:type="dxa"/>
          </w:tcPr>
          <w:p w14:paraId="68CBA6C6" w14:textId="2E4FC281" w:rsidR="00DC5221" w:rsidRPr="0041630F" w:rsidRDefault="00E456B8" w:rsidP="00E456B8">
            <w:pPr>
              <w:jc w:val="center"/>
              <w:rPr>
                <w:rFonts w:cs="Arial"/>
                <w:color w:val="1A1A1A"/>
                <w:sz w:val="18"/>
                <w:szCs w:val="18"/>
                <w:lang w:val="es-ES"/>
              </w:rPr>
            </w:pPr>
            <w:r w:rsidRPr="0041630F">
              <w:rPr>
                <w:rFonts w:cs="Arial"/>
                <w:color w:val="1A1A1A"/>
                <w:sz w:val="18"/>
                <w:szCs w:val="18"/>
                <w:lang w:val="es-ES"/>
              </w:rPr>
              <w:t>Monarquía parlamentaria o constitucional</w:t>
            </w:r>
          </w:p>
        </w:tc>
        <w:tc>
          <w:tcPr>
            <w:tcW w:w="1729" w:type="dxa"/>
          </w:tcPr>
          <w:p w14:paraId="67C9D99C" w14:textId="3E97BC53" w:rsidR="00DC5221" w:rsidRPr="0041630F" w:rsidRDefault="00E456B8" w:rsidP="00E456B8">
            <w:pPr>
              <w:jc w:val="center"/>
              <w:rPr>
                <w:rFonts w:cs="Arial"/>
                <w:color w:val="1A1A1A"/>
                <w:sz w:val="18"/>
                <w:szCs w:val="18"/>
                <w:lang w:val="es-ES"/>
              </w:rPr>
            </w:pPr>
            <w:r w:rsidRPr="0041630F">
              <w:rPr>
                <w:rFonts w:cs="Arial"/>
                <w:color w:val="1A1A1A"/>
                <w:sz w:val="18"/>
                <w:szCs w:val="18"/>
                <w:lang w:val="es-ES"/>
              </w:rPr>
              <w:t>Monarquía parlamentaria o constitucional</w:t>
            </w:r>
          </w:p>
        </w:tc>
        <w:tc>
          <w:tcPr>
            <w:tcW w:w="1729" w:type="dxa"/>
          </w:tcPr>
          <w:p w14:paraId="45AE3427" w14:textId="5E209BC2" w:rsidR="00DC5221" w:rsidRPr="0041630F" w:rsidRDefault="00E456B8" w:rsidP="00E456B8">
            <w:pPr>
              <w:jc w:val="center"/>
              <w:rPr>
                <w:rFonts w:cs="Arial"/>
                <w:color w:val="1A1A1A"/>
                <w:sz w:val="18"/>
                <w:szCs w:val="18"/>
                <w:lang w:val="es-ES"/>
              </w:rPr>
            </w:pPr>
            <w:r w:rsidRPr="0041630F">
              <w:rPr>
                <w:rFonts w:cs="Arial"/>
                <w:color w:val="1A1A1A"/>
                <w:sz w:val="18"/>
                <w:szCs w:val="18"/>
                <w:lang w:val="es-ES"/>
              </w:rPr>
              <w:t>Monarquía parlamentaria o constitucional</w:t>
            </w:r>
          </w:p>
        </w:tc>
      </w:tr>
      <w:tr w:rsidR="00DC5221" w:rsidRPr="0041630F" w14:paraId="65722F8C" w14:textId="77777777" w:rsidTr="002C3E98">
        <w:tc>
          <w:tcPr>
            <w:tcW w:w="1728" w:type="dxa"/>
            <w:shd w:val="clear" w:color="auto" w:fill="B6DDE8" w:themeFill="accent5" w:themeFillTint="66"/>
          </w:tcPr>
          <w:p w14:paraId="532FB643" w14:textId="4193507A" w:rsidR="00DC5221" w:rsidRPr="0041630F" w:rsidRDefault="00DC5221" w:rsidP="00DC5221">
            <w:pPr>
              <w:jc w:val="center"/>
              <w:rPr>
                <w:rFonts w:cs="Arial"/>
                <w:b/>
                <w:color w:val="1A1A1A"/>
                <w:sz w:val="18"/>
                <w:szCs w:val="18"/>
                <w:lang w:val="es-ES"/>
              </w:rPr>
            </w:pPr>
            <w:r w:rsidRPr="0041630F">
              <w:rPr>
                <w:rFonts w:cs="Arial"/>
                <w:b/>
                <w:color w:val="1A1A1A"/>
                <w:sz w:val="18"/>
                <w:szCs w:val="18"/>
                <w:lang w:val="es-ES"/>
              </w:rPr>
              <w:t>Cortes</w:t>
            </w:r>
          </w:p>
        </w:tc>
        <w:tc>
          <w:tcPr>
            <w:tcW w:w="1729" w:type="dxa"/>
            <w:shd w:val="clear" w:color="auto" w:fill="B6DDE8" w:themeFill="accent5" w:themeFillTint="66"/>
          </w:tcPr>
          <w:p w14:paraId="6870144F" w14:textId="0AA4D766" w:rsidR="00DC5221" w:rsidRPr="0041630F" w:rsidRDefault="00DC5221" w:rsidP="00E456B8">
            <w:pPr>
              <w:jc w:val="center"/>
              <w:rPr>
                <w:rFonts w:cs="Arial"/>
                <w:color w:val="1A1A1A"/>
                <w:sz w:val="18"/>
                <w:szCs w:val="18"/>
                <w:lang w:val="es-ES"/>
              </w:rPr>
            </w:pPr>
            <w:r w:rsidRPr="0041630F">
              <w:rPr>
                <w:rFonts w:cs="Arial"/>
                <w:color w:val="1A1A1A"/>
                <w:sz w:val="18"/>
                <w:szCs w:val="18"/>
                <w:lang w:val="es-ES"/>
              </w:rPr>
              <w:t>Bicamerales</w:t>
            </w:r>
          </w:p>
        </w:tc>
        <w:tc>
          <w:tcPr>
            <w:tcW w:w="1729" w:type="dxa"/>
            <w:shd w:val="clear" w:color="auto" w:fill="B6DDE8" w:themeFill="accent5" w:themeFillTint="66"/>
          </w:tcPr>
          <w:p w14:paraId="2EC81116" w14:textId="70E817C1" w:rsidR="00DC5221" w:rsidRPr="0041630F" w:rsidRDefault="00DC5221" w:rsidP="00E456B8">
            <w:pPr>
              <w:jc w:val="center"/>
              <w:rPr>
                <w:rFonts w:cs="Arial"/>
                <w:color w:val="1A1A1A"/>
                <w:sz w:val="18"/>
                <w:szCs w:val="18"/>
                <w:lang w:val="es-ES"/>
              </w:rPr>
            </w:pPr>
            <w:r w:rsidRPr="0041630F">
              <w:rPr>
                <w:rFonts w:cs="Arial"/>
                <w:color w:val="1A1A1A"/>
                <w:sz w:val="18"/>
                <w:szCs w:val="18"/>
                <w:lang w:val="es-ES"/>
              </w:rPr>
              <w:t>Bicamerales</w:t>
            </w:r>
          </w:p>
        </w:tc>
        <w:tc>
          <w:tcPr>
            <w:tcW w:w="1729" w:type="dxa"/>
            <w:shd w:val="clear" w:color="auto" w:fill="B6DDE8" w:themeFill="accent5" w:themeFillTint="66"/>
          </w:tcPr>
          <w:p w14:paraId="4C445288" w14:textId="2C17C1BD" w:rsidR="00DC5221" w:rsidRPr="0041630F" w:rsidRDefault="00E456B8" w:rsidP="00E456B8">
            <w:pPr>
              <w:jc w:val="center"/>
              <w:rPr>
                <w:rFonts w:cs="Arial"/>
                <w:color w:val="1A1A1A"/>
                <w:sz w:val="18"/>
                <w:szCs w:val="18"/>
                <w:lang w:val="es-ES"/>
              </w:rPr>
            </w:pPr>
            <w:r w:rsidRPr="0041630F">
              <w:rPr>
                <w:rFonts w:cs="Arial"/>
                <w:color w:val="1A1A1A"/>
                <w:sz w:val="18"/>
                <w:szCs w:val="18"/>
                <w:lang w:val="es-ES"/>
              </w:rPr>
              <w:t>Bicamerales</w:t>
            </w:r>
          </w:p>
        </w:tc>
        <w:tc>
          <w:tcPr>
            <w:tcW w:w="1729" w:type="dxa"/>
            <w:shd w:val="clear" w:color="auto" w:fill="B6DDE8" w:themeFill="accent5" w:themeFillTint="66"/>
          </w:tcPr>
          <w:p w14:paraId="741F0791" w14:textId="26702CBB" w:rsidR="00DC5221" w:rsidRPr="0041630F" w:rsidRDefault="00E456B8" w:rsidP="00E456B8">
            <w:pPr>
              <w:jc w:val="center"/>
              <w:rPr>
                <w:rFonts w:cs="Arial"/>
                <w:color w:val="1A1A1A"/>
                <w:sz w:val="18"/>
                <w:szCs w:val="18"/>
                <w:lang w:val="es-ES"/>
              </w:rPr>
            </w:pPr>
            <w:r w:rsidRPr="0041630F">
              <w:rPr>
                <w:rFonts w:cs="Arial"/>
                <w:color w:val="1A1A1A"/>
                <w:sz w:val="18"/>
                <w:szCs w:val="18"/>
                <w:lang w:val="es-ES"/>
              </w:rPr>
              <w:t>Bicamerales</w:t>
            </w:r>
          </w:p>
        </w:tc>
      </w:tr>
      <w:tr w:rsidR="00DC5221" w:rsidRPr="0041630F" w14:paraId="08E6402D" w14:textId="77777777" w:rsidTr="00DC5221">
        <w:tc>
          <w:tcPr>
            <w:tcW w:w="1728" w:type="dxa"/>
          </w:tcPr>
          <w:p w14:paraId="68970106" w14:textId="4B8332FC" w:rsidR="00DC5221" w:rsidRPr="0041630F" w:rsidRDefault="00DC5221" w:rsidP="00DC5221">
            <w:pPr>
              <w:jc w:val="center"/>
              <w:rPr>
                <w:rFonts w:cs="Arial"/>
                <w:b/>
                <w:color w:val="1A1A1A"/>
                <w:sz w:val="18"/>
                <w:szCs w:val="18"/>
                <w:lang w:val="es-ES"/>
              </w:rPr>
            </w:pPr>
            <w:r w:rsidRPr="0041630F">
              <w:rPr>
                <w:rFonts w:cs="Arial"/>
                <w:b/>
                <w:color w:val="1A1A1A"/>
                <w:sz w:val="18"/>
                <w:szCs w:val="18"/>
                <w:lang w:val="es-ES"/>
              </w:rPr>
              <w:t>Sufragio</w:t>
            </w:r>
          </w:p>
        </w:tc>
        <w:tc>
          <w:tcPr>
            <w:tcW w:w="1729" w:type="dxa"/>
          </w:tcPr>
          <w:p w14:paraId="040F23FE" w14:textId="44277A62" w:rsidR="00DC5221" w:rsidRPr="0041630F" w:rsidRDefault="00DC5221" w:rsidP="00E456B8">
            <w:pPr>
              <w:jc w:val="center"/>
              <w:rPr>
                <w:rFonts w:cs="Arial"/>
                <w:color w:val="1A1A1A"/>
                <w:sz w:val="18"/>
                <w:szCs w:val="18"/>
                <w:lang w:val="es-ES"/>
              </w:rPr>
            </w:pPr>
            <w:r w:rsidRPr="0041630F">
              <w:rPr>
                <w:rFonts w:cs="Arial"/>
                <w:color w:val="1A1A1A"/>
                <w:sz w:val="18"/>
                <w:szCs w:val="18"/>
                <w:lang w:val="es-ES"/>
              </w:rPr>
              <w:t>Censitario restringido</w:t>
            </w:r>
          </w:p>
        </w:tc>
        <w:tc>
          <w:tcPr>
            <w:tcW w:w="1729" w:type="dxa"/>
          </w:tcPr>
          <w:p w14:paraId="53E46E76" w14:textId="6E95A4A7" w:rsidR="00DC5221" w:rsidRPr="0041630F" w:rsidRDefault="00DC5221" w:rsidP="00E456B8">
            <w:pPr>
              <w:jc w:val="center"/>
              <w:rPr>
                <w:rFonts w:cs="Arial"/>
                <w:color w:val="1A1A1A"/>
                <w:sz w:val="18"/>
                <w:szCs w:val="18"/>
                <w:lang w:val="es-ES"/>
              </w:rPr>
            </w:pPr>
            <w:r w:rsidRPr="0041630F">
              <w:rPr>
                <w:rFonts w:cs="Arial"/>
                <w:color w:val="1A1A1A"/>
                <w:sz w:val="18"/>
                <w:szCs w:val="18"/>
                <w:lang w:val="es-ES"/>
              </w:rPr>
              <w:t>Censitario menos restringido</w:t>
            </w:r>
          </w:p>
        </w:tc>
        <w:tc>
          <w:tcPr>
            <w:tcW w:w="1729" w:type="dxa"/>
          </w:tcPr>
          <w:p w14:paraId="7D6E7EA1" w14:textId="78B99DFA" w:rsidR="00DC5221" w:rsidRPr="0041630F" w:rsidRDefault="00DC5221" w:rsidP="00E456B8">
            <w:pPr>
              <w:jc w:val="center"/>
              <w:rPr>
                <w:rFonts w:cs="Arial"/>
                <w:color w:val="1A1A1A"/>
                <w:sz w:val="18"/>
                <w:szCs w:val="18"/>
                <w:lang w:val="es-ES"/>
              </w:rPr>
            </w:pPr>
            <w:r w:rsidRPr="0041630F">
              <w:rPr>
                <w:rFonts w:cs="Arial"/>
                <w:color w:val="1A1A1A"/>
                <w:sz w:val="18"/>
                <w:szCs w:val="18"/>
                <w:lang w:val="es-ES"/>
              </w:rPr>
              <w:t>Censitario restringido</w:t>
            </w:r>
          </w:p>
        </w:tc>
        <w:tc>
          <w:tcPr>
            <w:tcW w:w="1729" w:type="dxa"/>
          </w:tcPr>
          <w:p w14:paraId="12FCD78F" w14:textId="4F1FB3E2" w:rsidR="00DC5221" w:rsidRPr="0041630F" w:rsidRDefault="00DC5221" w:rsidP="00E456B8">
            <w:pPr>
              <w:jc w:val="center"/>
              <w:rPr>
                <w:rFonts w:cs="Arial"/>
                <w:color w:val="1A1A1A"/>
                <w:sz w:val="18"/>
                <w:szCs w:val="18"/>
                <w:lang w:val="es-ES"/>
              </w:rPr>
            </w:pPr>
            <w:r w:rsidRPr="0041630F">
              <w:rPr>
                <w:rFonts w:cs="Arial"/>
                <w:color w:val="1A1A1A"/>
                <w:sz w:val="18"/>
                <w:szCs w:val="18"/>
                <w:lang w:val="es-ES"/>
              </w:rPr>
              <w:t>Censitario menos restringido</w:t>
            </w:r>
          </w:p>
        </w:tc>
      </w:tr>
      <w:tr w:rsidR="00DC5221" w:rsidRPr="0041630F" w14:paraId="6618E67B" w14:textId="77777777" w:rsidTr="002C3E98">
        <w:tc>
          <w:tcPr>
            <w:tcW w:w="1728" w:type="dxa"/>
            <w:shd w:val="clear" w:color="auto" w:fill="B6DDE8" w:themeFill="accent5" w:themeFillTint="66"/>
          </w:tcPr>
          <w:p w14:paraId="0438ACCF" w14:textId="36FFB0A2" w:rsidR="00DC5221" w:rsidRPr="0041630F" w:rsidRDefault="00DC5221" w:rsidP="00DC5221">
            <w:pPr>
              <w:jc w:val="center"/>
              <w:rPr>
                <w:rFonts w:cs="Arial"/>
                <w:b/>
                <w:color w:val="1A1A1A"/>
                <w:sz w:val="18"/>
                <w:szCs w:val="18"/>
                <w:lang w:val="es-ES"/>
              </w:rPr>
            </w:pPr>
            <w:r w:rsidRPr="0041630F">
              <w:rPr>
                <w:rFonts w:cs="Arial"/>
                <w:b/>
                <w:color w:val="1A1A1A"/>
                <w:sz w:val="18"/>
                <w:szCs w:val="18"/>
                <w:lang w:val="es-ES"/>
              </w:rPr>
              <w:t>Ideología</w:t>
            </w:r>
          </w:p>
        </w:tc>
        <w:tc>
          <w:tcPr>
            <w:tcW w:w="1729" w:type="dxa"/>
            <w:shd w:val="clear" w:color="auto" w:fill="B6DDE8" w:themeFill="accent5" w:themeFillTint="66"/>
          </w:tcPr>
          <w:p w14:paraId="0D4A25FE" w14:textId="57CFA265" w:rsidR="00DC5221" w:rsidRPr="0041630F" w:rsidRDefault="00DC5221" w:rsidP="00E456B8">
            <w:pPr>
              <w:jc w:val="center"/>
              <w:rPr>
                <w:rFonts w:cs="Arial"/>
                <w:color w:val="1A1A1A"/>
                <w:sz w:val="18"/>
                <w:szCs w:val="18"/>
                <w:lang w:val="es-ES"/>
              </w:rPr>
            </w:pPr>
            <w:r w:rsidRPr="0041630F">
              <w:rPr>
                <w:rFonts w:cs="Arial"/>
                <w:color w:val="1A1A1A"/>
                <w:sz w:val="18"/>
                <w:szCs w:val="18"/>
                <w:lang w:val="es-ES"/>
              </w:rPr>
              <w:t>Conservadora</w:t>
            </w:r>
          </w:p>
        </w:tc>
        <w:tc>
          <w:tcPr>
            <w:tcW w:w="1729" w:type="dxa"/>
            <w:shd w:val="clear" w:color="auto" w:fill="B6DDE8" w:themeFill="accent5" w:themeFillTint="66"/>
          </w:tcPr>
          <w:p w14:paraId="70A03BDD" w14:textId="36094B72" w:rsidR="00DC5221" w:rsidRPr="0041630F" w:rsidRDefault="00DC5221" w:rsidP="00E456B8">
            <w:pPr>
              <w:jc w:val="center"/>
              <w:rPr>
                <w:rFonts w:cs="Arial"/>
                <w:color w:val="1A1A1A"/>
                <w:sz w:val="18"/>
                <w:szCs w:val="18"/>
                <w:lang w:val="es-ES"/>
              </w:rPr>
            </w:pPr>
            <w:r w:rsidRPr="0041630F">
              <w:rPr>
                <w:rFonts w:cs="Arial"/>
                <w:color w:val="1A1A1A"/>
                <w:sz w:val="18"/>
                <w:szCs w:val="18"/>
                <w:lang w:val="es-ES"/>
              </w:rPr>
              <w:t>Progresista y moderada</w:t>
            </w:r>
          </w:p>
        </w:tc>
        <w:tc>
          <w:tcPr>
            <w:tcW w:w="1729" w:type="dxa"/>
            <w:shd w:val="clear" w:color="auto" w:fill="B6DDE8" w:themeFill="accent5" w:themeFillTint="66"/>
          </w:tcPr>
          <w:p w14:paraId="4E258F23" w14:textId="1DA01CCC" w:rsidR="00DC5221" w:rsidRPr="0041630F" w:rsidRDefault="00DC5221" w:rsidP="00E456B8">
            <w:pPr>
              <w:jc w:val="center"/>
              <w:rPr>
                <w:rFonts w:cs="Arial"/>
                <w:color w:val="1A1A1A"/>
                <w:sz w:val="18"/>
                <w:szCs w:val="18"/>
                <w:lang w:val="es-ES"/>
              </w:rPr>
            </w:pPr>
            <w:r w:rsidRPr="0041630F">
              <w:rPr>
                <w:rFonts w:cs="Arial"/>
                <w:color w:val="1A1A1A"/>
                <w:sz w:val="18"/>
                <w:szCs w:val="18"/>
                <w:lang w:val="es-ES"/>
              </w:rPr>
              <w:t>Moderada</w:t>
            </w:r>
          </w:p>
        </w:tc>
        <w:tc>
          <w:tcPr>
            <w:tcW w:w="1729" w:type="dxa"/>
            <w:shd w:val="clear" w:color="auto" w:fill="B6DDE8" w:themeFill="accent5" w:themeFillTint="66"/>
          </w:tcPr>
          <w:p w14:paraId="11F10351" w14:textId="227D836C" w:rsidR="00DC5221" w:rsidRPr="0041630F" w:rsidRDefault="00DC5221" w:rsidP="00E456B8">
            <w:pPr>
              <w:jc w:val="center"/>
              <w:rPr>
                <w:rFonts w:cs="Arial"/>
                <w:color w:val="1A1A1A"/>
                <w:sz w:val="18"/>
                <w:szCs w:val="18"/>
                <w:lang w:val="es-ES"/>
              </w:rPr>
            </w:pPr>
            <w:r w:rsidRPr="0041630F">
              <w:rPr>
                <w:rFonts w:cs="Arial"/>
                <w:color w:val="1A1A1A"/>
                <w:sz w:val="18"/>
                <w:szCs w:val="18"/>
                <w:lang w:val="es-ES"/>
              </w:rPr>
              <w:t>Progresista</w:t>
            </w:r>
          </w:p>
        </w:tc>
      </w:tr>
      <w:tr w:rsidR="00DC5221" w:rsidRPr="0041630F" w14:paraId="798AA482" w14:textId="77777777" w:rsidTr="00DC5221">
        <w:tc>
          <w:tcPr>
            <w:tcW w:w="1728" w:type="dxa"/>
          </w:tcPr>
          <w:p w14:paraId="644EF564" w14:textId="0A28193C" w:rsidR="00DC5221" w:rsidRPr="0041630F" w:rsidRDefault="00DC5221" w:rsidP="00DC5221">
            <w:pPr>
              <w:jc w:val="center"/>
              <w:rPr>
                <w:rFonts w:cs="Arial"/>
                <w:b/>
                <w:color w:val="1A1A1A"/>
                <w:sz w:val="18"/>
                <w:szCs w:val="18"/>
                <w:lang w:val="es-ES"/>
              </w:rPr>
            </w:pPr>
            <w:r w:rsidRPr="0041630F">
              <w:rPr>
                <w:rFonts w:cs="Arial"/>
                <w:b/>
                <w:color w:val="1A1A1A"/>
                <w:sz w:val="18"/>
                <w:szCs w:val="18"/>
                <w:lang w:val="es-ES"/>
              </w:rPr>
              <w:t>Vigencia</w:t>
            </w:r>
          </w:p>
        </w:tc>
        <w:tc>
          <w:tcPr>
            <w:tcW w:w="1729" w:type="dxa"/>
          </w:tcPr>
          <w:p w14:paraId="4428EF12" w14:textId="3526ADCA" w:rsidR="00DC5221" w:rsidRPr="0041630F" w:rsidRDefault="00DC5221" w:rsidP="00DC5221">
            <w:pPr>
              <w:jc w:val="center"/>
              <w:rPr>
                <w:rFonts w:cs="Arial"/>
                <w:color w:val="1A1A1A"/>
                <w:sz w:val="18"/>
                <w:szCs w:val="18"/>
                <w:lang w:val="es-ES"/>
              </w:rPr>
            </w:pPr>
            <w:r w:rsidRPr="0041630F">
              <w:rPr>
                <w:rFonts w:cs="Arial"/>
                <w:color w:val="1A1A1A"/>
                <w:sz w:val="18"/>
                <w:szCs w:val="18"/>
                <w:lang w:val="es-ES"/>
              </w:rPr>
              <w:t>1834-1836</w:t>
            </w:r>
          </w:p>
        </w:tc>
        <w:tc>
          <w:tcPr>
            <w:tcW w:w="1729" w:type="dxa"/>
          </w:tcPr>
          <w:p w14:paraId="71685509" w14:textId="27E5EC63" w:rsidR="00DC5221" w:rsidRPr="0041630F" w:rsidRDefault="00DC5221" w:rsidP="00DC5221">
            <w:pPr>
              <w:jc w:val="center"/>
              <w:rPr>
                <w:rFonts w:cs="Arial"/>
                <w:color w:val="1A1A1A"/>
                <w:sz w:val="18"/>
                <w:szCs w:val="18"/>
                <w:lang w:val="es-ES"/>
              </w:rPr>
            </w:pPr>
            <w:r w:rsidRPr="0041630F">
              <w:rPr>
                <w:rFonts w:cs="Arial"/>
                <w:color w:val="1A1A1A"/>
                <w:sz w:val="18"/>
                <w:szCs w:val="18"/>
                <w:lang w:val="es-ES"/>
              </w:rPr>
              <w:t>1837-1845</w:t>
            </w:r>
          </w:p>
        </w:tc>
        <w:tc>
          <w:tcPr>
            <w:tcW w:w="1729" w:type="dxa"/>
          </w:tcPr>
          <w:p w14:paraId="4A932FC2" w14:textId="3AAA48D0" w:rsidR="00DC5221" w:rsidRPr="0041630F" w:rsidRDefault="00DC5221" w:rsidP="00DC5221">
            <w:pPr>
              <w:jc w:val="center"/>
              <w:rPr>
                <w:rFonts w:cs="Arial"/>
                <w:color w:val="1A1A1A"/>
                <w:sz w:val="18"/>
                <w:szCs w:val="18"/>
                <w:lang w:val="es-ES"/>
              </w:rPr>
            </w:pPr>
            <w:r w:rsidRPr="0041630F">
              <w:rPr>
                <w:rFonts w:cs="Arial"/>
                <w:color w:val="1A1A1A"/>
                <w:sz w:val="18"/>
                <w:szCs w:val="18"/>
                <w:lang w:val="es-ES"/>
              </w:rPr>
              <w:t>1845-1868</w:t>
            </w:r>
          </w:p>
        </w:tc>
        <w:tc>
          <w:tcPr>
            <w:tcW w:w="1729" w:type="dxa"/>
          </w:tcPr>
          <w:p w14:paraId="0B9BF820" w14:textId="02F3A362" w:rsidR="00DC5221" w:rsidRPr="0041630F" w:rsidRDefault="00DC5221" w:rsidP="00DC5221">
            <w:pPr>
              <w:jc w:val="center"/>
              <w:rPr>
                <w:rFonts w:cs="Arial"/>
                <w:color w:val="1A1A1A"/>
                <w:sz w:val="18"/>
                <w:szCs w:val="18"/>
                <w:lang w:val="es-ES"/>
              </w:rPr>
            </w:pPr>
            <w:r w:rsidRPr="0041630F">
              <w:rPr>
                <w:rFonts w:cs="Arial"/>
                <w:color w:val="1A1A1A"/>
                <w:sz w:val="18"/>
                <w:szCs w:val="18"/>
                <w:lang w:val="es-ES"/>
              </w:rPr>
              <w:t>“Non nata”</w:t>
            </w:r>
          </w:p>
        </w:tc>
      </w:tr>
      <w:tr w:rsidR="00DC5221" w:rsidRPr="0041630F" w14:paraId="73C61CCC" w14:textId="77777777" w:rsidTr="002C3E98">
        <w:tc>
          <w:tcPr>
            <w:tcW w:w="1728" w:type="dxa"/>
            <w:shd w:val="clear" w:color="auto" w:fill="B6DDE8" w:themeFill="accent5" w:themeFillTint="66"/>
          </w:tcPr>
          <w:p w14:paraId="56D61AF7" w14:textId="5BDE8E2C" w:rsidR="00DC5221" w:rsidRPr="0041630F" w:rsidRDefault="00DC5221" w:rsidP="00DC5221">
            <w:pPr>
              <w:jc w:val="center"/>
              <w:rPr>
                <w:rFonts w:cs="Arial"/>
                <w:b/>
                <w:color w:val="1A1A1A"/>
                <w:sz w:val="18"/>
                <w:szCs w:val="18"/>
                <w:lang w:val="es-ES"/>
              </w:rPr>
            </w:pPr>
            <w:r w:rsidRPr="0041630F">
              <w:rPr>
                <w:rFonts w:cs="Arial"/>
                <w:b/>
                <w:color w:val="1A1A1A"/>
                <w:sz w:val="18"/>
                <w:szCs w:val="18"/>
                <w:lang w:val="es-ES"/>
              </w:rPr>
              <w:t>Cuestión religiosa</w:t>
            </w:r>
          </w:p>
        </w:tc>
        <w:tc>
          <w:tcPr>
            <w:tcW w:w="1729" w:type="dxa"/>
            <w:shd w:val="clear" w:color="auto" w:fill="B6DDE8" w:themeFill="accent5" w:themeFillTint="66"/>
          </w:tcPr>
          <w:p w14:paraId="6ED56CCA" w14:textId="449CE24E" w:rsidR="00DC5221" w:rsidRPr="0041630F" w:rsidRDefault="00E456B8" w:rsidP="00DC5221">
            <w:pPr>
              <w:jc w:val="center"/>
              <w:rPr>
                <w:rFonts w:cs="Arial"/>
                <w:color w:val="1A1A1A"/>
                <w:sz w:val="18"/>
                <w:szCs w:val="18"/>
                <w:lang w:val="es-ES"/>
              </w:rPr>
            </w:pPr>
            <w:r w:rsidRPr="0041630F">
              <w:rPr>
                <w:rFonts w:cs="Arial"/>
                <w:color w:val="1A1A1A"/>
                <w:sz w:val="18"/>
                <w:szCs w:val="18"/>
                <w:lang w:val="es-ES"/>
              </w:rPr>
              <w:t>Estado confesional católico</w:t>
            </w:r>
          </w:p>
        </w:tc>
        <w:tc>
          <w:tcPr>
            <w:tcW w:w="1729" w:type="dxa"/>
            <w:shd w:val="clear" w:color="auto" w:fill="B6DDE8" w:themeFill="accent5" w:themeFillTint="66"/>
          </w:tcPr>
          <w:p w14:paraId="0CBB7347" w14:textId="7A128FE1" w:rsidR="00DC5221" w:rsidRPr="0041630F" w:rsidRDefault="00DC5221" w:rsidP="00DC5221">
            <w:pPr>
              <w:jc w:val="center"/>
              <w:rPr>
                <w:rFonts w:cs="Arial"/>
                <w:color w:val="1A1A1A"/>
                <w:sz w:val="18"/>
                <w:szCs w:val="18"/>
                <w:lang w:val="es-ES"/>
              </w:rPr>
            </w:pPr>
            <w:r w:rsidRPr="0041630F">
              <w:rPr>
                <w:rFonts w:cs="Arial"/>
                <w:color w:val="1A1A1A"/>
                <w:sz w:val="18"/>
                <w:szCs w:val="18"/>
                <w:lang w:val="es-ES"/>
              </w:rPr>
              <w:t>Estado aconfesional: tolerancia religiosa</w:t>
            </w:r>
          </w:p>
        </w:tc>
        <w:tc>
          <w:tcPr>
            <w:tcW w:w="1729" w:type="dxa"/>
            <w:shd w:val="clear" w:color="auto" w:fill="B6DDE8" w:themeFill="accent5" w:themeFillTint="66"/>
          </w:tcPr>
          <w:p w14:paraId="0E4221DE" w14:textId="4918A668" w:rsidR="00DC5221" w:rsidRPr="0041630F" w:rsidRDefault="00DC5221" w:rsidP="00DC5221">
            <w:pPr>
              <w:jc w:val="center"/>
              <w:rPr>
                <w:rFonts w:cs="Arial"/>
                <w:color w:val="1A1A1A"/>
                <w:sz w:val="18"/>
                <w:szCs w:val="18"/>
                <w:lang w:val="es-ES"/>
              </w:rPr>
            </w:pPr>
            <w:r w:rsidRPr="0041630F">
              <w:rPr>
                <w:rFonts w:cs="Arial"/>
                <w:color w:val="1A1A1A"/>
                <w:sz w:val="18"/>
                <w:szCs w:val="18"/>
                <w:lang w:val="es-ES"/>
              </w:rPr>
              <w:t>Estado confesional católico</w:t>
            </w:r>
          </w:p>
        </w:tc>
        <w:tc>
          <w:tcPr>
            <w:tcW w:w="1729" w:type="dxa"/>
            <w:shd w:val="clear" w:color="auto" w:fill="B6DDE8" w:themeFill="accent5" w:themeFillTint="66"/>
          </w:tcPr>
          <w:p w14:paraId="1A1A0889" w14:textId="205F10C1" w:rsidR="00DC5221" w:rsidRPr="0041630F" w:rsidRDefault="00DC5221" w:rsidP="00DC5221">
            <w:pPr>
              <w:jc w:val="center"/>
              <w:rPr>
                <w:rFonts w:cs="Arial"/>
                <w:color w:val="1A1A1A"/>
                <w:sz w:val="18"/>
                <w:szCs w:val="18"/>
                <w:lang w:val="es-ES"/>
              </w:rPr>
            </w:pPr>
            <w:r w:rsidRPr="0041630F">
              <w:rPr>
                <w:rFonts w:cs="Arial"/>
                <w:color w:val="1A1A1A"/>
                <w:sz w:val="18"/>
                <w:szCs w:val="18"/>
                <w:lang w:val="es-ES"/>
              </w:rPr>
              <w:t>Estado aconfesional: tolerancia religiosa</w:t>
            </w:r>
          </w:p>
        </w:tc>
      </w:tr>
    </w:tbl>
    <w:p w14:paraId="2148B204" w14:textId="5F06685E" w:rsidR="00DC5221" w:rsidRDefault="002C3E98" w:rsidP="005E7FC9">
      <w:pPr>
        <w:jc w:val="both"/>
        <w:rPr>
          <w:rFonts w:ascii="Cochin" w:hAnsi="Cochin" w:cs="Arial"/>
          <w:color w:val="1A1A1A"/>
          <w:sz w:val="20"/>
          <w:szCs w:val="20"/>
          <w:lang w:val="es-ES"/>
        </w:rPr>
      </w:pPr>
      <w:r w:rsidRPr="002C3E98">
        <w:rPr>
          <w:rFonts w:ascii="Cochin" w:hAnsi="Cochin" w:cs="Arial"/>
          <w:b/>
          <w:color w:val="1A1A1A"/>
          <w:sz w:val="16"/>
          <w:szCs w:val="16"/>
          <w:lang w:val="es-ES"/>
        </w:rPr>
        <w:t>Cuadro comparativo de las Constituciones del periodo de Isabel II (1833-1868) con una salvedad: el Estatuto Real de 1834 no es una constitución, sino una Carta Otorgada por la Regente María Cristina debido a la minoría de edad de Isabel II)</w:t>
      </w:r>
    </w:p>
    <w:p w14:paraId="6B65E005" w14:textId="77777777" w:rsidR="00A301E6" w:rsidRPr="00220175" w:rsidRDefault="00A301E6" w:rsidP="005E7FC9">
      <w:pPr>
        <w:jc w:val="both"/>
        <w:rPr>
          <w:rFonts w:ascii="Cochin" w:hAnsi="Cochin" w:cs="Arial"/>
          <w:sz w:val="20"/>
          <w:szCs w:val="20"/>
        </w:rPr>
      </w:pPr>
    </w:p>
    <w:p w14:paraId="2AF1A255" w14:textId="2D6F0212" w:rsidR="004C002F" w:rsidRPr="00220175" w:rsidRDefault="004C002F" w:rsidP="004C002F">
      <w:pPr>
        <w:jc w:val="center"/>
        <w:rPr>
          <w:rFonts w:ascii="Cochin" w:hAnsi="Cochin" w:cs="Arial"/>
          <w:sz w:val="20"/>
          <w:szCs w:val="20"/>
        </w:rPr>
      </w:pPr>
    </w:p>
    <w:p w14:paraId="5EEBF6C1" w14:textId="77777777" w:rsidR="004C002F" w:rsidRPr="00220175" w:rsidRDefault="004C002F" w:rsidP="004C002F">
      <w:pPr>
        <w:jc w:val="center"/>
        <w:rPr>
          <w:rFonts w:ascii="Cochin" w:hAnsi="Cochin" w:cs="Arial"/>
          <w:sz w:val="20"/>
          <w:szCs w:val="20"/>
        </w:rPr>
      </w:pPr>
    </w:p>
    <w:p w14:paraId="593B26BC" w14:textId="77777777" w:rsidR="00E707C0" w:rsidRPr="00220175" w:rsidRDefault="00E707C0" w:rsidP="004C002F">
      <w:pPr>
        <w:jc w:val="center"/>
        <w:rPr>
          <w:rFonts w:ascii="Cochin" w:hAnsi="Cochin" w:cs="Arial"/>
          <w:sz w:val="20"/>
          <w:szCs w:val="20"/>
        </w:rPr>
      </w:pPr>
    </w:p>
    <w:p w14:paraId="4305766A" w14:textId="77777777" w:rsidR="00B20BFD" w:rsidRDefault="00B20BFD" w:rsidP="004C002F">
      <w:pPr>
        <w:jc w:val="center"/>
        <w:rPr>
          <w:rFonts w:ascii="Cochin" w:hAnsi="Cochin" w:cs="Arial"/>
          <w:sz w:val="20"/>
          <w:szCs w:val="20"/>
        </w:rPr>
      </w:pPr>
    </w:p>
    <w:p w14:paraId="56AA8927" w14:textId="77777777" w:rsidR="00D65CCE" w:rsidRPr="00220175" w:rsidRDefault="00D65CCE" w:rsidP="004C002F">
      <w:pPr>
        <w:jc w:val="center"/>
        <w:rPr>
          <w:rFonts w:ascii="Cochin" w:hAnsi="Cochin" w:cs="Arial"/>
          <w:sz w:val="20"/>
          <w:szCs w:val="20"/>
        </w:rPr>
      </w:pPr>
    </w:p>
    <w:p w14:paraId="439C8F7B" w14:textId="77777777" w:rsidR="00B20BFD" w:rsidRPr="00220175" w:rsidRDefault="00B20BFD" w:rsidP="004C002F">
      <w:pPr>
        <w:jc w:val="center"/>
        <w:rPr>
          <w:rFonts w:ascii="Cochin" w:hAnsi="Cochin" w:cs="Arial"/>
          <w:sz w:val="20"/>
          <w:szCs w:val="20"/>
        </w:rPr>
      </w:pPr>
    </w:p>
    <w:tbl>
      <w:tblPr>
        <w:tblStyle w:val="Tablaconcuadrcula"/>
        <w:tblW w:w="0" w:type="auto"/>
        <w:tblLook w:val="04A0" w:firstRow="1" w:lastRow="0" w:firstColumn="1" w:lastColumn="0" w:noHBand="0" w:noVBand="1"/>
      </w:tblPr>
      <w:tblGrid>
        <w:gridCol w:w="8644"/>
      </w:tblGrid>
      <w:tr w:rsidR="005E7FC9" w:rsidRPr="00220175" w14:paraId="385E85DE" w14:textId="77777777" w:rsidTr="000F432D">
        <w:tc>
          <w:tcPr>
            <w:tcW w:w="8644" w:type="dxa"/>
            <w:shd w:val="clear" w:color="auto" w:fill="auto"/>
          </w:tcPr>
          <w:p w14:paraId="253333FF" w14:textId="21583392" w:rsidR="005E7FC9" w:rsidRPr="00220175" w:rsidRDefault="005E7FC9" w:rsidP="005E7FC9">
            <w:pPr>
              <w:pStyle w:val="Prrafodelista"/>
              <w:numPr>
                <w:ilvl w:val="0"/>
                <w:numId w:val="8"/>
              </w:numPr>
              <w:jc w:val="center"/>
              <w:rPr>
                <w:rFonts w:ascii="Cochin" w:hAnsi="Cochin"/>
                <w:b/>
                <w:sz w:val="20"/>
                <w:szCs w:val="20"/>
              </w:rPr>
            </w:pPr>
            <w:r w:rsidRPr="00220175">
              <w:rPr>
                <w:rFonts w:ascii="Cochin" w:hAnsi="Cochin"/>
                <w:b/>
                <w:sz w:val="20"/>
                <w:szCs w:val="20"/>
              </w:rPr>
              <w:t>E</w:t>
            </w:r>
            <w:r w:rsidR="00A301E6" w:rsidRPr="00220175">
              <w:rPr>
                <w:rFonts w:ascii="Cochin" w:hAnsi="Cochin"/>
                <w:b/>
                <w:sz w:val="20"/>
                <w:szCs w:val="20"/>
              </w:rPr>
              <w:t>TAPAS DEL REINADO DE ISABEL II</w:t>
            </w:r>
            <w:r w:rsidRPr="00220175">
              <w:rPr>
                <w:rFonts w:ascii="Cochin" w:hAnsi="Cochin"/>
                <w:b/>
                <w:sz w:val="20"/>
                <w:szCs w:val="20"/>
              </w:rPr>
              <w:t>.</w:t>
            </w:r>
          </w:p>
        </w:tc>
      </w:tr>
    </w:tbl>
    <w:p w14:paraId="4FBF1DFD" w14:textId="77777777" w:rsidR="00A301E6" w:rsidRPr="00220175" w:rsidRDefault="00A301E6" w:rsidP="009E3862">
      <w:pPr>
        <w:autoSpaceDE w:val="0"/>
        <w:autoSpaceDN w:val="0"/>
        <w:adjustRightInd w:val="0"/>
        <w:ind w:firstLine="708"/>
        <w:jc w:val="both"/>
        <w:rPr>
          <w:rFonts w:ascii="Cochin" w:hAnsi="Cochin" w:cs="Arial"/>
          <w:sz w:val="20"/>
          <w:szCs w:val="20"/>
        </w:rPr>
      </w:pPr>
    </w:p>
    <w:p w14:paraId="4511208F" w14:textId="2794FFF0" w:rsidR="00740441" w:rsidRPr="00220175" w:rsidRDefault="008A7A74" w:rsidP="009E3862">
      <w:pPr>
        <w:autoSpaceDE w:val="0"/>
        <w:autoSpaceDN w:val="0"/>
        <w:adjustRightInd w:val="0"/>
        <w:ind w:firstLine="708"/>
        <w:jc w:val="both"/>
        <w:rPr>
          <w:rFonts w:ascii="Cochin" w:hAnsi="Cochin" w:cs="Arial"/>
          <w:sz w:val="20"/>
          <w:szCs w:val="20"/>
        </w:rPr>
      </w:pPr>
      <w:r>
        <w:rPr>
          <w:rFonts w:ascii="Cochin" w:hAnsi="Cochin" w:cs="Arial"/>
          <w:sz w:val="20"/>
          <w:szCs w:val="20"/>
        </w:rPr>
        <w:t>L</w:t>
      </w:r>
      <w:r w:rsidR="002C3E98">
        <w:rPr>
          <w:rFonts w:ascii="Cochin" w:hAnsi="Cochin" w:cs="Arial"/>
          <w:sz w:val="20"/>
          <w:szCs w:val="20"/>
        </w:rPr>
        <w:t>as etapas del reinado de Isabel II se caracterizan por la</w:t>
      </w:r>
      <w:r w:rsidR="0036570A" w:rsidRPr="00220175">
        <w:rPr>
          <w:rFonts w:ascii="Cochin" w:hAnsi="Cochin" w:cs="Arial"/>
          <w:sz w:val="20"/>
          <w:szCs w:val="20"/>
        </w:rPr>
        <w:t xml:space="preserve"> gran</w:t>
      </w:r>
      <w:r w:rsidR="00EE31D1" w:rsidRPr="00220175">
        <w:rPr>
          <w:rFonts w:ascii="Cochin" w:hAnsi="Cochin" w:cs="Arial"/>
          <w:sz w:val="20"/>
          <w:szCs w:val="20"/>
        </w:rPr>
        <w:t xml:space="preserve"> </w:t>
      </w:r>
      <w:r w:rsidR="00EE31D1" w:rsidRPr="00220175">
        <w:rPr>
          <w:rFonts w:ascii="Cochin" w:hAnsi="Cochin" w:cs="Arial"/>
          <w:b/>
          <w:sz w:val="20"/>
          <w:szCs w:val="20"/>
          <w:u w:val="single"/>
        </w:rPr>
        <w:t>inestabilidad política</w:t>
      </w:r>
      <w:r w:rsidR="0036570A" w:rsidRPr="00220175">
        <w:rPr>
          <w:rFonts w:ascii="Cochin" w:hAnsi="Cochin" w:cs="Arial"/>
          <w:sz w:val="20"/>
          <w:szCs w:val="20"/>
        </w:rPr>
        <w:t xml:space="preserve"> </w:t>
      </w:r>
      <w:r>
        <w:rPr>
          <w:rFonts w:ascii="Cochin" w:hAnsi="Cochin" w:cs="Arial"/>
          <w:sz w:val="20"/>
          <w:szCs w:val="20"/>
        </w:rPr>
        <w:t>debido a</w:t>
      </w:r>
      <w:r w:rsidR="00E56D8F" w:rsidRPr="00220175">
        <w:rPr>
          <w:rFonts w:ascii="Cochin" w:hAnsi="Cochin" w:cs="Arial"/>
          <w:sz w:val="20"/>
          <w:szCs w:val="20"/>
        </w:rPr>
        <w:t xml:space="preserve"> las tensiones </w:t>
      </w:r>
      <w:r w:rsidR="0036570A" w:rsidRPr="00220175">
        <w:rPr>
          <w:rFonts w:ascii="Cochin" w:hAnsi="Cochin" w:cs="Arial"/>
          <w:sz w:val="20"/>
          <w:szCs w:val="20"/>
        </w:rPr>
        <w:t>entre moderados y progresistas</w:t>
      </w:r>
      <w:r w:rsidR="00EE31D1" w:rsidRPr="00220175">
        <w:rPr>
          <w:rFonts w:ascii="Cochin" w:hAnsi="Cochin" w:cs="Arial"/>
          <w:sz w:val="20"/>
          <w:szCs w:val="20"/>
        </w:rPr>
        <w:t>:</w:t>
      </w:r>
    </w:p>
    <w:p w14:paraId="7D0A3C04" w14:textId="77777777" w:rsidR="00ED5CC0" w:rsidRPr="008A7A74" w:rsidRDefault="00ED5CC0" w:rsidP="009E3862">
      <w:pPr>
        <w:autoSpaceDE w:val="0"/>
        <w:autoSpaceDN w:val="0"/>
        <w:adjustRightInd w:val="0"/>
        <w:ind w:firstLine="708"/>
        <w:jc w:val="both"/>
        <w:rPr>
          <w:rFonts w:ascii="Cochin" w:hAnsi="Cochin" w:cs="Arial"/>
          <w:sz w:val="10"/>
          <w:szCs w:val="10"/>
        </w:rPr>
      </w:pPr>
    </w:p>
    <w:p w14:paraId="25C37E43" w14:textId="5CB03FFF" w:rsidR="00EE31D1" w:rsidRPr="00220175" w:rsidRDefault="00740441" w:rsidP="00740441">
      <w:pPr>
        <w:suppressAutoHyphens/>
        <w:autoSpaceDE w:val="0"/>
        <w:autoSpaceDN w:val="0"/>
        <w:adjustRightInd w:val="0"/>
        <w:ind w:firstLine="708"/>
        <w:rPr>
          <w:rFonts w:ascii="Cochin" w:hAnsi="Cochin" w:cs="Arial-BoldItalicMT"/>
          <w:b/>
          <w:bCs/>
          <w:iCs/>
          <w:sz w:val="20"/>
          <w:szCs w:val="20"/>
          <w:u w:val="single"/>
        </w:rPr>
      </w:pPr>
      <w:r w:rsidRPr="00220175">
        <w:rPr>
          <w:rFonts w:ascii="Cochin" w:hAnsi="Cochin" w:cs="Arial"/>
          <w:b/>
          <w:sz w:val="20"/>
          <w:szCs w:val="20"/>
        </w:rPr>
        <w:t xml:space="preserve">a) </w:t>
      </w:r>
      <w:r w:rsidR="008A7A74">
        <w:rPr>
          <w:rFonts w:ascii="Cochin" w:hAnsi="Cochin" w:cs="Arial-BoldItalicMT"/>
          <w:b/>
          <w:bCs/>
          <w:iCs/>
          <w:sz w:val="20"/>
          <w:szCs w:val="20"/>
          <w:u w:val="single"/>
        </w:rPr>
        <w:t>El periodo de</w:t>
      </w:r>
      <w:r w:rsidR="00E56D8F" w:rsidRPr="00220175">
        <w:rPr>
          <w:rFonts w:ascii="Cochin" w:hAnsi="Cochin" w:cs="Arial-BoldItalicMT"/>
          <w:b/>
          <w:bCs/>
          <w:iCs/>
          <w:sz w:val="20"/>
          <w:szCs w:val="20"/>
          <w:u w:val="single"/>
        </w:rPr>
        <w:t xml:space="preserve"> Regencias</w:t>
      </w:r>
      <w:r w:rsidR="00EE31D1" w:rsidRPr="00220175">
        <w:rPr>
          <w:rFonts w:ascii="Cochin" w:hAnsi="Cochin" w:cs="Arial-BoldItalicMT"/>
          <w:b/>
          <w:bCs/>
          <w:iCs/>
          <w:sz w:val="20"/>
          <w:szCs w:val="20"/>
          <w:u w:val="single"/>
        </w:rPr>
        <w:t>: 1833-1843</w:t>
      </w:r>
    </w:p>
    <w:p w14:paraId="0CAD6463" w14:textId="77777777" w:rsidR="00ED5CC0" w:rsidRPr="008A7A74" w:rsidRDefault="00ED5CC0" w:rsidP="008A7A74">
      <w:pPr>
        <w:jc w:val="both"/>
        <w:rPr>
          <w:rFonts w:ascii="Cochin" w:hAnsi="Cochin"/>
          <w:b/>
          <w:sz w:val="10"/>
          <w:szCs w:val="10"/>
          <w:u w:val="single"/>
        </w:rPr>
      </w:pPr>
    </w:p>
    <w:p w14:paraId="54A312CF" w14:textId="17E4E1A6" w:rsidR="00E56D8F" w:rsidRPr="00220175" w:rsidRDefault="0036570A" w:rsidP="0036570A">
      <w:pPr>
        <w:ind w:firstLine="708"/>
        <w:jc w:val="both"/>
        <w:rPr>
          <w:rFonts w:ascii="Cochin" w:hAnsi="Cochin"/>
          <w:sz w:val="20"/>
          <w:szCs w:val="20"/>
        </w:rPr>
      </w:pPr>
      <w:r w:rsidRPr="00220175">
        <w:rPr>
          <w:rFonts w:ascii="Cochin" w:hAnsi="Cochin"/>
          <w:b/>
          <w:sz w:val="20"/>
          <w:szCs w:val="20"/>
          <w:u w:val="single"/>
        </w:rPr>
        <w:t>Regencia de Mª</w:t>
      </w:r>
      <w:r w:rsidR="00EE31D1" w:rsidRPr="00220175">
        <w:rPr>
          <w:rFonts w:ascii="Cochin" w:hAnsi="Cochin"/>
          <w:b/>
          <w:sz w:val="20"/>
          <w:szCs w:val="20"/>
          <w:u w:val="single"/>
        </w:rPr>
        <w:t xml:space="preserve"> Cristina (1833-1840)</w:t>
      </w:r>
      <w:r w:rsidR="00EE31D1" w:rsidRPr="00220175">
        <w:rPr>
          <w:rFonts w:ascii="Cochin" w:hAnsi="Cochin"/>
          <w:sz w:val="20"/>
          <w:szCs w:val="20"/>
        </w:rPr>
        <w:t xml:space="preserve">. </w:t>
      </w:r>
      <w:r w:rsidRPr="00220175">
        <w:rPr>
          <w:rFonts w:ascii="Cochin" w:hAnsi="Cochin"/>
          <w:sz w:val="20"/>
          <w:szCs w:val="20"/>
        </w:rPr>
        <w:t>Viuda de Fernando VII,</w:t>
      </w:r>
      <w:r w:rsidR="00EE31D1" w:rsidRPr="00220175">
        <w:rPr>
          <w:rFonts w:ascii="Cochin" w:hAnsi="Cochin"/>
          <w:sz w:val="20"/>
          <w:szCs w:val="20"/>
        </w:rPr>
        <w:t xml:space="preserve"> </w:t>
      </w:r>
      <w:r w:rsidR="00AD00AB" w:rsidRPr="00220175">
        <w:rPr>
          <w:rFonts w:ascii="Cochin" w:hAnsi="Cochin"/>
          <w:sz w:val="20"/>
          <w:szCs w:val="20"/>
        </w:rPr>
        <w:t xml:space="preserve">asumió la </w:t>
      </w:r>
      <w:r w:rsidR="00AD00AB" w:rsidRPr="00220175">
        <w:rPr>
          <w:rFonts w:ascii="Cochin" w:hAnsi="Cochin"/>
          <w:b/>
          <w:sz w:val="20"/>
          <w:szCs w:val="20"/>
        </w:rPr>
        <w:t>Regencia</w:t>
      </w:r>
      <w:r w:rsidR="00AD00AB">
        <w:rPr>
          <w:rFonts w:ascii="Cochin" w:hAnsi="Cochin"/>
          <w:sz w:val="20"/>
          <w:szCs w:val="20"/>
        </w:rPr>
        <w:t xml:space="preserve"> por la minoría de edad de Isabel,</w:t>
      </w:r>
      <w:r w:rsidR="000B1EC0" w:rsidRPr="00220175">
        <w:rPr>
          <w:rFonts w:ascii="Cochin" w:hAnsi="Cochin"/>
          <w:sz w:val="20"/>
          <w:szCs w:val="20"/>
        </w:rPr>
        <w:t>. Se apoyó</w:t>
      </w:r>
      <w:r w:rsidR="00EE31D1" w:rsidRPr="00220175">
        <w:rPr>
          <w:rFonts w:ascii="Cochin" w:hAnsi="Cochin"/>
          <w:sz w:val="20"/>
          <w:szCs w:val="20"/>
        </w:rPr>
        <w:t xml:space="preserve"> en los</w:t>
      </w:r>
      <w:r w:rsidR="00EE31D1" w:rsidRPr="00220175">
        <w:rPr>
          <w:rFonts w:ascii="Cochin" w:hAnsi="Cochin"/>
          <w:b/>
          <w:sz w:val="20"/>
          <w:szCs w:val="20"/>
        </w:rPr>
        <w:t xml:space="preserve"> moderados</w:t>
      </w:r>
      <w:r w:rsidR="00EE31D1" w:rsidRPr="00220175">
        <w:rPr>
          <w:rFonts w:ascii="Cochin" w:hAnsi="Cochin"/>
          <w:sz w:val="20"/>
          <w:szCs w:val="20"/>
        </w:rPr>
        <w:t xml:space="preserve"> para defender el derecho al trono de su hija frente a su tío </w:t>
      </w:r>
      <w:r w:rsidR="00AD00AB">
        <w:rPr>
          <w:rFonts w:ascii="Cochin" w:hAnsi="Cochin"/>
          <w:sz w:val="20"/>
          <w:szCs w:val="20"/>
        </w:rPr>
        <w:t xml:space="preserve">Carlos en la </w:t>
      </w:r>
      <w:r w:rsidR="00EE31D1" w:rsidRPr="00220175">
        <w:rPr>
          <w:rFonts w:ascii="Cochin" w:hAnsi="Cochin"/>
          <w:b/>
          <w:sz w:val="20"/>
          <w:szCs w:val="20"/>
        </w:rPr>
        <w:t>primera guerra carlista</w:t>
      </w:r>
      <w:r w:rsidR="00AD00AB">
        <w:rPr>
          <w:rFonts w:ascii="Cochin" w:hAnsi="Cochin"/>
          <w:sz w:val="20"/>
          <w:szCs w:val="20"/>
        </w:rPr>
        <w:t>. S</w:t>
      </w:r>
      <w:r w:rsidR="00E47DDB" w:rsidRPr="00220175">
        <w:rPr>
          <w:rFonts w:ascii="Cochin" w:hAnsi="Cochin"/>
          <w:sz w:val="20"/>
          <w:szCs w:val="20"/>
        </w:rPr>
        <w:t xml:space="preserve">e estableció </w:t>
      </w:r>
      <w:r w:rsidR="00EE31D1" w:rsidRPr="00220175">
        <w:rPr>
          <w:rFonts w:ascii="Cochin" w:hAnsi="Cochin"/>
          <w:sz w:val="20"/>
          <w:szCs w:val="20"/>
        </w:rPr>
        <w:t xml:space="preserve">la </w:t>
      </w:r>
      <w:r w:rsidR="00EE31D1" w:rsidRPr="00220175">
        <w:rPr>
          <w:rFonts w:ascii="Cochin" w:hAnsi="Cochin"/>
          <w:b/>
          <w:sz w:val="20"/>
          <w:szCs w:val="20"/>
        </w:rPr>
        <w:t>división provincial</w:t>
      </w:r>
      <w:r w:rsidR="00E47DDB" w:rsidRPr="00220175">
        <w:rPr>
          <w:rFonts w:ascii="Cochin" w:hAnsi="Cochin"/>
          <w:sz w:val="20"/>
          <w:szCs w:val="20"/>
        </w:rPr>
        <w:t xml:space="preserve"> de Jav</w:t>
      </w:r>
      <w:r w:rsidR="00AD00AB">
        <w:rPr>
          <w:rFonts w:ascii="Cochin" w:hAnsi="Cochin"/>
          <w:sz w:val="20"/>
          <w:szCs w:val="20"/>
        </w:rPr>
        <w:t>ier de Burgos (1833) y otorgó</w:t>
      </w:r>
      <w:r w:rsidR="00E47DDB" w:rsidRPr="00220175">
        <w:rPr>
          <w:rFonts w:ascii="Cochin" w:hAnsi="Cochin"/>
          <w:sz w:val="20"/>
          <w:szCs w:val="20"/>
        </w:rPr>
        <w:t xml:space="preserve"> </w:t>
      </w:r>
      <w:r w:rsidR="00EE31D1" w:rsidRPr="00220175">
        <w:rPr>
          <w:rFonts w:ascii="Cochin" w:hAnsi="Cochin"/>
          <w:sz w:val="20"/>
          <w:szCs w:val="20"/>
        </w:rPr>
        <w:t xml:space="preserve">el </w:t>
      </w:r>
      <w:r w:rsidR="00EE31D1" w:rsidRPr="00220175">
        <w:rPr>
          <w:rFonts w:ascii="Cochin" w:hAnsi="Cochin"/>
          <w:b/>
          <w:sz w:val="20"/>
          <w:szCs w:val="20"/>
        </w:rPr>
        <w:t>Estatuto Real (1834)</w:t>
      </w:r>
      <w:r w:rsidR="00EE31D1" w:rsidRPr="00220175">
        <w:rPr>
          <w:rFonts w:ascii="Cochin" w:hAnsi="Cochin"/>
          <w:sz w:val="20"/>
          <w:szCs w:val="20"/>
        </w:rPr>
        <w:t>.</w:t>
      </w:r>
      <w:r w:rsidRPr="00220175">
        <w:rPr>
          <w:rFonts w:ascii="Cochin" w:hAnsi="Cochin"/>
          <w:sz w:val="20"/>
          <w:szCs w:val="20"/>
        </w:rPr>
        <w:t xml:space="preserve"> </w:t>
      </w:r>
      <w:r w:rsidR="00AD00AB">
        <w:rPr>
          <w:rFonts w:ascii="Cochin" w:hAnsi="Cochin"/>
          <w:sz w:val="20"/>
          <w:szCs w:val="20"/>
        </w:rPr>
        <w:t>Por</w:t>
      </w:r>
      <w:r w:rsidR="00EE31D1" w:rsidRPr="00220175">
        <w:rPr>
          <w:rFonts w:ascii="Cochin" w:hAnsi="Cochin"/>
          <w:sz w:val="20"/>
          <w:szCs w:val="20"/>
        </w:rPr>
        <w:t xml:space="preserve"> </w:t>
      </w:r>
      <w:r w:rsidRPr="00220175">
        <w:rPr>
          <w:rFonts w:ascii="Cochin" w:hAnsi="Cochin"/>
          <w:sz w:val="20"/>
          <w:szCs w:val="20"/>
        </w:rPr>
        <w:t xml:space="preserve">la </w:t>
      </w:r>
      <w:r w:rsidR="00EE31D1" w:rsidRPr="008A7A74">
        <w:rPr>
          <w:rFonts w:ascii="Cochin" w:hAnsi="Cochin"/>
          <w:b/>
          <w:sz w:val="20"/>
          <w:szCs w:val="20"/>
        </w:rPr>
        <w:t>Sargentada</w:t>
      </w:r>
      <w:r w:rsidR="008A7A74" w:rsidRPr="008A7A74">
        <w:rPr>
          <w:rFonts w:ascii="Cochin" w:hAnsi="Cochin"/>
          <w:b/>
          <w:sz w:val="20"/>
          <w:szCs w:val="20"/>
        </w:rPr>
        <w:t xml:space="preserve"> de la Granja</w:t>
      </w:r>
      <w:r w:rsidR="00EE31D1" w:rsidRPr="00220175">
        <w:rPr>
          <w:rFonts w:ascii="Cochin" w:hAnsi="Cochin"/>
          <w:i/>
          <w:sz w:val="20"/>
          <w:szCs w:val="20"/>
        </w:rPr>
        <w:t>,</w:t>
      </w:r>
      <w:r w:rsidR="00EE31D1" w:rsidRPr="00220175">
        <w:rPr>
          <w:rFonts w:ascii="Cochin" w:hAnsi="Cochin"/>
          <w:sz w:val="20"/>
          <w:szCs w:val="20"/>
        </w:rPr>
        <w:t xml:space="preserve"> </w:t>
      </w:r>
      <w:r w:rsidR="00AD00AB">
        <w:rPr>
          <w:rFonts w:ascii="Cochin" w:hAnsi="Cochin"/>
          <w:sz w:val="20"/>
          <w:szCs w:val="20"/>
        </w:rPr>
        <w:t>cede</w:t>
      </w:r>
      <w:r w:rsidRPr="00220175">
        <w:rPr>
          <w:rFonts w:ascii="Cochin" w:hAnsi="Cochin"/>
          <w:sz w:val="20"/>
          <w:szCs w:val="20"/>
        </w:rPr>
        <w:t xml:space="preserve"> el</w:t>
      </w:r>
      <w:r w:rsidR="00E47DDB" w:rsidRPr="00220175">
        <w:rPr>
          <w:rFonts w:ascii="Cochin" w:hAnsi="Cochin"/>
          <w:sz w:val="20"/>
          <w:szCs w:val="20"/>
        </w:rPr>
        <w:t xml:space="preserve"> gobierno a los </w:t>
      </w:r>
      <w:r w:rsidR="00E47DDB" w:rsidRPr="008A7A74">
        <w:rPr>
          <w:rFonts w:ascii="Cochin" w:hAnsi="Cochin"/>
          <w:b/>
          <w:sz w:val="20"/>
          <w:szCs w:val="20"/>
        </w:rPr>
        <w:t>progresista</w:t>
      </w:r>
      <w:r w:rsidRPr="008A7A74">
        <w:rPr>
          <w:rFonts w:ascii="Cochin" w:hAnsi="Cochin"/>
          <w:b/>
          <w:sz w:val="20"/>
          <w:szCs w:val="20"/>
        </w:rPr>
        <w:t>s</w:t>
      </w:r>
      <w:r w:rsidRPr="00220175">
        <w:rPr>
          <w:rFonts w:ascii="Cochin" w:hAnsi="Cochin"/>
          <w:sz w:val="20"/>
          <w:szCs w:val="20"/>
        </w:rPr>
        <w:t>, aprobándose</w:t>
      </w:r>
      <w:r w:rsidR="00E47DDB" w:rsidRPr="00220175">
        <w:rPr>
          <w:rFonts w:ascii="Cochin" w:hAnsi="Cochin"/>
          <w:sz w:val="20"/>
          <w:szCs w:val="20"/>
        </w:rPr>
        <w:t xml:space="preserve"> la </w:t>
      </w:r>
      <w:r w:rsidR="00E47DDB" w:rsidRPr="00220175">
        <w:rPr>
          <w:rFonts w:ascii="Cochin" w:hAnsi="Cochin"/>
          <w:b/>
          <w:sz w:val="20"/>
          <w:szCs w:val="20"/>
        </w:rPr>
        <w:t>desamortización de Mendi</w:t>
      </w:r>
      <w:r w:rsidRPr="00220175">
        <w:rPr>
          <w:rFonts w:ascii="Cochin" w:hAnsi="Cochin"/>
          <w:b/>
          <w:sz w:val="20"/>
          <w:szCs w:val="20"/>
        </w:rPr>
        <w:t>zábal</w:t>
      </w:r>
      <w:r w:rsidR="00E47DDB" w:rsidRPr="00220175">
        <w:rPr>
          <w:rFonts w:ascii="Cochin" w:hAnsi="Cochin"/>
          <w:b/>
          <w:sz w:val="20"/>
          <w:szCs w:val="20"/>
        </w:rPr>
        <w:t xml:space="preserve"> (1835)</w:t>
      </w:r>
      <w:r w:rsidR="00EE31D1" w:rsidRPr="00220175">
        <w:rPr>
          <w:rFonts w:ascii="Cochin" w:hAnsi="Cochin"/>
          <w:sz w:val="20"/>
          <w:szCs w:val="20"/>
        </w:rPr>
        <w:t xml:space="preserve"> </w:t>
      </w:r>
      <w:r w:rsidR="00E47DDB" w:rsidRPr="00220175">
        <w:rPr>
          <w:rFonts w:ascii="Cochin" w:hAnsi="Cochin"/>
          <w:sz w:val="20"/>
          <w:szCs w:val="20"/>
        </w:rPr>
        <w:t xml:space="preserve">y </w:t>
      </w:r>
      <w:r w:rsidR="00EE31D1" w:rsidRPr="00220175">
        <w:rPr>
          <w:rFonts w:ascii="Cochin" w:hAnsi="Cochin"/>
          <w:sz w:val="20"/>
          <w:szCs w:val="20"/>
        </w:rPr>
        <w:t xml:space="preserve">la </w:t>
      </w:r>
      <w:r w:rsidR="00EE31D1" w:rsidRPr="00220175">
        <w:rPr>
          <w:rFonts w:ascii="Cochin" w:hAnsi="Cochin"/>
          <w:b/>
          <w:sz w:val="20"/>
          <w:szCs w:val="20"/>
        </w:rPr>
        <w:t>Constitución de 1837</w:t>
      </w:r>
      <w:r w:rsidR="00EE31D1" w:rsidRPr="00220175">
        <w:rPr>
          <w:rFonts w:ascii="Cochin" w:hAnsi="Cochin"/>
          <w:sz w:val="20"/>
          <w:szCs w:val="20"/>
        </w:rPr>
        <w:t xml:space="preserve">. </w:t>
      </w:r>
    </w:p>
    <w:p w14:paraId="73031750" w14:textId="77777777" w:rsidR="00CD038A" w:rsidRDefault="00CD038A" w:rsidP="008A7A74">
      <w:pPr>
        <w:jc w:val="both"/>
        <w:rPr>
          <w:rFonts w:ascii="Cochin" w:hAnsi="Cochin" w:cs="Helvetica"/>
          <w:color w:val="1A1A1A"/>
          <w:sz w:val="16"/>
          <w:szCs w:val="16"/>
          <w:lang w:val="es-ES"/>
        </w:rPr>
      </w:pPr>
    </w:p>
    <w:tbl>
      <w:tblPr>
        <w:tblStyle w:val="Tablaconcuadrcula"/>
        <w:tblW w:w="0" w:type="auto"/>
        <w:tblLook w:val="04A0" w:firstRow="1" w:lastRow="0" w:firstColumn="1" w:lastColumn="0" w:noHBand="0" w:noVBand="1"/>
      </w:tblPr>
      <w:tblGrid>
        <w:gridCol w:w="8644"/>
      </w:tblGrid>
      <w:tr w:rsidR="00CD038A" w14:paraId="438FB263" w14:textId="77777777" w:rsidTr="000F432D">
        <w:tc>
          <w:tcPr>
            <w:tcW w:w="8644" w:type="dxa"/>
            <w:tcBorders>
              <w:top w:val="nil"/>
              <w:left w:val="nil"/>
              <w:bottom w:val="nil"/>
              <w:right w:val="nil"/>
            </w:tcBorders>
            <w:shd w:val="clear" w:color="auto" w:fill="auto"/>
          </w:tcPr>
          <w:p w14:paraId="0D3BA0AD" w14:textId="6D53F219" w:rsidR="00CD038A" w:rsidRPr="006C3BD8" w:rsidRDefault="00CD038A" w:rsidP="008A7A74">
            <w:pPr>
              <w:jc w:val="both"/>
              <w:rPr>
                <w:rFonts w:ascii="Cochin" w:hAnsi="Cochin"/>
                <w:b/>
                <w:sz w:val="14"/>
                <w:szCs w:val="14"/>
                <w:u w:val="single"/>
              </w:rPr>
            </w:pPr>
            <w:r w:rsidRPr="006C3BD8">
              <w:rPr>
                <w:rFonts w:ascii="Cochin" w:hAnsi="Cochin" w:cs="Helvetica"/>
                <w:color w:val="1A1A1A"/>
                <w:sz w:val="14"/>
                <w:szCs w:val="14"/>
                <w:lang w:val="es-ES"/>
              </w:rPr>
              <w:t xml:space="preserve">El </w:t>
            </w:r>
            <w:r w:rsidRPr="006C3BD8">
              <w:rPr>
                <w:rFonts w:ascii="Cochin" w:hAnsi="Cochin" w:cs="Helvetica"/>
                <w:b/>
                <w:bCs/>
                <w:color w:val="1A1A1A"/>
                <w:sz w:val="14"/>
                <w:szCs w:val="14"/>
                <w:lang w:val="es-ES"/>
              </w:rPr>
              <w:t>motín de La Granja de San Ildefonso</w:t>
            </w:r>
            <w:r w:rsidRPr="006C3BD8">
              <w:rPr>
                <w:rFonts w:ascii="Cochin" w:hAnsi="Cochin" w:cs="Helvetica"/>
                <w:color w:val="1A1A1A"/>
                <w:sz w:val="14"/>
                <w:szCs w:val="14"/>
                <w:lang w:val="es-ES"/>
              </w:rPr>
              <w:t xml:space="preserve"> o </w:t>
            </w:r>
            <w:r w:rsidRPr="006C3BD8">
              <w:rPr>
                <w:rFonts w:ascii="Cochin" w:hAnsi="Cochin" w:cs="Helvetica"/>
                <w:b/>
                <w:bCs/>
                <w:color w:val="1A1A1A"/>
                <w:sz w:val="14"/>
                <w:szCs w:val="14"/>
                <w:lang w:val="es-ES"/>
              </w:rPr>
              <w:t>motín de los sargentos de La Granja (“Sargentada”)</w:t>
            </w:r>
            <w:r w:rsidRPr="006C3BD8">
              <w:rPr>
                <w:rFonts w:ascii="Cochin" w:hAnsi="Cochin" w:cs="Helvetica"/>
                <w:color w:val="1A1A1A"/>
                <w:sz w:val="14"/>
                <w:szCs w:val="14"/>
                <w:lang w:val="es-ES"/>
              </w:rPr>
              <w:t xml:space="preserve"> fue una sublevación en agosto de 1836 durante la Rege</w:t>
            </w:r>
            <w:r w:rsidR="006C3BD8">
              <w:rPr>
                <w:rFonts w:ascii="Cochin" w:hAnsi="Cochin" w:cs="Helvetica"/>
                <w:color w:val="1A1A1A"/>
                <w:sz w:val="14"/>
                <w:szCs w:val="14"/>
                <w:lang w:val="es-ES"/>
              </w:rPr>
              <w:t>ncia de María Cristina</w:t>
            </w:r>
            <w:r w:rsidRPr="006C3BD8">
              <w:rPr>
                <w:rFonts w:ascii="Cochin" w:hAnsi="Cochin" w:cs="Helvetica"/>
                <w:color w:val="1A1A1A"/>
                <w:sz w:val="14"/>
                <w:szCs w:val="14"/>
                <w:lang w:val="es-ES"/>
              </w:rPr>
              <w:t xml:space="preserve"> en la que un grupo de sargentos de la guarnición y de la guardia real del palacio de La Granja de</w:t>
            </w:r>
            <w:r w:rsidR="006C3BD8">
              <w:rPr>
                <w:rFonts w:ascii="Cochin" w:hAnsi="Cochin" w:cs="Helvetica"/>
                <w:color w:val="1A1A1A"/>
                <w:sz w:val="14"/>
                <w:szCs w:val="14"/>
                <w:lang w:val="es-ES"/>
              </w:rPr>
              <w:t xml:space="preserve"> San Ildefonso (Segovia), donde se est</w:t>
            </w:r>
            <w:r w:rsidRPr="006C3BD8">
              <w:rPr>
                <w:rFonts w:ascii="Cochin" w:hAnsi="Cochin" w:cs="Helvetica"/>
                <w:color w:val="1A1A1A"/>
                <w:sz w:val="14"/>
                <w:szCs w:val="14"/>
                <w:lang w:val="es-ES"/>
              </w:rPr>
              <w:t xml:space="preserve">aba la regente con su hija Isabel de cinco años de edad, exigieron a María Cristina una </w:t>
            </w:r>
            <w:r w:rsidRPr="006C3BD8">
              <w:rPr>
                <w:rFonts w:ascii="Cochin" w:hAnsi="Cochin" w:cs="Helvetica"/>
                <w:b/>
                <w:color w:val="1A1A1A"/>
                <w:sz w:val="14"/>
                <w:szCs w:val="14"/>
                <w:lang w:val="es-ES"/>
              </w:rPr>
              <w:t>constitución</w:t>
            </w:r>
            <w:r w:rsidRPr="006C3BD8">
              <w:rPr>
                <w:rFonts w:ascii="Cochin" w:hAnsi="Cochin" w:cs="Helvetica"/>
                <w:color w:val="1A1A1A"/>
                <w:sz w:val="14"/>
                <w:szCs w:val="14"/>
                <w:lang w:val="es-ES"/>
              </w:rPr>
              <w:t xml:space="preserve"> y a que nombrara un </w:t>
            </w:r>
            <w:r w:rsidRPr="006C3BD8">
              <w:rPr>
                <w:rFonts w:ascii="Cochin" w:hAnsi="Cochin" w:cs="Helvetica"/>
                <w:b/>
                <w:color w:val="1A1A1A"/>
                <w:sz w:val="14"/>
                <w:szCs w:val="14"/>
                <w:lang w:val="es-ES"/>
              </w:rPr>
              <w:t>gobierno liberal progresista</w:t>
            </w:r>
            <w:r w:rsidRPr="006C3BD8">
              <w:rPr>
                <w:rFonts w:ascii="Cochin" w:hAnsi="Cochin" w:cs="Helvetica"/>
                <w:color w:val="1A1A1A"/>
                <w:sz w:val="14"/>
                <w:szCs w:val="14"/>
                <w:lang w:val="es-ES"/>
              </w:rPr>
              <w:t xml:space="preserve">. Como consecuencia, se puso en vigor la Constitución de 1812 hasta que se aprobase una nueva, la de 1837, y se nombró un gobierno progresista presidido por el </w:t>
            </w:r>
            <w:r w:rsidRPr="006C3BD8">
              <w:rPr>
                <w:rFonts w:ascii="Cochin" w:hAnsi="Cochin" w:cs="Helvetica"/>
                <w:b/>
                <w:color w:val="1A1A1A"/>
                <w:sz w:val="14"/>
                <w:szCs w:val="14"/>
                <w:lang w:val="es-ES"/>
              </w:rPr>
              <w:t>emeritense José María Calatrava</w:t>
            </w:r>
            <w:r w:rsidRPr="006C3BD8">
              <w:rPr>
                <w:rFonts w:ascii="Cochin" w:hAnsi="Cochin" w:cs="Helvetica"/>
                <w:color w:val="1A1A1A"/>
                <w:sz w:val="14"/>
                <w:szCs w:val="14"/>
                <w:lang w:val="es-ES"/>
              </w:rPr>
              <w:t xml:space="preserve"> y con Juan Álvarez </w:t>
            </w:r>
            <w:r w:rsidRPr="006C3BD8">
              <w:rPr>
                <w:rFonts w:ascii="Cochin" w:hAnsi="Cochin" w:cs="Helvetica"/>
                <w:b/>
                <w:color w:val="1A1A1A"/>
                <w:sz w:val="14"/>
                <w:szCs w:val="14"/>
                <w:lang w:val="es-ES"/>
              </w:rPr>
              <w:t xml:space="preserve">Mendizábal </w:t>
            </w:r>
            <w:r w:rsidRPr="006C3BD8">
              <w:rPr>
                <w:rFonts w:ascii="Cochin" w:hAnsi="Cochin" w:cs="Helvetica"/>
                <w:color w:val="1A1A1A"/>
                <w:sz w:val="14"/>
                <w:szCs w:val="14"/>
                <w:lang w:val="es-ES"/>
              </w:rPr>
              <w:t>al frene de Hacienda.</w:t>
            </w:r>
          </w:p>
        </w:tc>
      </w:tr>
    </w:tbl>
    <w:p w14:paraId="58A24A1A" w14:textId="77777777" w:rsidR="00CD038A" w:rsidRDefault="00CD038A" w:rsidP="008A7A74">
      <w:pPr>
        <w:jc w:val="both"/>
        <w:rPr>
          <w:rFonts w:ascii="Cochin" w:hAnsi="Cochin" w:cs="Helvetica"/>
          <w:color w:val="1A1A1A"/>
          <w:sz w:val="16"/>
          <w:szCs w:val="16"/>
          <w:lang w:val="es-ES"/>
        </w:rPr>
      </w:pPr>
    </w:p>
    <w:p w14:paraId="38329FE9" w14:textId="77777777" w:rsidR="00CD038A" w:rsidRDefault="008A7A74" w:rsidP="005E7FC9">
      <w:pPr>
        <w:ind w:firstLine="708"/>
        <w:jc w:val="both"/>
        <w:rPr>
          <w:rFonts w:ascii="Cochin" w:hAnsi="Cochin"/>
          <w:sz w:val="20"/>
          <w:szCs w:val="20"/>
        </w:rPr>
      </w:pPr>
      <w:r>
        <w:rPr>
          <w:rFonts w:ascii="Cochin" w:hAnsi="Cochin"/>
          <w:b/>
          <w:sz w:val="20"/>
          <w:szCs w:val="20"/>
          <w:u w:val="single"/>
        </w:rPr>
        <w:t xml:space="preserve">La </w:t>
      </w:r>
      <w:r w:rsidR="00EE31D1" w:rsidRPr="00220175">
        <w:rPr>
          <w:rFonts w:ascii="Cochin" w:hAnsi="Cochin"/>
          <w:b/>
          <w:sz w:val="20"/>
          <w:szCs w:val="20"/>
          <w:u w:val="single"/>
        </w:rPr>
        <w:t>Regencia de Espartero (1840-1843</w:t>
      </w:r>
      <w:r w:rsidR="00EE31D1" w:rsidRPr="00220175">
        <w:rPr>
          <w:rFonts w:ascii="Cochin" w:hAnsi="Cochin"/>
          <w:sz w:val="20"/>
          <w:szCs w:val="20"/>
          <w:u w:val="single"/>
        </w:rPr>
        <w:t>)</w:t>
      </w:r>
      <w:r w:rsidR="00EE31D1" w:rsidRPr="00220175">
        <w:rPr>
          <w:rFonts w:ascii="Cochin" w:hAnsi="Cochin"/>
          <w:sz w:val="20"/>
          <w:szCs w:val="20"/>
        </w:rPr>
        <w:t xml:space="preserve">. </w:t>
      </w:r>
      <w:r w:rsidR="00285394" w:rsidRPr="00220175">
        <w:rPr>
          <w:rFonts w:ascii="Cochin" w:hAnsi="Cochin"/>
          <w:sz w:val="20"/>
          <w:szCs w:val="20"/>
        </w:rPr>
        <w:t xml:space="preserve">Al renunciar </w:t>
      </w:r>
      <w:r w:rsidR="00E56D8F" w:rsidRPr="00220175">
        <w:rPr>
          <w:rFonts w:ascii="Cochin" w:hAnsi="Cochin"/>
          <w:sz w:val="20"/>
          <w:szCs w:val="20"/>
        </w:rPr>
        <w:t>Mª Cristina</w:t>
      </w:r>
      <w:r w:rsidR="00EE31D1" w:rsidRPr="00220175">
        <w:rPr>
          <w:rFonts w:ascii="Cochin" w:hAnsi="Cochin"/>
          <w:sz w:val="20"/>
          <w:szCs w:val="20"/>
        </w:rPr>
        <w:t xml:space="preserve"> por motivos polít</w:t>
      </w:r>
      <w:r w:rsidR="00E56D8F" w:rsidRPr="00220175">
        <w:rPr>
          <w:rFonts w:ascii="Cochin" w:hAnsi="Cochin"/>
          <w:sz w:val="20"/>
          <w:szCs w:val="20"/>
        </w:rPr>
        <w:t>icos</w:t>
      </w:r>
      <w:r w:rsidR="00285394" w:rsidRPr="00220175">
        <w:rPr>
          <w:rFonts w:ascii="Cochin" w:hAnsi="Cochin"/>
          <w:sz w:val="20"/>
          <w:szCs w:val="20"/>
        </w:rPr>
        <w:t>, e</w:t>
      </w:r>
      <w:r w:rsidR="000B1EC0" w:rsidRPr="00220175">
        <w:rPr>
          <w:rFonts w:ascii="Cochin" w:hAnsi="Cochin"/>
          <w:sz w:val="20"/>
          <w:szCs w:val="20"/>
        </w:rPr>
        <w:t>l</w:t>
      </w:r>
      <w:r w:rsidR="00E56D8F" w:rsidRPr="00220175">
        <w:rPr>
          <w:rFonts w:ascii="Cochin" w:hAnsi="Cochin"/>
          <w:sz w:val="20"/>
          <w:szCs w:val="20"/>
        </w:rPr>
        <w:t xml:space="preserve"> </w:t>
      </w:r>
      <w:r w:rsidR="00E56D8F" w:rsidRPr="00220175">
        <w:rPr>
          <w:rFonts w:ascii="Cochin" w:hAnsi="Cochin"/>
          <w:b/>
          <w:sz w:val="20"/>
          <w:szCs w:val="20"/>
        </w:rPr>
        <w:t>progresista</w:t>
      </w:r>
      <w:r w:rsidR="00EE31D1" w:rsidRPr="00220175">
        <w:rPr>
          <w:rFonts w:ascii="Cochin" w:hAnsi="Cochin"/>
          <w:sz w:val="20"/>
          <w:szCs w:val="20"/>
        </w:rPr>
        <w:t xml:space="preserve"> </w:t>
      </w:r>
      <w:r w:rsidR="00EE31D1" w:rsidRPr="00220175">
        <w:rPr>
          <w:rFonts w:ascii="Cochin" w:hAnsi="Cochin"/>
          <w:b/>
          <w:sz w:val="20"/>
          <w:szCs w:val="20"/>
        </w:rPr>
        <w:t>Espartero</w:t>
      </w:r>
      <w:r w:rsidR="00285394" w:rsidRPr="00220175">
        <w:rPr>
          <w:rFonts w:ascii="Cochin" w:hAnsi="Cochin"/>
          <w:sz w:val="20"/>
          <w:szCs w:val="20"/>
        </w:rPr>
        <w:t xml:space="preserve"> asumió la Regencia</w:t>
      </w:r>
      <w:r w:rsidR="000B1EC0" w:rsidRPr="00220175">
        <w:rPr>
          <w:rFonts w:ascii="Cochin" w:hAnsi="Cochin"/>
          <w:sz w:val="20"/>
          <w:szCs w:val="20"/>
        </w:rPr>
        <w:t>. Su</w:t>
      </w:r>
      <w:r w:rsidR="00285394" w:rsidRPr="00220175">
        <w:rPr>
          <w:rFonts w:ascii="Cochin" w:hAnsi="Cochin"/>
          <w:sz w:val="20"/>
          <w:szCs w:val="20"/>
        </w:rPr>
        <w:t xml:space="preserve"> </w:t>
      </w:r>
      <w:r w:rsidR="00285394" w:rsidRPr="00220175">
        <w:rPr>
          <w:rFonts w:ascii="Cochin" w:hAnsi="Cochin"/>
          <w:b/>
          <w:sz w:val="20"/>
          <w:szCs w:val="20"/>
        </w:rPr>
        <w:t>política librecambista</w:t>
      </w:r>
      <w:r w:rsidR="00285394" w:rsidRPr="00220175">
        <w:rPr>
          <w:rFonts w:ascii="Cochin" w:hAnsi="Cochin"/>
          <w:sz w:val="20"/>
          <w:szCs w:val="20"/>
        </w:rPr>
        <w:t xml:space="preserve"> y</w:t>
      </w:r>
      <w:r w:rsidR="00CD038A">
        <w:rPr>
          <w:rFonts w:ascii="Cochin" w:hAnsi="Cochin"/>
          <w:sz w:val="20"/>
          <w:szCs w:val="20"/>
        </w:rPr>
        <w:t xml:space="preserve"> su</w:t>
      </w:r>
      <w:r w:rsidR="00EE31D1" w:rsidRPr="00220175">
        <w:rPr>
          <w:rFonts w:ascii="Cochin" w:hAnsi="Cochin"/>
          <w:sz w:val="20"/>
          <w:szCs w:val="20"/>
        </w:rPr>
        <w:t xml:space="preserve"> </w:t>
      </w:r>
      <w:r w:rsidR="00EE31D1" w:rsidRPr="00220175">
        <w:rPr>
          <w:rFonts w:ascii="Cochin" w:hAnsi="Cochin"/>
          <w:b/>
          <w:sz w:val="20"/>
          <w:szCs w:val="20"/>
        </w:rPr>
        <w:t>autoritari</w:t>
      </w:r>
      <w:r w:rsidR="000B1EC0" w:rsidRPr="00220175">
        <w:rPr>
          <w:rFonts w:ascii="Cochin" w:hAnsi="Cochin"/>
          <w:b/>
          <w:sz w:val="20"/>
          <w:szCs w:val="20"/>
        </w:rPr>
        <w:t>smo</w:t>
      </w:r>
      <w:r w:rsidR="000B1EC0" w:rsidRPr="00220175">
        <w:rPr>
          <w:rFonts w:ascii="Cochin" w:hAnsi="Cochin"/>
          <w:sz w:val="20"/>
          <w:szCs w:val="20"/>
        </w:rPr>
        <w:t xml:space="preserve"> causaron</w:t>
      </w:r>
      <w:r w:rsidR="00285394" w:rsidRPr="00220175">
        <w:rPr>
          <w:rFonts w:ascii="Cochin" w:hAnsi="Cochin"/>
          <w:sz w:val="20"/>
          <w:szCs w:val="20"/>
        </w:rPr>
        <w:t xml:space="preserve"> el levantamiento de Barcelona</w:t>
      </w:r>
      <w:r w:rsidR="00E56D8F" w:rsidRPr="00220175">
        <w:rPr>
          <w:rFonts w:ascii="Cochin" w:hAnsi="Cochin"/>
          <w:sz w:val="20"/>
          <w:szCs w:val="20"/>
        </w:rPr>
        <w:t xml:space="preserve"> y</w:t>
      </w:r>
      <w:r w:rsidR="00285394" w:rsidRPr="00220175">
        <w:rPr>
          <w:rFonts w:ascii="Cochin" w:hAnsi="Cochin"/>
          <w:sz w:val="20"/>
          <w:szCs w:val="20"/>
        </w:rPr>
        <w:t xml:space="preserve"> Espartero</w:t>
      </w:r>
      <w:r w:rsidR="00EE31D1" w:rsidRPr="00220175">
        <w:rPr>
          <w:rFonts w:ascii="Cochin" w:hAnsi="Cochin"/>
          <w:sz w:val="20"/>
          <w:szCs w:val="20"/>
        </w:rPr>
        <w:t xml:space="preserve"> </w:t>
      </w:r>
      <w:r w:rsidR="00285394" w:rsidRPr="00220175">
        <w:rPr>
          <w:rFonts w:ascii="Cochin" w:hAnsi="Cochin"/>
          <w:b/>
          <w:sz w:val="20"/>
          <w:szCs w:val="20"/>
        </w:rPr>
        <w:t>bombardeó</w:t>
      </w:r>
      <w:r w:rsidR="00EE31D1" w:rsidRPr="00220175">
        <w:rPr>
          <w:rFonts w:ascii="Cochin" w:hAnsi="Cochin"/>
          <w:b/>
          <w:sz w:val="20"/>
          <w:szCs w:val="20"/>
        </w:rPr>
        <w:t xml:space="preserve"> la ciudad</w:t>
      </w:r>
      <w:r w:rsidR="00E56D8F" w:rsidRPr="00220175">
        <w:rPr>
          <w:rFonts w:ascii="Cochin" w:hAnsi="Cochin"/>
          <w:sz w:val="20"/>
          <w:szCs w:val="20"/>
        </w:rPr>
        <w:t>.</w:t>
      </w:r>
      <w:r w:rsidR="00EE31D1" w:rsidRPr="00220175">
        <w:rPr>
          <w:rFonts w:ascii="Cochin" w:hAnsi="Cochin"/>
          <w:sz w:val="20"/>
          <w:szCs w:val="20"/>
        </w:rPr>
        <w:t xml:space="preserve"> </w:t>
      </w:r>
    </w:p>
    <w:p w14:paraId="5FAA12B2" w14:textId="14836508" w:rsidR="000B1EC0" w:rsidRPr="00220175" w:rsidRDefault="00AD00AB" w:rsidP="005E7FC9">
      <w:pPr>
        <w:ind w:firstLine="708"/>
        <w:jc w:val="both"/>
        <w:rPr>
          <w:rFonts w:ascii="Cochin" w:hAnsi="Cochin"/>
          <w:bCs/>
          <w:sz w:val="20"/>
          <w:szCs w:val="20"/>
        </w:rPr>
      </w:pPr>
      <w:r>
        <w:rPr>
          <w:rFonts w:ascii="Cochin" w:hAnsi="Cochin"/>
          <w:sz w:val="20"/>
          <w:szCs w:val="20"/>
        </w:rPr>
        <w:t xml:space="preserve">El general </w:t>
      </w:r>
      <w:r w:rsidR="00EE31D1" w:rsidRPr="00220175">
        <w:rPr>
          <w:rFonts w:ascii="Cochin" w:hAnsi="Cochin"/>
          <w:b/>
          <w:sz w:val="20"/>
          <w:szCs w:val="20"/>
        </w:rPr>
        <w:t>Narváez</w:t>
      </w:r>
      <w:r w:rsidR="00EE31D1" w:rsidRPr="00220175">
        <w:rPr>
          <w:rFonts w:ascii="Cochin" w:hAnsi="Cochin"/>
          <w:sz w:val="20"/>
          <w:szCs w:val="20"/>
        </w:rPr>
        <w:t xml:space="preserve"> acabó con su Regencia</w:t>
      </w:r>
      <w:r>
        <w:rPr>
          <w:rFonts w:ascii="Cochin" w:hAnsi="Cochin"/>
          <w:sz w:val="20"/>
          <w:szCs w:val="20"/>
        </w:rPr>
        <w:t xml:space="preserve"> mediante una</w:t>
      </w:r>
      <w:r w:rsidR="00EE31D1" w:rsidRPr="00220175">
        <w:rPr>
          <w:rFonts w:ascii="Cochin" w:hAnsi="Cochin"/>
          <w:sz w:val="20"/>
          <w:szCs w:val="20"/>
        </w:rPr>
        <w:t xml:space="preserve"> </w:t>
      </w:r>
      <w:r w:rsidRPr="00220175">
        <w:rPr>
          <w:rFonts w:ascii="Cochin" w:hAnsi="Cochin"/>
          <w:b/>
          <w:sz w:val="20"/>
          <w:szCs w:val="20"/>
        </w:rPr>
        <w:t>sublevación militar</w:t>
      </w:r>
      <w:r w:rsidRPr="00220175">
        <w:rPr>
          <w:rFonts w:ascii="Cochin" w:hAnsi="Cochin"/>
          <w:sz w:val="20"/>
          <w:szCs w:val="20"/>
        </w:rPr>
        <w:t xml:space="preserve"> </w:t>
      </w:r>
      <w:r w:rsidR="00EE31D1" w:rsidRPr="00220175">
        <w:rPr>
          <w:rFonts w:ascii="Cochin" w:hAnsi="Cochin"/>
          <w:sz w:val="20"/>
          <w:szCs w:val="20"/>
        </w:rPr>
        <w:t xml:space="preserve">y se adelantó la </w:t>
      </w:r>
      <w:r w:rsidR="00EE31D1" w:rsidRPr="00220175">
        <w:rPr>
          <w:rFonts w:ascii="Cochin" w:hAnsi="Cochin"/>
          <w:b/>
          <w:bCs/>
          <w:sz w:val="20"/>
          <w:szCs w:val="20"/>
        </w:rPr>
        <w:t xml:space="preserve">coronación </w:t>
      </w:r>
      <w:r w:rsidR="00CD038A">
        <w:rPr>
          <w:rFonts w:ascii="Cochin" w:hAnsi="Cochin"/>
          <w:b/>
          <w:bCs/>
          <w:sz w:val="20"/>
          <w:szCs w:val="20"/>
        </w:rPr>
        <w:t xml:space="preserve">como reina </w:t>
      </w:r>
      <w:r w:rsidR="00EE31D1" w:rsidRPr="00220175">
        <w:rPr>
          <w:rFonts w:ascii="Cochin" w:hAnsi="Cochin"/>
          <w:b/>
          <w:bCs/>
          <w:sz w:val="20"/>
          <w:szCs w:val="20"/>
        </w:rPr>
        <w:t>de Isabel II</w:t>
      </w:r>
      <w:r w:rsidR="00285394" w:rsidRPr="00220175">
        <w:rPr>
          <w:rFonts w:ascii="Cochin" w:hAnsi="Cochin"/>
          <w:bCs/>
          <w:sz w:val="20"/>
          <w:szCs w:val="20"/>
        </w:rPr>
        <w:t xml:space="preserve"> con apenas 13</w:t>
      </w:r>
      <w:r w:rsidR="00EE31D1" w:rsidRPr="00220175">
        <w:rPr>
          <w:rFonts w:ascii="Cochin" w:hAnsi="Cochin"/>
          <w:bCs/>
          <w:sz w:val="20"/>
          <w:szCs w:val="20"/>
        </w:rPr>
        <w:t xml:space="preserve"> años.</w:t>
      </w:r>
    </w:p>
    <w:p w14:paraId="6FE68293" w14:textId="77777777" w:rsidR="00E740A8" w:rsidRPr="00AD00AB" w:rsidRDefault="00E740A8" w:rsidP="005E7FC9">
      <w:pPr>
        <w:ind w:firstLine="708"/>
        <w:jc w:val="both"/>
        <w:rPr>
          <w:rFonts w:ascii="Cochin" w:hAnsi="Cochin"/>
          <w:bCs/>
          <w:sz w:val="10"/>
          <w:szCs w:val="10"/>
        </w:rPr>
      </w:pPr>
    </w:p>
    <w:p w14:paraId="1BB71D62" w14:textId="16AD8690" w:rsidR="00ED5CC0" w:rsidRPr="00220175" w:rsidRDefault="00E740A8" w:rsidP="00E740A8">
      <w:pPr>
        <w:jc w:val="center"/>
        <w:rPr>
          <w:rFonts w:ascii="Cochin" w:hAnsi="Cochin"/>
          <w:bCs/>
          <w:sz w:val="20"/>
          <w:szCs w:val="20"/>
        </w:rPr>
      </w:pPr>
      <w:r w:rsidRPr="00220175">
        <w:rPr>
          <w:rFonts w:ascii="Cochin" w:hAnsi="Cochin" w:cs="Helvetica"/>
          <w:noProof/>
          <w:sz w:val="20"/>
          <w:szCs w:val="20"/>
          <w:lang w:val="es-ES"/>
        </w:rPr>
        <w:drawing>
          <wp:inline distT="0" distB="0" distL="0" distR="0" wp14:anchorId="71270217" wp14:editId="308321F1">
            <wp:extent cx="1612672" cy="2086461"/>
            <wp:effectExtent l="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15566" cy="2090205"/>
                    </a:xfrm>
                    <a:prstGeom prst="rect">
                      <a:avLst/>
                    </a:prstGeom>
                    <a:noFill/>
                    <a:ln>
                      <a:noFill/>
                    </a:ln>
                  </pic:spPr>
                </pic:pic>
              </a:graphicData>
            </a:graphic>
          </wp:inline>
        </w:drawing>
      </w:r>
      <w:r w:rsidRPr="00220175">
        <w:rPr>
          <w:rFonts w:ascii="Cochin" w:hAnsi="Cochin"/>
          <w:bCs/>
          <w:sz w:val="20"/>
          <w:szCs w:val="20"/>
        </w:rPr>
        <w:t xml:space="preserve"> </w:t>
      </w:r>
      <w:r w:rsidR="00AD00AB">
        <w:rPr>
          <w:rFonts w:ascii="Cochin" w:hAnsi="Cochin"/>
          <w:bCs/>
          <w:sz w:val="20"/>
          <w:szCs w:val="20"/>
        </w:rPr>
        <w:t xml:space="preserve">  </w:t>
      </w:r>
      <w:r w:rsidR="003E5262">
        <w:rPr>
          <w:rFonts w:ascii="Helvetica" w:hAnsi="Helvetica" w:cs="Helvetica"/>
          <w:noProof/>
          <w:lang w:val="es-ES"/>
        </w:rPr>
        <w:drawing>
          <wp:inline distT="0" distB="0" distL="0" distR="0" wp14:anchorId="059A722A" wp14:editId="4C7B51EF">
            <wp:extent cx="1634453" cy="2096994"/>
            <wp:effectExtent l="0" t="0" r="0" b="11430"/>
            <wp:docPr id="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37967" cy="2101503"/>
                    </a:xfrm>
                    <a:prstGeom prst="rect">
                      <a:avLst/>
                    </a:prstGeom>
                    <a:noFill/>
                    <a:ln>
                      <a:noFill/>
                    </a:ln>
                  </pic:spPr>
                </pic:pic>
              </a:graphicData>
            </a:graphic>
          </wp:inline>
        </w:drawing>
      </w:r>
      <w:r w:rsidR="00AD00AB">
        <w:rPr>
          <w:rFonts w:ascii="Cochin" w:hAnsi="Cochin"/>
          <w:bCs/>
          <w:sz w:val="20"/>
          <w:szCs w:val="20"/>
        </w:rPr>
        <w:t xml:space="preserve">  </w:t>
      </w:r>
      <w:r w:rsidRPr="00220175">
        <w:rPr>
          <w:rFonts w:ascii="Cochin" w:hAnsi="Cochin"/>
          <w:bCs/>
          <w:sz w:val="20"/>
          <w:szCs w:val="20"/>
        </w:rPr>
        <w:t xml:space="preserve"> </w:t>
      </w:r>
      <w:r w:rsidRPr="00220175">
        <w:rPr>
          <w:rFonts w:ascii="Cochin" w:hAnsi="Cochin" w:cs="Helvetica"/>
          <w:noProof/>
          <w:sz w:val="20"/>
          <w:szCs w:val="20"/>
          <w:lang w:val="es-ES"/>
        </w:rPr>
        <w:drawing>
          <wp:inline distT="0" distB="0" distL="0" distR="0" wp14:anchorId="71DEDF74" wp14:editId="209C17FC">
            <wp:extent cx="1838400" cy="2083563"/>
            <wp:effectExtent l="0" t="0" r="0" b="0"/>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l="10409" r="16176"/>
                    <a:stretch/>
                  </pic:blipFill>
                  <pic:spPr bwMode="auto">
                    <a:xfrm>
                      <a:off x="0" y="0"/>
                      <a:ext cx="1843887" cy="2089781"/>
                    </a:xfrm>
                    <a:prstGeom prst="rect">
                      <a:avLst/>
                    </a:prstGeom>
                    <a:noFill/>
                    <a:ln>
                      <a:noFill/>
                    </a:ln>
                    <a:extLst>
                      <a:ext uri="{53640926-AAD7-44d8-BBD7-CCE9431645EC}">
                        <a14:shadowObscured xmlns:a14="http://schemas.microsoft.com/office/drawing/2010/main"/>
                      </a:ext>
                    </a:extLst>
                  </pic:spPr>
                </pic:pic>
              </a:graphicData>
            </a:graphic>
          </wp:inline>
        </w:drawing>
      </w:r>
      <w:r w:rsidR="002B2EB8" w:rsidRPr="00220175">
        <w:rPr>
          <w:rFonts w:ascii="Cochin" w:hAnsi="Cochin"/>
          <w:bCs/>
          <w:sz w:val="20"/>
          <w:szCs w:val="20"/>
        </w:rPr>
        <w:t xml:space="preserve"> </w:t>
      </w:r>
    </w:p>
    <w:p w14:paraId="3D888866" w14:textId="3312B640" w:rsidR="00E740A8" w:rsidRPr="00A67133" w:rsidRDefault="00E740A8" w:rsidP="00E740A8">
      <w:pPr>
        <w:jc w:val="center"/>
        <w:rPr>
          <w:rFonts w:ascii="Cochin" w:hAnsi="Cochin"/>
          <w:b/>
          <w:bCs/>
          <w:sz w:val="16"/>
          <w:szCs w:val="16"/>
        </w:rPr>
      </w:pPr>
      <w:r w:rsidRPr="00A67133">
        <w:rPr>
          <w:rFonts w:ascii="Cochin" w:hAnsi="Cochin"/>
          <w:b/>
          <w:bCs/>
          <w:sz w:val="16"/>
          <w:szCs w:val="16"/>
        </w:rPr>
        <w:t>María Cristina de Borbón y su hija Isabel II</w:t>
      </w:r>
    </w:p>
    <w:p w14:paraId="60A51BB5" w14:textId="77777777" w:rsidR="002B2EB8" w:rsidRPr="00AD00AB" w:rsidRDefault="002B2EB8" w:rsidP="00E740A8">
      <w:pPr>
        <w:jc w:val="both"/>
        <w:rPr>
          <w:rFonts w:ascii="Cochin" w:hAnsi="Cochin"/>
          <w:bCs/>
          <w:sz w:val="10"/>
          <w:szCs w:val="10"/>
        </w:rPr>
      </w:pPr>
    </w:p>
    <w:p w14:paraId="63417956" w14:textId="4EE72346" w:rsidR="00EE31D1" w:rsidRPr="00220175" w:rsidRDefault="00740441" w:rsidP="00740441">
      <w:pPr>
        <w:suppressAutoHyphens/>
        <w:autoSpaceDE w:val="0"/>
        <w:autoSpaceDN w:val="0"/>
        <w:adjustRightInd w:val="0"/>
        <w:ind w:firstLine="708"/>
        <w:rPr>
          <w:rFonts w:ascii="Cochin" w:hAnsi="Cochin" w:cs="Arial-BoldItalicMT"/>
          <w:b/>
          <w:bCs/>
          <w:iCs/>
          <w:color w:val="000000"/>
          <w:sz w:val="20"/>
          <w:szCs w:val="20"/>
          <w:u w:val="single"/>
        </w:rPr>
      </w:pPr>
      <w:r w:rsidRPr="00220175">
        <w:rPr>
          <w:rFonts w:ascii="Cochin" w:hAnsi="Cochin" w:cs="Arial-BoldItalicMT"/>
          <w:b/>
          <w:bCs/>
          <w:iCs/>
          <w:sz w:val="20"/>
          <w:szCs w:val="20"/>
        </w:rPr>
        <w:t xml:space="preserve">b) </w:t>
      </w:r>
      <w:r w:rsidR="00EE31D1" w:rsidRPr="00220175">
        <w:rPr>
          <w:rFonts w:ascii="Cochin" w:hAnsi="Cochin" w:cs="Arial-BoldItalicMT"/>
          <w:b/>
          <w:bCs/>
          <w:iCs/>
          <w:sz w:val="20"/>
          <w:szCs w:val="20"/>
          <w:u w:val="single"/>
        </w:rPr>
        <w:t>R</w:t>
      </w:r>
      <w:r w:rsidR="00E56D8F" w:rsidRPr="00220175">
        <w:rPr>
          <w:rFonts w:ascii="Cochin" w:hAnsi="Cochin" w:cs="Arial-BoldItalicMT"/>
          <w:b/>
          <w:bCs/>
          <w:iCs/>
          <w:sz w:val="20"/>
          <w:szCs w:val="20"/>
          <w:u w:val="single"/>
        </w:rPr>
        <w:t>einado de Isabel II (1843-1868)</w:t>
      </w:r>
      <w:r w:rsidR="00E56D8F" w:rsidRPr="00220175">
        <w:rPr>
          <w:rFonts w:ascii="Cochin" w:hAnsi="Cochin" w:cs="Arial-BoldItalicMT"/>
          <w:b/>
          <w:bCs/>
          <w:iCs/>
          <w:sz w:val="20"/>
          <w:szCs w:val="20"/>
        </w:rPr>
        <w:t>:</w:t>
      </w:r>
    </w:p>
    <w:p w14:paraId="5AEEF85D" w14:textId="77777777" w:rsidR="00ED5CC0" w:rsidRPr="00AD00AB" w:rsidRDefault="00ED5CC0" w:rsidP="000B1EC0">
      <w:pPr>
        <w:ind w:firstLine="708"/>
        <w:jc w:val="both"/>
        <w:rPr>
          <w:rFonts w:ascii="Cochin" w:hAnsi="Cochin"/>
          <w:b/>
          <w:sz w:val="10"/>
          <w:szCs w:val="10"/>
          <w:u w:val="single"/>
        </w:rPr>
      </w:pPr>
    </w:p>
    <w:p w14:paraId="4FF2A09C" w14:textId="77777777" w:rsidR="00AD00AB" w:rsidRPr="00AD00AB" w:rsidRDefault="00EE31D1" w:rsidP="00AD00AB">
      <w:pPr>
        <w:pStyle w:val="Prrafodelista"/>
        <w:numPr>
          <w:ilvl w:val="0"/>
          <w:numId w:val="37"/>
        </w:numPr>
        <w:jc w:val="both"/>
        <w:rPr>
          <w:rFonts w:ascii="Cochin" w:hAnsi="Cochin" w:cs="Times New Roman"/>
          <w:b/>
          <w:sz w:val="20"/>
          <w:szCs w:val="20"/>
        </w:rPr>
      </w:pPr>
      <w:r w:rsidRPr="00AD00AB">
        <w:rPr>
          <w:rFonts w:ascii="Cochin" w:hAnsi="Cochin"/>
          <w:b/>
          <w:sz w:val="20"/>
          <w:szCs w:val="20"/>
          <w:u w:val="single"/>
        </w:rPr>
        <w:t>La Década Moderada: 1843-1854</w:t>
      </w:r>
      <w:r w:rsidRPr="00AD00AB">
        <w:rPr>
          <w:rFonts w:ascii="Cochin" w:hAnsi="Cochin"/>
          <w:b/>
          <w:sz w:val="20"/>
          <w:szCs w:val="20"/>
        </w:rPr>
        <w:t xml:space="preserve">. </w:t>
      </w:r>
    </w:p>
    <w:p w14:paraId="72B75DF7" w14:textId="35D479B7" w:rsidR="00E56D8F" w:rsidRPr="00AD00AB" w:rsidRDefault="00EE31D1" w:rsidP="00AD00AB">
      <w:pPr>
        <w:ind w:firstLine="708"/>
        <w:jc w:val="both"/>
        <w:rPr>
          <w:rFonts w:ascii="Cochin" w:hAnsi="Cochin" w:cs="Times New Roman"/>
          <w:b/>
          <w:sz w:val="20"/>
          <w:szCs w:val="20"/>
        </w:rPr>
      </w:pPr>
      <w:r w:rsidRPr="00AD00AB">
        <w:rPr>
          <w:rFonts w:ascii="Cochin" w:hAnsi="Cochin"/>
          <w:sz w:val="20"/>
          <w:szCs w:val="20"/>
        </w:rPr>
        <w:t>Isabe</w:t>
      </w:r>
      <w:r w:rsidR="00AD00AB">
        <w:rPr>
          <w:rFonts w:ascii="Cochin" w:hAnsi="Cochin"/>
          <w:sz w:val="20"/>
          <w:szCs w:val="20"/>
        </w:rPr>
        <w:t xml:space="preserve">l II se apoyó </w:t>
      </w:r>
      <w:r w:rsidRPr="00AD00AB">
        <w:rPr>
          <w:rFonts w:ascii="Cochin" w:hAnsi="Cochin"/>
          <w:sz w:val="20"/>
          <w:szCs w:val="20"/>
        </w:rPr>
        <w:t xml:space="preserve">en el </w:t>
      </w:r>
      <w:r w:rsidRPr="00AD00AB">
        <w:rPr>
          <w:rFonts w:ascii="Cochin" w:hAnsi="Cochin"/>
          <w:b/>
          <w:sz w:val="20"/>
          <w:szCs w:val="20"/>
        </w:rPr>
        <w:t>moderado</w:t>
      </w:r>
      <w:r w:rsidRPr="00AD00AB">
        <w:rPr>
          <w:rFonts w:ascii="Cochin" w:hAnsi="Cochin"/>
          <w:sz w:val="20"/>
          <w:szCs w:val="20"/>
        </w:rPr>
        <w:t xml:space="preserve"> </w:t>
      </w:r>
      <w:r w:rsidRPr="00AD00AB">
        <w:rPr>
          <w:rFonts w:ascii="Cochin" w:hAnsi="Cochin"/>
          <w:b/>
          <w:sz w:val="20"/>
          <w:szCs w:val="20"/>
        </w:rPr>
        <w:t>Narváez</w:t>
      </w:r>
      <w:r w:rsidRPr="00AD00AB">
        <w:rPr>
          <w:rFonts w:ascii="Cochin" w:hAnsi="Cochin"/>
          <w:sz w:val="20"/>
          <w:szCs w:val="20"/>
        </w:rPr>
        <w:t>. Las medidas de</w:t>
      </w:r>
      <w:r w:rsidR="00AD00AB">
        <w:rPr>
          <w:rFonts w:ascii="Cochin" w:hAnsi="Cochin"/>
          <w:sz w:val="20"/>
          <w:szCs w:val="20"/>
        </w:rPr>
        <w:t>l periodo fueron</w:t>
      </w:r>
      <w:r w:rsidRPr="00AD00AB">
        <w:rPr>
          <w:rFonts w:ascii="Cochin" w:hAnsi="Cochin"/>
          <w:sz w:val="20"/>
          <w:szCs w:val="20"/>
        </w:rPr>
        <w:t>:</w:t>
      </w:r>
    </w:p>
    <w:p w14:paraId="3E2C087A" w14:textId="5DC9257F" w:rsidR="00AD00AB" w:rsidRPr="00AD00AB" w:rsidRDefault="00AD00AB" w:rsidP="00AD00AB">
      <w:pPr>
        <w:pStyle w:val="Prrafodelista"/>
        <w:numPr>
          <w:ilvl w:val="0"/>
          <w:numId w:val="3"/>
        </w:numPr>
        <w:jc w:val="both"/>
        <w:rPr>
          <w:rFonts w:ascii="Cochin" w:hAnsi="Cochin"/>
          <w:sz w:val="20"/>
          <w:szCs w:val="20"/>
        </w:rPr>
      </w:pPr>
      <w:r w:rsidRPr="00AD00AB">
        <w:rPr>
          <w:rFonts w:ascii="Cochin" w:hAnsi="Cochin"/>
          <w:sz w:val="20"/>
          <w:szCs w:val="20"/>
        </w:rPr>
        <w:t>La creación de</w:t>
      </w:r>
      <w:r w:rsidR="00EE31D1" w:rsidRPr="00AD00AB">
        <w:rPr>
          <w:rFonts w:ascii="Cochin" w:hAnsi="Cochin"/>
          <w:sz w:val="20"/>
          <w:szCs w:val="20"/>
        </w:rPr>
        <w:t xml:space="preserve"> la </w:t>
      </w:r>
      <w:r w:rsidR="00EE31D1" w:rsidRPr="00AD00AB">
        <w:rPr>
          <w:rFonts w:ascii="Cochin" w:hAnsi="Cochin"/>
          <w:b/>
          <w:sz w:val="20"/>
          <w:szCs w:val="20"/>
        </w:rPr>
        <w:t>Guardia Civil</w:t>
      </w:r>
      <w:r w:rsidR="00EE31D1" w:rsidRPr="00AD00AB">
        <w:rPr>
          <w:rFonts w:ascii="Cochin" w:hAnsi="Cochin"/>
          <w:sz w:val="20"/>
          <w:szCs w:val="20"/>
        </w:rPr>
        <w:t xml:space="preserve"> en </w:t>
      </w:r>
      <w:r w:rsidR="00EE31D1" w:rsidRPr="00AD00AB">
        <w:rPr>
          <w:rFonts w:ascii="Cochin" w:hAnsi="Cochin"/>
          <w:b/>
          <w:sz w:val="20"/>
          <w:szCs w:val="20"/>
        </w:rPr>
        <w:t>1844</w:t>
      </w:r>
      <w:r w:rsidR="00EE31D1" w:rsidRPr="00AD00AB">
        <w:rPr>
          <w:rFonts w:ascii="Cochin" w:hAnsi="Cochin"/>
          <w:sz w:val="20"/>
          <w:szCs w:val="20"/>
        </w:rPr>
        <w:t xml:space="preserve"> para aplicar la l</w:t>
      </w:r>
      <w:r w:rsidR="000B1EC0" w:rsidRPr="00AD00AB">
        <w:rPr>
          <w:rFonts w:ascii="Cochin" w:hAnsi="Cochin"/>
          <w:sz w:val="20"/>
          <w:szCs w:val="20"/>
        </w:rPr>
        <w:t>ey y el orden en el medio rural</w:t>
      </w:r>
      <w:r w:rsidR="00EE31D1" w:rsidRPr="00AD00AB">
        <w:rPr>
          <w:rFonts w:ascii="Cochin" w:hAnsi="Cochin"/>
          <w:sz w:val="20"/>
          <w:szCs w:val="20"/>
        </w:rPr>
        <w:t>.</w:t>
      </w:r>
    </w:p>
    <w:p w14:paraId="29DD13C9" w14:textId="3A4E02AB" w:rsidR="000B1EC0" w:rsidRPr="00AD00AB" w:rsidRDefault="00AD00AB" w:rsidP="00AD00AB">
      <w:pPr>
        <w:pStyle w:val="Prrafodelista"/>
        <w:numPr>
          <w:ilvl w:val="0"/>
          <w:numId w:val="3"/>
        </w:numPr>
        <w:jc w:val="both"/>
        <w:rPr>
          <w:rFonts w:ascii="Cochin" w:hAnsi="Cochin"/>
          <w:sz w:val="20"/>
          <w:szCs w:val="20"/>
        </w:rPr>
      </w:pPr>
      <w:r w:rsidRPr="00AD00AB">
        <w:rPr>
          <w:rFonts w:ascii="Cochin" w:hAnsi="Cochin"/>
          <w:sz w:val="20"/>
          <w:szCs w:val="20"/>
        </w:rPr>
        <w:t>L</w:t>
      </w:r>
      <w:r w:rsidR="00EE31D1" w:rsidRPr="00AD00AB">
        <w:rPr>
          <w:rFonts w:ascii="Cochin" w:hAnsi="Cochin"/>
          <w:sz w:val="20"/>
          <w:szCs w:val="20"/>
        </w:rPr>
        <w:t xml:space="preserve">a </w:t>
      </w:r>
      <w:r w:rsidR="00EE31D1" w:rsidRPr="00AD00AB">
        <w:rPr>
          <w:rFonts w:ascii="Cochin" w:hAnsi="Cochin"/>
          <w:b/>
          <w:sz w:val="20"/>
          <w:szCs w:val="20"/>
        </w:rPr>
        <w:t>reforma fiscal</w:t>
      </w:r>
      <w:r w:rsidR="00EE31D1" w:rsidRPr="00AD00AB">
        <w:rPr>
          <w:rFonts w:ascii="Cochin" w:hAnsi="Cochin"/>
          <w:sz w:val="20"/>
          <w:szCs w:val="20"/>
        </w:rPr>
        <w:t xml:space="preserve"> de </w:t>
      </w:r>
      <w:r w:rsidR="00EE31D1" w:rsidRPr="00AD00AB">
        <w:rPr>
          <w:rFonts w:ascii="Cochin" w:hAnsi="Cochin"/>
          <w:b/>
          <w:sz w:val="20"/>
          <w:szCs w:val="20"/>
        </w:rPr>
        <w:t>Alejandro Mon</w:t>
      </w:r>
      <w:r w:rsidR="00EE31D1" w:rsidRPr="00AD00AB">
        <w:rPr>
          <w:rFonts w:ascii="Cochin" w:hAnsi="Cochin"/>
          <w:sz w:val="20"/>
          <w:szCs w:val="20"/>
        </w:rPr>
        <w:t>, que incluía el</w:t>
      </w:r>
      <w:r w:rsidRPr="00AD00AB">
        <w:rPr>
          <w:rFonts w:ascii="Cochin" w:hAnsi="Cochin"/>
          <w:sz w:val="20"/>
          <w:szCs w:val="20"/>
        </w:rPr>
        <w:t xml:space="preserve"> impopular</w:t>
      </w:r>
      <w:r w:rsidR="00EE31D1" w:rsidRPr="00AD00AB">
        <w:rPr>
          <w:rFonts w:ascii="Cochin" w:hAnsi="Cochin"/>
          <w:sz w:val="20"/>
          <w:szCs w:val="20"/>
        </w:rPr>
        <w:t xml:space="preserve"> impuesto </w:t>
      </w:r>
      <w:r w:rsidR="00EE31D1" w:rsidRPr="00AD00AB">
        <w:rPr>
          <w:rFonts w:ascii="Cochin" w:hAnsi="Cochin"/>
          <w:b/>
          <w:sz w:val="20"/>
          <w:szCs w:val="20"/>
        </w:rPr>
        <w:t>indirecto</w:t>
      </w:r>
      <w:r w:rsidR="00EE31D1" w:rsidRPr="00AD00AB">
        <w:rPr>
          <w:rFonts w:ascii="Cochin" w:hAnsi="Cochin"/>
          <w:sz w:val="20"/>
          <w:szCs w:val="20"/>
        </w:rPr>
        <w:t xml:space="preserve"> “</w:t>
      </w:r>
      <w:r w:rsidR="00EE31D1" w:rsidRPr="00AD00AB">
        <w:rPr>
          <w:rFonts w:ascii="Cochin" w:hAnsi="Cochin"/>
          <w:b/>
          <w:i/>
          <w:sz w:val="20"/>
          <w:szCs w:val="20"/>
        </w:rPr>
        <w:t>de consumo</w:t>
      </w:r>
      <w:r w:rsidR="00EE31D1" w:rsidRPr="00AD00AB">
        <w:rPr>
          <w:rFonts w:ascii="Cochin" w:hAnsi="Cochin"/>
          <w:b/>
          <w:sz w:val="20"/>
          <w:szCs w:val="20"/>
        </w:rPr>
        <w:t>”</w:t>
      </w:r>
      <w:r w:rsidR="00EE31D1" w:rsidRPr="00AD00AB">
        <w:rPr>
          <w:rFonts w:ascii="Cochin" w:hAnsi="Cochin"/>
          <w:sz w:val="20"/>
          <w:szCs w:val="20"/>
        </w:rPr>
        <w:t xml:space="preserve"> en productos de </w:t>
      </w:r>
      <w:r w:rsidRPr="00AD00AB">
        <w:rPr>
          <w:rFonts w:ascii="Cochin" w:hAnsi="Cochin"/>
          <w:sz w:val="20"/>
          <w:szCs w:val="20"/>
        </w:rPr>
        <w:t>primera necesidad</w:t>
      </w:r>
      <w:r w:rsidR="00EE31D1" w:rsidRPr="00AD00AB">
        <w:rPr>
          <w:rFonts w:ascii="Cochin" w:hAnsi="Cochin"/>
          <w:sz w:val="20"/>
          <w:szCs w:val="20"/>
        </w:rPr>
        <w:t>.</w:t>
      </w:r>
    </w:p>
    <w:p w14:paraId="4EB45467" w14:textId="46943FC9" w:rsidR="000B1EC0" w:rsidRPr="00220175" w:rsidRDefault="00AD00AB" w:rsidP="00FA43FA">
      <w:pPr>
        <w:pStyle w:val="Prrafodelista"/>
        <w:numPr>
          <w:ilvl w:val="0"/>
          <w:numId w:val="3"/>
        </w:numPr>
        <w:jc w:val="both"/>
        <w:rPr>
          <w:rFonts w:ascii="Cochin" w:hAnsi="Cochin"/>
          <w:sz w:val="20"/>
          <w:szCs w:val="20"/>
        </w:rPr>
      </w:pPr>
      <w:r>
        <w:rPr>
          <w:rFonts w:ascii="Cochin" w:hAnsi="Cochin"/>
          <w:sz w:val="20"/>
          <w:szCs w:val="20"/>
        </w:rPr>
        <w:t xml:space="preserve">La firma </w:t>
      </w:r>
      <w:r w:rsidR="00AA4198">
        <w:rPr>
          <w:rFonts w:ascii="Cochin" w:hAnsi="Cochin"/>
          <w:sz w:val="20"/>
          <w:szCs w:val="20"/>
        </w:rPr>
        <w:t xml:space="preserve">con la Santa Sede </w:t>
      </w:r>
      <w:r>
        <w:rPr>
          <w:rFonts w:ascii="Cochin" w:hAnsi="Cochin"/>
          <w:sz w:val="20"/>
          <w:szCs w:val="20"/>
        </w:rPr>
        <w:t>d</w:t>
      </w:r>
      <w:r w:rsidR="00EE31D1" w:rsidRPr="00220175">
        <w:rPr>
          <w:rFonts w:ascii="Cochin" w:hAnsi="Cochin"/>
          <w:sz w:val="20"/>
          <w:szCs w:val="20"/>
        </w:rPr>
        <w:t xml:space="preserve">el </w:t>
      </w:r>
      <w:r w:rsidR="00EE31D1" w:rsidRPr="00220175">
        <w:rPr>
          <w:rFonts w:ascii="Cochin" w:hAnsi="Cochin"/>
          <w:b/>
          <w:sz w:val="20"/>
          <w:szCs w:val="20"/>
        </w:rPr>
        <w:t>Concordato de 1851</w:t>
      </w:r>
      <w:r w:rsidR="00AA4198">
        <w:rPr>
          <w:rFonts w:ascii="Cochin" w:hAnsi="Cochin"/>
          <w:sz w:val="20"/>
          <w:szCs w:val="20"/>
        </w:rPr>
        <w:t>, llevada</w:t>
      </w:r>
      <w:r>
        <w:rPr>
          <w:rFonts w:ascii="Cochin" w:hAnsi="Cochin"/>
          <w:sz w:val="20"/>
          <w:szCs w:val="20"/>
        </w:rPr>
        <w:t xml:space="preserve"> a cabo el extremeño</w:t>
      </w:r>
      <w:r w:rsidR="00EE31D1" w:rsidRPr="00220175">
        <w:rPr>
          <w:rFonts w:ascii="Cochin" w:hAnsi="Cochin"/>
          <w:sz w:val="20"/>
          <w:szCs w:val="20"/>
        </w:rPr>
        <w:t xml:space="preserve"> Juan </w:t>
      </w:r>
      <w:r w:rsidR="00EE31D1" w:rsidRPr="00220175">
        <w:rPr>
          <w:rFonts w:ascii="Cochin" w:hAnsi="Cochin"/>
          <w:b/>
          <w:sz w:val="20"/>
          <w:szCs w:val="20"/>
        </w:rPr>
        <w:t>Bravo Murillo</w:t>
      </w:r>
      <w:r w:rsidR="00EE31D1" w:rsidRPr="00220175">
        <w:rPr>
          <w:rFonts w:ascii="Cochin" w:hAnsi="Cochin"/>
          <w:sz w:val="20"/>
          <w:szCs w:val="20"/>
        </w:rPr>
        <w:t>. El Papa aceptó las desamortizaciones</w:t>
      </w:r>
      <w:r w:rsidR="00316CD0" w:rsidRPr="00220175">
        <w:rPr>
          <w:rFonts w:ascii="Cochin" w:hAnsi="Cochin"/>
          <w:sz w:val="20"/>
          <w:szCs w:val="20"/>
        </w:rPr>
        <w:t>; a cambio la Iglesia controló</w:t>
      </w:r>
      <w:r w:rsidR="00EE31D1" w:rsidRPr="00220175">
        <w:rPr>
          <w:rFonts w:ascii="Cochin" w:hAnsi="Cochin"/>
          <w:sz w:val="20"/>
          <w:szCs w:val="20"/>
        </w:rPr>
        <w:t xml:space="preserve"> la enseñanza</w:t>
      </w:r>
      <w:r w:rsidR="00EE31D1" w:rsidRPr="00220175">
        <w:rPr>
          <w:rFonts w:ascii="Cochin" w:hAnsi="Cochin"/>
          <w:b/>
          <w:sz w:val="20"/>
          <w:szCs w:val="20"/>
        </w:rPr>
        <w:t>.</w:t>
      </w:r>
    </w:p>
    <w:p w14:paraId="009E989C" w14:textId="7455526A" w:rsidR="00EE31D1" w:rsidRDefault="00EE31D1" w:rsidP="00FA43FA">
      <w:pPr>
        <w:pStyle w:val="Prrafodelista"/>
        <w:numPr>
          <w:ilvl w:val="0"/>
          <w:numId w:val="3"/>
        </w:numPr>
        <w:jc w:val="both"/>
        <w:rPr>
          <w:rFonts w:ascii="Cochin" w:hAnsi="Cochin"/>
          <w:sz w:val="20"/>
          <w:szCs w:val="20"/>
        </w:rPr>
      </w:pPr>
      <w:r w:rsidRPr="00220175">
        <w:rPr>
          <w:rFonts w:ascii="Cochin" w:hAnsi="Cochin"/>
          <w:sz w:val="20"/>
          <w:szCs w:val="20"/>
        </w:rPr>
        <w:t xml:space="preserve">Se aprobó la </w:t>
      </w:r>
      <w:r w:rsidRPr="00220175">
        <w:rPr>
          <w:rFonts w:ascii="Cochin" w:hAnsi="Cochin"/>
          <w:b/>
          <w:sz w:val="20"/>
          <w:szCs w:val="20"/>
        </w:rPr>
        <w:t xml:space="preserve">Constitución </w:t>
      </w:r>
      <w:r w:rsidR="00AA4198">
        <w:rPr>
          <w:rFonts w:ascii="Cochin" w:hAnsi="Cochin"/>
          <w:b/>
          <w:sz w:val="20"/>
          <w:szCs w:val="20"/>
        </w:rPr>
        <w:t>moderada de 1845</w:t>
      </w:r>
      <w:r w:rsidR="000B1EC0" w:rsidRPr="00220175">
        <w:rPr>
          <w:rFonts w:ascii="Cochin" w:hAnsi="Cochin"/>
          <w:sz w:val="20"/>
          <w:szCs w:val="20"/>
        </w:rPr>
        <w:t>, con</w:t>
      </w:r>
      <w:r w:rsidRPr="00220175">
        <w:rPr>
          <w:rFonts w:ascii="Cochin" w:hAnsi="Cochin"/>
          <w:sz w:val="20"/>
          <w:szCs w:val="20"/>
        </w:rPr>
        <w:t xml:space="preserve"> s</w:t>
      </w:r>
      <w:r w:rsidRPr="00220175">
        <w:rPr>
          <w:rFonts w:ascii="Cochin" w:hAnsi="Cochin"/>
          <w:b/>
          <w:sz w:val="20"/>
          <w:szCs w:val="20"/>
        </w:rPr>
        <w:t>oberanía compartida Rey-Cortes</w:t>
      </w:r>
      <w:r w:rsidR="000B1EC0" w:rsidRPr="00220175">
        <w:rPr>
          <w:rFonts w:ascii="Cochin" w:hAnsi="Cochin"/>
          <w:sz w:val="20"/>
          <w:szCs w:val="20"/>
        </w:rPr>
        <w:t>,</w:t>
      </w:r>
      <w:r w:rsidRPr="00220175">
        <w:rPr>
          <w:rFonts w:ascii="Cochin" w:hAnsi="Cochin"/>
          <w:sz w:val="20"/>
          <w:szCs w:val="20"/>
        </w:rPr>
        <w:t xml:space="preserve"> </w:t>
      </w:r>
      <w:r w:rsidRPr="00220175">
        <w:rPr>
          <w:rFonts w:ascii="Cochin" w:hAnsi="Cochin"/>
          <w:b/>
          <w:sz w:val="20"/>
          <w:szCs w:val="20"/>
        </w:rPr>
        <w:t>Estado confesional católico</w:t>
      </w:r>
      <w:r w:rsidR="00316CD0" w:rsidRPr="00220175">
        <w:rPr>
          <w:rFonts w:ascii="Cochin" w:hAnsi="Cochin"/>
          <w:sz w:val="20"/>
          <w:szCs w:val="20"/>
        </w:rPr>
        <w:t xml:space="preserve"> y</w:t>
      </w:r>
      <w:r w:rsidRPr="00220175">
        <w:rPr>
          <w:rFonts w:ascii="Cochin" w:hAnsi="Cochin"/>
          <w:sz w:val="20"/>
          <w:szCs w:val="20"/>
        </w:rPr>
        <w:t xml:space="preserve"> </w:t>
      </w:r>
      <w:r w:rsidRPr="00220175">
        <w:rPr>
          <w:rFonts w:ascii="Cochin" w:hAnsi="Cochin"/>
          <w:b/>
          <w:sz w:val="20"/>
          <w:szCs w:val="20"/>
        </w:rPr>
        <w:t>recorte</w:t>
      </w:r>
      <w:r w:rsidRPr="00220175">
        <w:rPr>
          <w:rFonts w:ascii="Cochin" w:hAnsi="Cochin"/>
          <w:sz w:val="20"/>
          <w:szCs w:val="20"/>
        </w:rPr>
        <w:t xml:space="preserve"> de los </w:t>
      </w:r>
      <w:r w:rsidRPr="00220175">
        <w:rPr>
          <w:rFonts w:ascii="Cochin" w:hAnsi="Cochin"/>
          <w:b/>
          <w:sz w:val="20"/>
          <w:szCs w:val="20"/>
        </w:rPr>
        <w:t>derechos</w:t>
      </w:r>
      <w:r w:rsidR="00316CD0" w:rsidRPr="00220175">
        <w:rPr>
          <w:rFonts w:ascii="Cochin" w:hAnsi="Cochin"/>
          <w:sz w:val="20"/>
          <w:szCs w:val="20"/>
        </w:rPr>
        <w:t>,</w:t>
      </w:r>
      <w:r w:rsidR="000B1EC0" w:rsidRPr="00220175">
        <w:rPr>
          <w:rFonts w:ascii="Cochin" w:hAnsi="Cochin"/>
          <w:sz w:val="20"/>
          <w:szCs w:val="20"/>
        </w:rPr>
        <w:t xml:space="preserve"> como </w:t>
      </w:r>
      <w:r w:rsidRPr="00220175">
        <w:rPr>
          <w:rFonts w:ascii="Cochin" w:hAnsi="Cochin"/>
          <w:sz w:val="20"/>
          <w:szCs w:val="20"/>
        </w:rPr>
        <w:t>la libertad de expresión.</w:t>
      </w:r>
    </w:p>
    <w:p w14:paraId="4182CAD0" w14:textId="77777777" w:rsidR="00AA4198" w:rsidRPr="006C3BD8" w:rsidRDefault="00AA4198" w:rsidP="00AA4198">
      <w:pPr>
        <w:jc w:val="both"/>
        <w:rPr>
          <w:rFonts w:ascii="Cochin" w:hAnsi="Cochin"/>
          <w:sz w:val="10"/>
          <w:szCs w:val="10"/>
        </w:rPr>
      </w:pPr>
    </w:p>
    <w:tbl>
      <w:tblPr>
        <w:tblStyle w:val="Tablaconcuadrcula"/>
        <w:tblW w:w="0" w:type="auto"/>
        <w:tblLook w:val="04A0" w:firstRow="1" w:lastRow="0" w:firstColumn="1" w:lastColumn="0" w:noHBand="0" w:noVBand="1"/>
      </w:tblPr>
      <w:tblGrid>
        <w:gridCol w:w="6487"/>
        <w:gridCol w:w="263"/>
        <w:gridCol w:w="1908"/>
      </w:tblGrid>
      <w:tr w:rsidR="00AA4198" w14:paraId="72A1B809" w14:textId="77777777" w:rsidTr="000F432D">
        <w:tc>
          <w:tcPr>
            <w:tcW w:w="6487" w:type="dxa"/>
            <w:tcBorders>
              <w:top w:val="nil"/>
              <w:left w:val="nil"/>
              <w:bottom w:val="nil"/>
              <w:right w:val="nil"/>
            </w:tcBorders>
            <w:shd w:val="clear" w:color="auto" w:fill="auto"/>
          </w:tcPr>
          <w:p w14:paraId="0C995738" w14:textId="74ED3E1A" w:rsidR="00AA4198" w:rsidRPr="003E5262" w:rsidRDefault="00AA4198" w:rsidP="00AA4198">
            <w:pPr>
              <w:widowControl w:val="0"/>
              <w:autoSpaceDE w:val="0"/>
              <w:autoSpaceDN w:val="0"/>
              <w:adjustRightInd w:val="0"/>
              <w:jc w:val="both"/>
              <w:rPr>
                <w:rFonts w:ascii="Cochin" w:hAnsi="Cochin" w:cs="Helvetica"/>
                <w:color w:val="1A1A1A"/>
                <w:sz w:val="14"/>
                <w:szCs w:val="14"/>
                <w:lang w:val="es-ES"/>
              </w:rPr>
            </w:pPr>
            <w:r w:rsidRPr="003E5262">
              <w:rPr>
                <w:rFonts w:ascii="Cochin" w:hAnsi="Cochin" w:cs="Helvetica"/>
                <w:b/>
                <w:bCs/>
                <w:color w:val="1A1A1A"/>
                <w:sz w:val="14"/>
                <w:szCs w:val="14"/>
                <w:lang w:val="es-ES"/>
              </w:rPr>
              <w:t>Juan Bravo Murillo</w:t>
            </w:r>
            <w:r w:rsidRPr="003E5262">
              <w:rPr>
                <w:rFonts w:ascii="Cochin" w:hAnsi="Cochin" w:cs="Helvetica"/>
                <w:color w:val="1A1A1A"/>
                <w:sz w:val="14"/>
                <w:szCs w:val="14"/>
                <w:lang w:val="es-ES"/>
              </w:rPr>
              <w:t xml:space="preserve"> nació en Fregenal de la Sierra y fue político, jurista, teólogo y filósofo que perteneció al partido liberal moderado, ocupando diferentes cargos políticos en la Década Moderada del reinado de Isabel II (estuvo al frente de diferentes carteras ministeriales, como Justicia, Fomento o Hacienda; sobresaliendo sobre todos sus cargos políticos su etapa como Presidente del Consejo de Ministros (1851-1852). Al llegar al poder el partido progresista en 1954 con la revolución propiciada por el general O´Donnell, fue apartado de la primera línea de la política nacional.</w:t>
            </w:r>
          </w:p>
        </w:tc>
        <w:tc>
          <w:tcPr>
            <w:tcW w:w="263" w:type="dxa"/>
            <w:tcBorders>
              <w:top w:val="nil"/>
              <w:left w:val="nil"/>
              <w:bottom w:val="nil"/>
              <w:right w:val="nil"/>
            </w:tcBorders>
            <w:shd w:val="clear" w:color="auto" w:fill="auto"/>
          </w:tcPr>
          <w:p w14:paraId="71B3C1CD" w14:textId="77777777" w:rsidR="00AA4198" w:rsidRDefault="00AA4198" w:rsidP="00AA4198">
            <w:pPr>
              <w:widowControl w:val="0"/>
              <w:autoSpaceDE w:val="0"/>
              <w:autoSpaceDN w:val="0"/>
              <w:adjustRightInd w:val="0"/>
              <w:jc w:val="both"/>
              <w:rPr>
                <w:rFonts w:ascii="Cochin" w:hAnsi="Cochin" w:cs="Helvetica"/>
                <w:b/>
                <w:bCs/>
                <w:color w:val="1A1A1A"/>
                <w:sz w:val="16"/>
                <w:szCs w:val="16"/>
                <w:lang w:val="es-ES"/>
              </w:rPr>
            </w:pPr>
          </w:p>
        </w:tc>
        <w:tc>
          <w:tcPr>
            <w:tcW w:w="1908" w:type="dxa"/>
            <w:tcBorders>
              <w:top w:val="nil"/>
              <w:left w:val="nil"/>
              <w:bottom w:val="nil"/>
              <w:right w:val="nil"/>
            </w:tcBorders>
            <w:shd w:val="clear" w:color="auto" w:fill="auto"/>
          </w:tcPr>
          <w:p w14:paraId="181EDA19" w14:textId="52A6B032" w:rsidR="00AA4198" w:rsidRDefault="00AA4198" w:rsidP="006C3BD8">
            <w:pPr>
              <w:widowControl w:val="0"/>
              <w:autoSpaceDE w:val="0"/>
              <w:autoSpaceDN w:val="0"/>
              <w:adjustRightInd w:val="0"/>
              <w:jc w:val="center"/>
              <w:rPr>
                <w:rFonts w:ascii="Cochin" w:hAnsi="Cochin" w:cs="Helvetica"/>
                <w:b/>
                <w:bCs/>
                <w:color w:val="1A1A1A"/>
                <w:sz w:val="16"/>
                <w:szCs w:val="16"/>
                <w:lang w:val="es-ES"/>
              </w:rPr>
            </w:pPr>
            <w:r>
              <w:rPr>
                <w:rFonts w:ascii="Helvetica" w:hAnsi="Helvetica" w:cs="Helvetica"/>
                <w:noProof/>
                <w:lang w:val="es-ES"/>
              </w:rPr>
              <w:drawing>
                <wp:inline distT="0" distB="0" distL="0" distR="0" wp14:anchorId="5FC2418F" wp14:editId="0C3B3074">
                  <wp:extent cx="627289" cy="665966"/>
                  <wp:effectExtent l="0" t="0" r="8255"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b="26988"/>
                          <a:stretch/>
                        </pic:blipFill>
                        <pic:spPr bwMode="auto">
                          <a:xfrm>
                            <a:off x="0" y="0"/>
                            <a:ext cx="629774" cy="66860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BB763D1" w14:textId="77777777" w:rsidR="00AA4198" w:rsidRDefault="00AA4198" w:rsidP="00AA4198">
      <w:pPr>
        <w:widowControl w:val="0"/>
        <w:autoSpaceDE w:val="0"/>
        <w:autoSpaceDN w:val="0"/>
        <w:adjustRightInd w:val="0"/>
        <w:jc w:val="both"/>
        <w:rPr>
          <w:rFonts w:ascii="Cochin" w:hAnsi="Cochin" w:cs="Helvetica"/>
          <w:b/>
          <w:bCs/>
          <w:color w:val="1A1A1A"/>
          <w:sz w:val="16"/>
          <w:szCs w:val="16"/>
          <w:lang w:val="es-ES"/>
        </w:rPr>
      </w:pPr>
    </w:p>
    <w:tbl>
      <w:tblPr>
        <w:tblStyle w:val="Tablaconcuadrcula"/>
        <w:tblW w:w="0" w:type="auto"/>
        <w:tblLook w:val="04A0" w:firstRow="1" w:lastRow="0" w:firstColumn="1" w:lastColumn="0" w:noHBand="0" w:noVBand="1"/>
      </w:tblPr>
      <w:tblGrid>
        <w:gridCol w:w="8644"/>
      </w:tblGrid>
      <w:tr w:rsidR="003E5262" w14:paraId="734CE657" w14:textId="77777777" w:rsidTr="000F432D">
        <w:tc>
          <w:tcPr>
            <w:tcW w:w="8644" w:type="dxa"/>
            <w:tcBorders>
              <w:top w:val="nil"/>
              <w:left w:val="nil"/>
              <w:bottom w:val="nil"/>
              <w:right w:val="nil"/>
            </w:tcBorders>
            <w:shd w:val="clear" w:color="auto" w:fill="auto"/>
          </w:tcPr>
          <w:p w14:paraId="47286238" w14:textId="495174BD" w:rsidR="003E5262" w:rsidRDefault="003E5262" w:rsidP="003E5262">
            <w:pPr>
              <w:widowControl w:val="0"/>
              <w:autoSpaceDE w:val="0"/>
              <w:autoSpaceDN w:val="0"/>
              <w:adjustRightInd w:val="0"/>
              <w:jc w:val="both"/>
              <w:rPr>
                <w:rFonts w:ascii="Cochin" w:hAnsi="Cochin" w:cs="Helvetica Neue Medium"/>
                <w:color w:val="262626"/>
                <w:sz w:val="14"/>
                <w:szCs w:val="14"/>
                <w:lang w:val="es-ES"/>
              </w:rPr>
            </w:pPr>
            <w:r w:rsidRPr="003E5262">
              <w:rPr>
                <w:rFonts w:ascii="Cochin" w:hAnsi="Cochin" w:cs="Helvetica Neue Medium"/>
                <w:b/>
                <w:color w:val="262626"/>
                <w:sz w:val="14"/>
                <w:szCs w:val="14"/>
                <w:lang w:val="es-ES"/>
              </w:rPr>
              <w:t>Consumos.</w:t>
            </w:r>
            <w:r w:rsidRPr="003E5262">
              <w:rPr>
                <w:rFonts w:ascii="Cochin" w:hAnsi="Cochin" w:cs="Helvetica Neue Medium"/>
                <w:color w:val="262626"/>
                <w:sz w:val="14"/>
                <w:szCs w:val="14"/>
                <w:lang w:val="es-ES"/>
              </w:rPr>
              <w:t xml:space="preserve"> </w:t>
            </w:r>
            <w:r w:rsidRPr="003E5262">
              <w:rPr>
                <w:rFonts w:ascii="Cochin" w:hAnsi="Cochin" w:cs="Helvetica Neue"/>
                <w:color w:val="262626"/>
                <w:sz w:val="14"/>
                <w:szCs w:val="14"/>
                <w:lang w:val="es-ES"/>
              </w:rPr>
              <w:t>Impuesto sobre la compraventa establecido en la reforma fiscal de Mon/Santillán de 1845. Al encarecer los bienes de primera necesidad, afectaba especialmente a la clase trabajadora, que a lo largo del siglo XIX r</w:t>
            </w:r>
            <w:r>
              <w:rPr>
                <w:rFonts w:ascii="Cochin" w:hAnsi="Cochin" w:cs="Helvetica Neue"/>
                <w:color w:val="262626"/>
                <w:sz w:val="14"/>
                <w:szCs w:val="14"/>
                <w:lang w:val="es-ES"/>
              </w:rPr>
              <w:t>eivindicó su eliminación</w:t>
            </w:r>
            <w:r w:rsidRPr="003E5262">
              <w:rPr>
                <w:rFonts w:ascii="Cochin" w:hAnsi="Cochin" w:cs="Helvetica Neue"/>
                <w:color w:val="262626"/>
                <w:sz w:val="14"/>
                <w:szCs w:val="14"/>
                <w:lang w:val="es-ES"/>
              </w:rPr>
              <w:t>.</w:t>
            </w:r>
          </w:p>
        </w:tc>
      </w:tr>
    </w:tbl>
    <w:p w14:paraId="32030D79" w14:textId="77777777" w:rsidR="003E5262" w:rsidRDefault="003E5262" w:rsidP="003E5262">
      <w:pPr>
        <w:widowControl w:val="0"/>
        <w:autoSpaceDE w:val="0"/>
        <w:autoSpaceDN w:val="0"/>
        <w:adjustRightInd w:val="0"/>
        <w:rPr>
          <w:rFonts w:ascii="Cochin" w:hAnsi="Cochin" w:cs="Helvetica Neue Medium"/>
          <w:color w:val="262626"/>
          <w:sz w:val="14"/>
          <w:szCs w:val="14"/>
          <w:lang w:val="es-ES"/>
        </w:rPr>
      </w:pPr>
    </w:p>
    <w:p w14:paraId="1CBAF7BB" w14:textId="71A942B5" w:rsidR="00ED5CC0" w:rsidRPr="00220175" w:rsidRDefault="00ED5CC0" w:rsidP="00474792">
      <w:pPr>
        <w:autoSpaceDE w:val="0"/>
        <w:autoSpaceDN w:val="0"/>
        <w:adjustRightInd w:val="0"/>
        <w:jc w:val="center"/>
        <w:rPr>
          <w:rFonts w:ascii="Cochin" w:hAnsi="Cochin"/>
          <w:b/>
          <w:sz w:val="20"/>
          <w:szCs w:val="20"/>
          <w:u w:val="single"/>
        </w:rPr>
      </w:pPr>
    </w:p>
    <w:p w14:paraId="2EA8318B" w14:textId="77777777" w:rsidR="00474792" w:rsidRPr="00220175" w:rsidRDefault="00474792" w:rsidP="00E4127D">
      <w:pPr>
        <w:autoSpaceDE w:val="0"/>
        <w:autoSpaceDN w:val="0"/>
        <w:adjustRightInd w:val="0"/>
        <w:ind w:firstLine="708"/>
        <w:jc w:val="both"/>
        <w:rPr>
          <w:rFonts w:ascii="Cochin" w:hAnsi="Cochin"/>
          <w:b/>
          <w:sz w:val="20"/>
          <w:szCs w:val="20"/>
          <w:u w:val="single"/>
        </w:rPr>
      </w:pPr>
    </w:p>
    <w:p w14:paraId="345B4679" w14:textId="77777777" w:rsidR="00AD00AB" w:rsidRPr="00AD00AB" w:rsidRDefault="00EE31D1" w:rsidP="00AD00AB">
      <w:pPr>
        <w:pStyle w:val="Prrafodelista"/>
        <w:numPr>
          <w:ilvl w:val="0"/>
          <w:numId w:val="37"/>
        </w:numPr>
        <w:autoSpaceDE w:val="0"/>
        <w:autoSpaceDN w:val="0"/>
        <w:adjustRightInd w:val="0"/>
        <w:jc w:val="both"/>
        <w:rPr>
          <w:rFonts w:ascii="Cochin" w:hAnsi="Cochin"/>
          <w:sz w:val="20"/>
          <w:szCs w:val="20"/>
        </w:rPr>
      </w:pPr>
      <w:r w:rsidRPr="00AD00AB">
        <w:rPr>
          <w:rFonts w:ascii="Cochin" w:hAnsi="Cochin"/>
          <w:b/>
          <w:sz w:val="20"/>
          <w:szCs w:val="20"/>
          <w:u w:val="single"/>
        </w:rPr>
        <w:t>El Bienio Progresista: 1854-1856</w:t>
      </w:r>
      <w:r w:rsidRPr="00AD00AB">
        <w:rPr>
          <w:rFonts w:ascii="Cochin" w:hAnsi="Cochin"/>
          <w:b/>
          <w:sz w:val="20"/>
          <w:szCs w:val="20"/>
        </w:rPr>
        <w:t xml:space="preserve">. </w:t>
      </w:r>
    </w:p>
    <w:p w14:paraId="053AAA7D" w14:textId="77777777" w:rsidR="003E5262" w:rsidRDefault="00316CD0" w:rsidP="00AD00AB">
      <w:pPr>
        <w:autoSpaceDE w:val="0"/>
        <w:autoSpaceDN w:val="0"/>
        <w:adjustRightInd w:val="0"/>
        <w:ind w:firstLine="708"/>
        <w:jc w:val="both"/>
        <w:rPr>
          <w:rFonts w:ascii="Cochin" w:hAnsi="Cochin"/>
          <w:sz w:val="20"/>
          <w:szCs w:val="20"/>
        </w:rPr>
      </w:pPr>
      <w:r w:rsidRPr="00AD00AB">
        <w:rPr>
          <w:rFonts w:ascii="Cochin" w:hAnsi="Cochin" w:cs="Arial"/>
          <w:sz w:val="20"/>
          <w:szCs w:val="20"/>
        </w:rPr>
        <w:t>E</w:t>
      </w:r>
      <w:r w:rsidR="00EE31D1" w:rsidRPr="00AD00AB">
        <w:rPr>
          <w:rFonts w:ascii="Cochin" w:hAnsi="Cochin" w:cs="Arial"/>
          <w:sz w:val="20"/>
          <w:szCs w:val="20"/>
        </w:rPr>
        <w:t>l</w:t>
      </w:r>
      <w:r w:rsidR="0036570A" w:rsidRPr="00AD00AB">
        <w:rPr>
          <w:rFonts w:ascii="Cochin" w:hAnsi="Cochin" w:cs="Arial"/>
          <w:sz w:val="20"/>
          <w:szCs w:val="20"/>
        </w:rPr>
        <w:t xml:space="preserve"> descontento por el</w:t>
      </w:r>
      <w:r w:rsidR="00EE31D1" w:rsidRPr="00AD00AB">
        <w:rPr>
          <w:rFonts w:ascii="Cochin" w:hAnsi="Cochin" w:cs="Arial"/>
          <w:sz w:val="20"/>
          <w:szCs w:val="20"/>
        </w:rPr>
        <w:t xml:space="preserve"> pode</w:t>
      </w:r>
      <w:r w:rsidRPr="00AD00AB">
        <w:rPr>
          <w:rFonts w:ascii="Cochin" w:hAnsi="Cochin" w:cs="Arial"/>
          <w:sz w:val="20"/>
          <w:szCs w:val="20"/>
        </w:rPr>
        <w:t>r dictatorial de Narváez</w:t>
      </w:r>
      <w:r w:rsidR="000F47AA" w:rsidRPr="00AD00AB">
        <w:rPr>
          <w:rFonts w:ascii="Cochin" w:hAnsi="Cochin" w:cs="Arial"/>
          <w:sz w:val="20"/>
          <w:szCs w:val="20"/>
        </w:rPr>
        <w:t xml:space="preserve"> provocó en </w:t>
      </w:r>
      <w:r w:rsidR="000F47AA" w:rsidRPr="00AD00AB">
        <w:rPr>
          <w:rFonts w:ascii="Cochin" w:hAnsi="Cochin" w:cs="Arial"/>
          <w:b/>
          <w:sz w:val="20"/>
          <w:szCs w:val="20"/>
        </w:rPr>
        <w:t>1854</w:t>
      </w:r>
      <w:r w:rsidRPr="00AD00AB">
        <w:rPr>
          <w:rFonts w:ascii="Cochin" w:hAnsi="Cochin" w:cs="Arial"/>
          <w:sz w:val="20"/>
          <w:szCs w:val="20"/>
        </w:rPr>
        <w:t xml:space="preserve"> el</w:t>
      </w:r>
      <w:r w:rsidR="00EE31D1" w:rsidRPr="00AD00AB">
        <w:rPr>
          <w:rFonts w:ascii="Cochin" w:hAnsi="Cochin" w:cs="Arial"/>
          <w:sz w:val="20"/>
          <w:szCs w:val="20"/>
        </w:rPr>
        <w:t xml:space="preserve"> </w:t>
      </w:r>
      <w:r w:rsidR="00EE31D1" w:rsidRPr="00AD00AB">
        <w:rPr>
          <w:rFonts w:ascii="Cochin" w:hAnsi="Cochin" w:cs="Arial"/>
          <w:b/>
          <w:sz w:val="20"/>
          <w:szCs w:val="20"/>
        </w:rPr>
        <w:t>pronunciamiento militar</w:t>
      </w:r>
      <w:r w:rsidR="00EE31D1" w:rsidRPr="00AD00AB">
        <w:rPr>
          <w:rFonts w:ascii="Cochin" w:hAnsi="Cochin" w:cs="Arial"/>
          <w:sz w:val="20"/>
          <w:szCs w:val="20"/>
        </w:rPr>
        <w:t xml:space="preserve"> </w:t>
      </w:r>
      <w:r w:rsidR="000F47AA" w:rsidRPr="00AD00AB">
        <w:rPr>
          <w:rFonts w:ascii="Cochin" w:hAnsi="Cochin" w:cs="Arial"/>
          <w:b/>
          <w:sz w:val="20"/>
          <w:szCs w:val="20"/>
        </w:rPr>
        <w:t>progresista</w:t>
      </w:r>
      <w:r w:rsidR="000F47AA" w:rsidRPr="00AD00AB">
        <w:rPr>
          <w:rFonts w:ascii="Cochin" w:hAnsi="Cochin" w:cs="Arial"/>
          <w:sz w:val="20"/>
          <w:szCs w:val="20"/>
        </w:rPr>
        <w:t xml:space="preserve"> </w:t>
      </w:r>
      <w:r w:rsidR="00EE31D1" w:rsidRPr="00AD00AB">
        <w:rPr>
          <w:rFonts w:ascii="Cochin" w:hAnsi="Cochin" w:cs="Arial"/>
          <w:sz w:val="20"/>
          <w:szCs w:val="20"/>
        </w:rPr>
        <w:t xml:space="preserve">del general </w:t>
      </w:r>
      <w:r w:rsidR="00EE31D1" w:rsidRPr="00AD00AB">
        <w:rPr>
          <w:rFonts w:ascii="Cochin" w:hAnsi="Cochin" w:cs="Arial"/>
          <w:b/>
          <w:sz w:val="20"/>
          <w:szCs w:val="20"/>
        </w:rPr>
        <w:t>O’Donnell</w:t>
      </w:r>
      <w:r w:rsidR="00EE31D1" w:rsidRPr="00AD00AB">
        <w:rPr>
          <w:rFonts w:ascii="Cochin" w:hAnsi="Cochin" w:cs="Arial"/>
          <w:sz w:val="20"/>
          <w:szCs w:val="20"/>
        </w:rPr>
        <w:t xml:space="preserve"> en </w:t>
      </w:r>
      <w:r w:rsidR="00EE31D1" w:rsidRPr="00AD00AB">
        <w:rPr>
          <w:rFonts w:ascii="Cochin" w:hAnsi="Cochin" w:cs="Arial"/>
          <w:b/>
          <w:sz w:val="20"/>
          <w:szCs w:val="20"/>
        </w:rPr>
        <w:t>Vicálvaro</w:t>
      </w:r>
      <w:r w:rsidR="000F47AA" w:rsidRPr="00AD00AB">
        <w:rPr>
          <w:rFonts w:ascii="Cochin" w:hAnsi="Cochin" w:cs="Arial"/>
          <w:sz w:val="20"/>
          <w:szCs w:val="20"/>
        </w:rPr>
        <w:t xml:space="preserve"> (</w:t>
      </w:r>
      <w:r w:rsidR="00EE31D1" w:rsidRPr="00AD00AB">
        <w:rPr>
          <w:rFonts w:ascii="Cochin" w:hAnsi="Cochin" w:cs="Arial"/>
          <w:sz w:val="20"/>
          <w:szCs w:val="20"/>
        </w:rPr>
        <w:t>“</w:t>
      </w:r>
      <w:r w:rsidR="00EE31D1" w:rsidRPr="00AD00AB">
        <w:rPr>
          <w:rFonts w:ascii="Cochin" w:hAnsi="Cochin" w:cs="Arial"/>
          <w:b/>
          <w:i/>
          <w:sz w:val="20"/>
          <w:szCs w:val="20"/>
        </w:rPr>
        <w:t>Vicalvarada</w:t>
      </w:r>
      <w:r w:rsidR="00EE31D1" w:rsidRPr="00AD00AB">
        <w:rPr>
          <w:rFonts w:ascii="Cochin" w:hAnsi="Cochin" w:cs="Arial"/>
          <w:sz w:val="20"/>
          <w:szCs w:val="20"/>
        </w:rPr>
        <w:t>”</w:t>
      </w:r>
      <w:r w:rsidRPr="00AD00AB">
        <w:rPr>
          <w:rFonts w:ascii="Cochin" w:hAnsi="Cochin" w:cs="Arial"/>
          <w:sz w:val="20"/>
          <w:szCs w:val="20"/>
        </w:rPr>
        <w:t>)</w:t>
      </w:r>
      <w:r w:rsidR="000F47AA" w:rsidRPr="00AD00AB">
        <w:rPr>
          <w:rFonts w:ascii="Cochin" w:hAnsi="Cochin" w:cs="Arial"/>
          <w:sz w:val="20"/>
          <w:szCs w:val="20"/>
        </w:rPr>
        <w:t>, que</w:t>
      </w:r>
      <w:r w:rsidR="006C3BD8">
        <w:rPr>
          <w:rFonts w:ascii="Cochin" w:hAnsi="Cochin" w:cs="Arial"/>
          <w:sz w:val="20"/>
          <w:szCs w:val="20"/>
        </w:rPr>
        <w:t xml:space="preserve"> pareció fracasar</w:t>
      </w:r>
      <w:r w:rsidR="00EE31D1" w:rsidRPr="00AD00AB">
        <w:rPr>
          <w:rFonts w:ascii="Cochin" w:hAnsi="Cochin" w:cs="Arial"/>
          <w:sz w:val="20"/>
          <w:szCs w:val="20"/>
        </w:rPr>
        <w:t xml:space="preserve">. </w:t>
      </w:r>
      <w:r w:rsidRPr="00AD00AB">
        <w:rPr>
          <w:rFonts w:ascii="Cochin" w:hAnsi="Cochin" w:cs="Arial"/>
          <w:sz w:val="20"/>
          <w:szCs w:val="20"/>
        </w:rPr>
        <w:t xml:space="preserve">Pero </w:t>
      </w:r>
      <w:r w:rsidR="00EE31D1" w:rsidRPr="00AD00AB">
        <w:rPr>
          <w:rFonts w:ascii="Cochin" w:hAnsi="Cochin" w:cs="Arial"/>
          <w:sz w:val="20"/>
          <w:szCs w:val="20"/>
        </w:rPr>
        <w:t>el</w:t>
      </w:r>
      <w:r w:rsidR="006C3BD8">
        <w:rPr>
          <w:rFonts w:ascii="Cochin" w:hAnsi="Cochin" w:cs="Arial"/>
          <w:sz w:val="20"/>
          <w:szCs w:val="20"/>
        </w:rPr>
        <w:t xml:space="preserve"> denominado</w:t>
      </w:r>
      <w:r w:rsidR="00EE31D1" w:rsidRPr="00AD00AB">
        <w:rPr>
          <w:rFonts w:ascii="Cochin" w:hAnsi="Cochin" w:cs="Arial"/>
          <w:sz w:val="20"/>
          <w:szCs w:val="20"/>
        </w:rPr>
        <w:t xml:space="preserve"> </w:t>
      </w:r>
      <w:r w:rsidR="00EE31D1" w:rsidRPr="006C3BD8">
        <w:rPr>
          <w:rFonts w:ascii="Cochin" w:hAnsi="Cochin" w:cs="Arial"/>
          <w:b/>
          <w:sz w:val="20"/>
          <w:szCs w:val="20"/>
        </w:rPr>
        <w:t>Manifiesto de Manzanares</w:t>
      </w:r>
      <w:r w:rsidR="00EE31D1" w:rsidRPr="00AD00AB">
        <w:rPr>
          <w:rFonts w:ascii="Cochin" w:hAnsi="Cochin" w:cs="Arial"/>
          <w:sz w:val="20"/>
          <w:szCs w:val="20"/>
        </w:rPr>
        <w:t xml:space="preserve"> </w:t>
      </w:r>
      <w:r w:rsidR="00EE31D1" w:rsidRPr="00AD00AB">
        <w:rPr>
          <w:rFonts w:ascii="Cochin" w:hAnsi="Cochin"/>
          <w:sz w:val="20"/>
          <w:szCs w:val="20"/>
        </w:rPr>
        <w:t>consiguió un gran re</w:t>
      </w:r>
      <w:r w:rsidR="006C3BD8">
        <w:rPr>
          <w:rFonts w:ascii="Cochin" w:hAnsi="Cochin"/>
          <w:sz w:val="20"/>
          <w:szCs w:val="20"/>
        </w:rPr>
        <w:t>spaldo popular; el golpe triunfó y comenzó</w:t>
      </w:r>
      <w:r w:rsidR="00EE31D1" w:rsidRPr="00AD00AB">
        <w:rPr>
          <w:rFonts w:ascii="Cochin" w:hAnsi="Cochin"/>
          <w:sz w:val="20"/>
          <w:szCs w:val="20"/>
        </w:rPr>
        <w:t xml:space="preserve"> el Bienio Progresista. </w:t>
      </w:r>
      <w:r w:rsidR="00474792" w:rsidRPr="00AD00AB">
        <w:rPr>
          <w:rFonts w:ascii="Cochin" w:hAnsi="Cochin"/>
          <w:sz w:val="20"/>
          <w:szCs w:val="20"/>
        </w:rPr>
        <w:t>El</w:t>
      </w:r>
      <w:r w:rsidR="006C3BD8">
        <w:rPr>
          <w:rFonts w:ascii="Cochin" w:hAnsi="Cochin"/>
          <w:sz w:val="20"/>
          <w:szCs w:val="20"/>
        </w:rPr>
        <w:t xml:space="preserve"> m</w:t>
      </w:r>
      <w:r w:rsidR="00EE31D1" w:rsidRPr="00AD00AB">
        <w:rPr>
          <w:rFonts w:ascii="Cochin" w:hAnsi="Cochin"/>
          <w:sz w:val="20"/>
          <w:szCs w:val="20"/>
        </w:rPr>
        <w:t xml:space="preserve">anifiesto recogía </w:t>
      </w:r>
      <w:r w:rsidR="00EE31D1" w:rsidRPr="00AD00AB">
        <w:rPr>
          <w:rFonts w:ascii="Cochin" w:hAnsi="Cochin"/>
          <w:b/>
          <w:sz w:val="20"/>
          <w:szCs w:val="20"/>
        </w:rPr>
        <w:t>reivindicaciones progresistas</w:t>
      </w:r>
      <w:r w:rsidR="00EE31D1" w:rsidRPr="00AD00AB">
        <w:rPr>
          <w:rFonts w:ascii="Cochin" w:hAnsi="Cochin"/>
          <w:sz w:val="20"/>
          <w:szCs w:val="20"/>
        </w:rPr>
        <w:t xml:space="preserve"> como ampliar el sufragio, cambiar la ley de imprenta, eliminar el impuesto de consumos, restaurar la Milicia Nacional,…</w:t>
      </w:r>
      <w:r w:rsidRPr="00AD00AB">
        <w:rPr>
          <w:rFonts w:ascii="Cochin" w:hAnsi="Cochin"/>
          <w:sz w:val="20"/>
          <w:szCs w:val="20"/>
        </w:rPr>
        <w:t>El</w:t>
      </w:r>
      <w:r w:rsidR="00EE31D1" w:rsidRPr="00AD00AB">
        <w:rPr>
          <w:rFonts w:ascii="Cochin" w:hAnsi="Cochin"/>
          <w:sz w:val="20"/>
          <w:szCs w:val="20"/>
        </w:rPr>
        <w:t xml:space="preserve"> gobierno</w:t>
      </w:r>
      <w:r w:rsidRPr="00AD00AB">
        <w:rPr>
          <w:rFonts w:ascii="Cochin" w:hAnsi="Cochin"/>
          <w:sz w:val="20"/>
          <w:szCs w:val="20"/>
        </w:rPr>
        <w:t xml:space="preserve"> lo presidió</w:t>
      </w:r>
      <w:r w:rsidR="00EE31D1" w:rsidRPr="00AD00AB">
        <w:rPr>
          <w:rFonts w:ascii="Cochin" w:hAnsi="Cochin"/>
          <w:sz w:val="20"/>
          <w:szCs w:val="20"/>
        </w:rPr>
        <w:t xml:space="preserve"> </w:t>
      </w:r>
      <w:r w:rsidR="00EE31D1" w:rsidRPr="00AD00AB">
        <w:rPr>
          <w:rFonts w:ascii="Cochin" w:hAnsi="Cochin"/>
          <w:b/>
          <w:sz w:val="20"/>
          <w:szCs w:val="20"/>
        </w:rPr>
        <w:t>Espartero</w:t>
      </w:r>
      <w:r w:rsidR="00E4127D" w:rsidRPr="00AD00AB">
        <w:rPr>
          <w:rFonts w:ascii="Cochin" w:hAnsi="Cochin"/>
          <w:sz w:val="20"/>
          <w:szCs w:val="20"/>
        </w:rPr>
        <w:t>; l</w:t>
      </w:r>
      <w:r w:rsidRPr="00AD00AB">
        <w:rPr>
          <w:rFonts w:ascii="Cochin" w:hAnsi="Cochin"/>
          <w:sz w:val="20"/>
          <w:szCs w:val="20"/>
        </w:rPr>
        <w:t>a otra</w:t>
      </w:r>
      <w:r w:rsidR="00EE31D1" w:rsidRPr="00AD00AB">
        <w:rPr>
          <w:rFonts w:ascii="Cochin" w:hAnsi="Cochin"/>
          <w:sz w:val="20"/>
          <w:szCs w:val="20"/>
        </w:rPr>
        <w:t xml:space="preserve"> figura del</w:t>
      </w:r>
      <w:r w:rsidR="00E4127D" w:rsidRPr="00AD00AB">
        <w:rPr>
          <w:rFonts w:ascii="Cochin" w:hAnsi="Cochin"/>
          <w:sz w:val="20"/>
          <w:szCs w:val="20"/>
        </w:rPr>
        <w:t xml:space="preserve"> periodo fue</w:t>
      </w:r>
      <w:r w:rsidR="00EE31D1" w:rsidRPr="00AD00AB">
        <w:rPr>
          <w:rFonts w:ascii="Cochin" w:hAnsi="Cochin"/>
          <w:sz w:val="20"/>
          <w:szCs w:val="20"/>
        </w:rPr>
        <w:t xml:space="preserve"> </w:t>
      </w:r>
      <w:r w:rsidR="00EE31D1" w:rsidRPr="00AD00AB">
        <w:rPr>
          <w:rFonts w:ascii="Cochin" w:hAnsi="Cochin"/>
          <w:b/>
          <w:sz w:val="20"/>
          <w:szCs w:val="20"/>
        </w:rPr>
        <w:t>O'Donnell</w:t>
      </w:r>
      <w:r w:rsidR="00E4127D" w:rsidRPr="00AD00AB">
        <w:rPr>
          <w:rFonts w:ascii="Cochin" w:hAnsi="Cochin"/>
          <w:sz w:val="20"/>
          <w:szCs w:val="20"/>
        </w:rPr>
        <w:t>.</w:t>
      </w:r>
    </w:p>
    <w:p w14:paraId="5D9C875F" w14:textId="77777777" w:rsidR="003E5262" w:rsidRPr="003E5262" w:rsidRDefault="003E5262" w:rsidP="003E5262">
      <w:pPr>
        <w:autoSpaceDE w:val="0"/>
        <w:autoSpaceDN w:val="0"/>
        <w:adjustRightInd w:val="0"/>
        <w:jc w:val="both"/>
        <w:rPr>
          <w:rFonts w:ascii="Cochin" w:hAnsi="Cochin"/>
          <w:sz w:val="10"/>
          <w:szCs w:val="10"/>
        </w:rPr>
      </w:pPr>
    </w:p>
    <w:tbl>
      <w:tblPr>
        <w:tblStyle w:val="Tablaconcuadrcula"/>
        <w:tblW w:w="0" w:type="auto"/>
        <w:tblLook w:val="04A0" w:firstRow="1" w:lastRow="0" w:firstColumn="1" w:lastColumn="0" w:noHBand="0" w:noVBand="1"/>
      </w:tblPr>
      <w:tblGrid>
        <w:gridCol w:w="8644"/>
      </w:tblGrid>
      <w:tr w:rsidR="003E5262" w:rsidRPr="00220175" w14:paraId="479C5925" w14:textId="77777777" w:rsidTr="000F432D">
        <w:tc>
          <w:tcPr>
            <w:tcW w:w="8644" w:type="dxa"/>
            <w:tcBorders>
              <w:top w:val="nil"/>
              <w:left w:val="nil"/>
              <w:bottom w:val="nil"/>
              <w:right w:val="nil"/>
            </w:tcBorders>
            <w:shd w:val="clear" w:color="auto" w:fill="auto"/>
          </w:tcPr>
          <w:p w14:paraId="59023834" w14:textId="481FB669" w:rsidR="003E5262" w:rsidRPr="003E5262" w:rsidRDefault="00894744" w:rsidP="003E5262">
            <w:pPr>
              <w:jc w:val="center"/>
              <w:rPr>
                <w:rFonts w:ascii="Cochin" w:hAnsi="Cochin"/>
                <w:b/>
                <w:sz w:val="14"/>
                <w:szCs w:val="14"/>
              </w:rPr>
            </w:pPr>
            <w:r>
              <w:rPr>
                <w:rFonts w:ascii="Cochin" w:hAnsi="Cochin"/>
                <w:b/>
                <w:sz w:val="14"/>
                <w:szCs w:val="14"/>
              </w:rPr>
              <w:t xml:space="preserve">Fragmento del </w:t>
            </w:r>
            <w:r w:rsidR="003E5262" w:rsidRPr="003E5262">
              <w:rPr>
                <w:rFonts w:ascii="Cochin" w:hAnsi="Cochin"/>
                <w:b/>
                <w:sz w:val="14"/>
                <w:szCs w:val="14"/>
              </w:rPr>
              <w:t>Manifiesto de Manzanares</w:t>
            </w:r>
          </w:p>
          <w:p w14:paraId="512A5730" w14:textId="5C14A000" w:rsidR="003E5262" w:rsidRPr="003E5262" w:rsidRDefault="003E5262" w:rsidP="003E5262">
            <w:pPr>
              <w:spacing w:before="100" w:beforeAutospacing="1" w:after="100" w:afterAutospacing="1"/>
              <w:contextualSpacing/>
              <w:jc w:val="both"/>
              <w:rPr>
                <w:rFonts w:ascii="Cochin" w:hAnsi="Cochin" w:cs="Times New Roman"/>
                <w:sz w:val="14"/>
                <w:szCs w:val="14"/>
              </w:rPr>
            </w:pPr>
            <w:r w:rsidRPr="003E5262">
              <w:rPr>
                <w:rFonts w:ascii="Cochin" w:hAnsi="Cochin" w:cs="Times New Roman"/>
                <w:bCs/>
                <w:iCs/>
                <w:sz w:val="14"/>
                <w:szCs w:val="14"/>
              </w:rPr>
              <w:t>Españoles: La entusiasta acogida que</w:t>
            </w:r>
            <w:r w:rsidR="00377A19">
              <w:rPr>
                <w:rFonts w:ascii="Cochin" w:hAnsi="Cochin" w:cs="Times New Roman"/>
                <w:bCs/>
                <w:iCs/>
                <w:sz w:val="14"/>
                <w:szCs w:val="14"/>
              </w:rPr>
              <w:t xml:space="preserve"> va encontrando en los pueblos </w:t>
            </w:r>
            <w:r w:rsidRPr="003E5262">
              <w:rPr>
                <w:rFonts w:ascii="Cochin" w:hAnsi="Cochin" w:cs="Times New Roman"/>
                <w:bCs/>
                <w:iCs/>
                <w:sz w:val="14"/>
                <w:szCs w:val="14"/>
              </w:rPr>
              <w:t xml:space="preserve">el Ejército liberal; el esfuerzo </w:t>
            </w:r>
            <w:r w:rsidR="00377A19">
              <w:rPr>
                <w:rFonts w:ascii="Cochin" w:hAnsi="Cochin" w:cs="Times New Roman"/>
                <w:bCs/>
                <w:iCs/>
                <w:sz w:val="14"/>
                <w:szCs w:val="14"/>
              </w:rPr>
              <w:t>de los soldados</w:t>
            </w:r>
            <w:r w:rsidRPr="003E5262">
              <w:rPr>
                <w:rFonts w:ascii="Cochin" w:hAnsi="Cochin" w:cs="Times New Roman"/>
                <w:bCs/>
                <w:iCs/>
                <w:sz w:val="14"/>
                <w:szCs w:val="14"/>
              </w:rPr>
              <w:t xml:space="preserve"> tan heroicamente mostrado en los campos de Vicálvaro; el aplauso con que en todas partes ha sido recibida la noticia de nuestro patriótico </w:t>
            </w:r>
            <w:r w:rsidR="00377A19">
              <w:rPr>
                <w:rFonts w:ascii="Cochin" w:hAnsi="Cochin" w:cs="Times New Roman"/>
                <w:bCs/>
                <w:iCs/>
                <w:sz w:val="14"/>
                <w:szCs w:val="14"/>
              </w:rPr>
              <w:t>alzamiento, aseguran</w:t>
            </w:r>
            <w:r w:rsidRPr="003E5262">
              <w:rPr>
                <w:rFonts w:ascii="Cochin" w:hAnsi="Cochin" w:cs="Times New Roman"/>
                <w:bCs/>
                <w:iCs/>
                <w:sz w:val="14"/>
                <w:szCs w:val="14"/>
              </w:rPr>
              <w:t xml:space="preserve"> el triunfo de la libertad y de las leyes que hemos jurado defender. </w:t>
            </w:r>
            <w:r w:rsidR="009F1682">
              <w:rPr>
                <w:rFonts w:ascii="Cochin" w:hAnsi="Cochin" w:cs="Times New Roman"/>
                <w:sz w:val="14"/>
                <w:szCs w:val="14"/>
              </w:rPr>
              <w:t xml:space="preserve"> </w:t>
            </w:r>
            <w:r w:rsidRPr="003E5262">
              <w:rPr>
                <w:rFonts w:ascii="Cochin" w:hAnsi="Cochin" w:cs="Times New Roman"/>
                <w:bCs/>
                <w:iCs/>
                <w:sz w:val="14"/>
                <w:szCs w:val="14"/>
              </w:rPr>
              <w:t>Dentro de pocos días, la mayor parte de las provincias habrán sacudido el yugo de l</w:t>
            </w:r>
            <w:r w:rsidR="00377A19">
              <w:rPr>
                <w:rFonts w:ascii="Cochin" w:hAnsi="Cochin" w:cs="Times New Roman"/>
                <w:bCs/>
                <w:iCs/>
                <w:sz w:val="14"/>
                <w:szCs w:val="14"/>
              </w:rPr>
              <w:t>os tiranos</w:t>
            </w:r>
            <w:r w:rsidRPr="003E5262">
              <w:rPr>
                <w:rFonts w:ascii="Cochin" w:hAnsi="Cochin" w:cs="Times New Roman"/>
                <w:bCs/>
                <w:iCs/>
                <w:sz w:val="14"/>
                <w:szCs w:val="14"/>
              </w:rPr>
              <w:t>;</w:t>
            </w:r>
            <w:r w:rsidR="00377A19">
              <w:rPr>
                <w:rFonts w:ascii="Cochin" w:hAnsi="Cochin" w:cs="Times New Roman"/>
                <w:bCs/>
                <w:iCs/>
                <w:sz w:val="14"/>
                <w:szCs w:val="14"/>
              </w:rPr>
              <w:t xml:space="preserve"> […]</w:t>
            </w:r>
            <w:r w:rsidRPr="003E5262">
              <w:rPr>
                <w:rFonts w:ascii="Cochin" w:hAnsi="Cochin" w:cs="Times New Roman"/>
                <w:bCs/>
                <w:iCs/>
                <w:sz w:val="14"/>
                <w:szCs w:val="14"/>
              </w:rPr>
              <w:t xml:space="preserve"> la nación disfrutará los beneficios</w:t>
            </w:r>
            <w:r w:rsidR="00377A19">
              <w:rPr>
                <w:rFonts w:ascii="Cochin" w:hAnsi="Cochin" w:cs="Times New Roman"/>
                <w:bCs/>
                <w:iCs/>
                <w:sz w:val="14"/>
                <w:szCs w:val="14"/>
              </w:rPr>
              <w:t xml:space="preserve"> del régimen representativo. […]</w:t>
            </w:r>
            <w:r w:rsidRPr="003E5262">
              <w:rPr>
                <w:rFonts w:ascii="Cochin" w:hAnsi="Cochin" w:cs="Times New Roman"/>
                <w:bCs/>
                <w:iCs/>
                <w:sz w:val="14"/>
                <w:szCs w:val="14"/>
              </w:rPr>
              <w:t xml:space="preserve"> Día es, pues, de decir lo que estamos resueltos a hacer en el de la victoria. </w:t>
            </w:r>
          </w:p>
          <w:p w14:paraId="545D56B8" w14:textId="5FAE9890" w:rsidR="003E5262" w:rsidRPr="003E5262" w:rsidRDefault="003E5262" w:rsidP="003E5262">
            <w:pPr>
              <w:spacing w:before="100" w:beforeAutospacing="1" w:after="100" w:afterAutospacing="1"/>
              <w:contextualSpacing/>
              <w:jc w:val="both"/>
              <w:rPr>
                <w:rFonts w:ascii="Cochin" w:hAnsi="Cochin" w:cs="Times New Roman"/>
                <w:sz w:val="14"/>
                <w:szCs w:val="14"/>
              </w:rPr>
            </w:pPr>
            <w:r w:rsidRPr="003E5262">
              <w:rPr>
                <w:rFonts w:ascii="Cochin" w:hAnsi="Cochin" w:cs="Times New Roman"/>
                <w:bCs/>
                <w:iCs/>
                <w:sz w:val="14"/>
                <w:szCs w:val="14"/>
              </w:rPr>
              <w:t>Nosotros queremos la conservación del trono, pero sin camarilla que lo deshonre; queremos la práctica rigurosa de las leyes fundamentales, mejorándolas, sobre todo la electoral y la de imprenta; queremos la rebaja de los impuestos, fundada en una estricta economía; queremos que se respeten en los empleos militares y civiles la antigüedad y los merecimientos; queremos arrancar los pueblos a la centralización que los devora, dándoles la independencia local necesaria para que conserven y aumenten sus intereses propios, y como garantía de todo esto queremos y p</w:t>
            </w:r>
            <w:r>
              <w:rPr>
                <w:rFonts w:ascii="Cochin" w:hAnsi="Cochin" w:cs="Times New Roman"/>
                <w:bCs/>
                <w:iCs/>
                <w:sz w:val="14"/>
                <w:szCs w:val="14"/>
              </w:rPr>
              <w:t>lantearemos</w:t>
            </w:r>
            <w:r w:rsidRPr="003E5262">
              <w:rPr>
                <w:rFonts w:ascii="Cochin" w:hAnsi="Cochin" w:cs="Times New Roman"/>
                <w:bCs/>
                <w:iCs/>
                <w:sz w:val="14"/>
                <w:szCs w:val="14"/>
              </w:rPr>
              <w:t xml:space="preserve"> la Milicia Nacional. Tales son nuestros intentos, que expresamos francamente, sin imponerlos por eso a la nación. </w:t>
            </w:r>
          </w:p>
          <w:p w14:paraId="1BD4A3CB" w14:textId="77777777" w:rsidR="003E5262" w:rsidRPr="00220175" w:rsidRDefault="003E5262" w:rsidP="003E5262">
            <w:pPr>
              <w:jc w:val="right"/>
              <w:rPr>
                <w:rFonts w:ascii="Cochin" w:hAnsi="Cochin"/>
                <w:b/>
                <w:sz w:val="20"/>
                <w:szCs w:val="20"/>
              </w:rPr>
            </w:pPr>
            <w:r w:rsidRPr="003E5262">
              <w:rPr>
                <w:rFonts w:ascii="Cochin" w:hAnsi="Cochin" w:cs="Times New Roman"/>
                <w:b/>
                <w:bCs/>
                <w:iCs/>
                <w:sz w:val="14"/>
                <w:szCs w:val="14"/>
              </w:rPr>
              <w:t>Cuartel de Manzanares, 6 de julio de 1854. El general en jefe del Ejército constitucional, Leopoldo O’Donnell.</w:t>
            </w:r>
          </w:p>
        </w:tc>
      </w:tr>
    </w:tbl>
    <w:p w14:paraId="73955674" w14:textId="36AB1DA1" w:rsidR="006C3BD8" w:rsidRPr="009F1682" w:rsidRDefault="00E4127D" w:rsidP="003E5262">
      <w:pPr>
        <w:autoSpaceDE w:val="0"/>
        <w:autoSpaceDN w:val="0"/>
        <w:adjustRightInd w:val="0"/>
        <w:jc w:val="both"/>
        <w:rPr>
          <w:rFonts w:ascii="Cochin" w:hAnsi="Cochin"/>
          <w:sz w:val="10"/>
          <w:szCs w:val="10"/>
        </w:rPr>
      </w:pPr>
      <w:r w:rsidRPr="00AD00AB">
        <w:rPr>
          <w:rFonts w:ascii="Cochin" w:hAnsi="Cochin"/>
          <w:sz w:val="20"/>
          <w:szCs w:val="20"/>
        </w:rPr>
        <w:t xml:space="preserve"> </w:t>
      </w:r>
    </w:p>
    <w:tbl>
      <w:tblPr>
        <w:tblStyle w:val="Tablaconcuadrcula"/>
        <w:tblW w:w="0" w:type="auto"/>
        <w:tblLook w:val="04A0" w:firstRow="1" w:lastRow="0" w:firstColumn="1" w:lastColumn="0" w:noHBand="0" w:noVBand="1"/>
      </w:tblPr>
      <w:tblGrid>
        <w:gridCol w:w="8644"/>
      </w:tblGrid>
      <w:tr w:rsidR="00F753AA" w14:paraId="57B8BE19" w14:textId="77777777" w:rsidTr="000F432D">
        <w:tc>
          <w:tcPr>
            <w:tcW w:w="8644" w:type="dxa"/>
            <w:tcBorders>
              <w:top w:val="nil"/>
              <w:left w:val="nil"/>
              <w:bottom w:val="nil"/>
              <w:right w:val="nil"/>
            </w:tcBorders>
            <w:shd w:val="clear" w:color="auto" w:fill="auto"/>
          </w:tcPr>
          <w:p w14:paraId="72DE5D93" w14:textId="54452F67" w:rsidR="00F753AA" w:rsidRPr="00F753AA" w:rsidRDefault="00F753AA" w:rsidP="003E5262">
            <w:pPr>
              <w:autoSpaceDE w:val="0"/>
              <w:autoSpaceDN w:val="0"/>
              <w:adjustRightInd w:val="0"/>
              <w:jc w:val="both"/>
              <w:rPr>
                <w:rFonts w:ascii="Cochin" w:hAnsi="Cochin"/>
                <w:sz w:val="14"/>
                <w:szCs w:val="14"/>
              </w:rPr>
            </w:pPr>
            <w:r w:rsidRPr="00F753AA">
              <w:rPr>
                <w:rFonts w:ascii="Cochin" w:hAnsi="Cochin" w:cs="Arial"/>
                <w:b/>
                <w:bCs/>
                <w:color w:val="1A1A1A"/>
                <w:sz w:val="14"/>
                <w:szCs w:val="14"/>
                <w:lang w:val="es-ES"/>
              </w:rPr>
              <w:t>Milicia Nacional</w:t>
            </w:r>
            <w:r w:rsidRPr="00F753AA">
              <w:rPr>
                <w:rFonts w:ascii="Cochin" w:hAnsi="Cochin" w:cs="Arial"/>
                <w:bCs/>
                <w:color w:val="1A1A1A"/>
                <w:sz w:val="14"/>
                <w:szCs w:val="14"/>
                <w:lang w:val="es-ES"/>
              </w:rPr>
              <w:t>. Se denominó así al</w:t>
            </w:r>
            <w:r w:rsidRPr="00F753AA">
              <w:rPr>
                <w:rFonts w:ascii="Cochin" w:hAnsi="Cochin" w:cs="Arial"/>
                <w:color w:val="1A1A1A"/>
                <w:sz w:val="14"/>
                <w:szCs w:val="14"/>
                <w:lang w:val="es-ES"/>
              </w:rPr>
              <w:t xml:space="preserve"> con</w:t>
            </w:r>
            <w:r w:rsidR="009F1682">
              <w:rPr>
                <w:rFonts w:ascii="Cochin" w:hAnsi="Cochin" w:cs="Arial"/>
                <w:color w:val="1A1A1A"/>
                <w:sz w:val="14"/>
                <w:szCs w:val="14"/>
                <w:lang w:val="es-ES"/>
              </w:rPr>
              <w:t>junto de los cuerpos</w:t>
            </w:r>
            <w:r w:rsidRPr="00F753AA">
              <w:rPr>
                <w:rFonts w:ascii="Cochin" w:hAnsi="Cochin" w:cs="Arial"/>
                <w:color w:val="1A1A1A"/>
                <w:sz w:val="14"/>
                <w:szCs w:val="14"/>
                <w:lang w:val="es-ES"/>
              </w:rPr>
              <w:t xml:space="preserve"> con una organizació</w:t>
            </w:r>
            <w:r w:rsidR="009F1682">
              <w:rPr>
                <w:rFonts w:ascii="Cochin" w:hAnsi="Cochin" w:cs="Arial"/>
                <w:color w:val="1A1A1A"/>
                <w:sz w:val="14"/>
                <w:szCs w:val="14"/>
                <w:lang w:val="es-ES"/>
              </w:rPr>
              <w:t>n de tipo militar, formados por civiles e instituidos en España en</w:t>
            </w:r>
            <w:r w:rsidRPr="00F753AA">
              <w:rPr>
                <w:rFonts w:ascii="Cochin" w:hAnsi="Cochin" w:cs="Arial"/>
                <w:color w:val="1A1A1A"/>
                <w:sz w:val="14"/>
                <w:szCs w:val="14"/>
                <w:lang w:val="es-ES"/>
              </w:rPr>
              <w:t xml:space="preserve"> el siglo XIX para la defensa del sistema constitucional. </w:t>
            </w:r>
            <w:r w:rsidR="009F1682">
              <w:rPr>
                <w:rFonts w:ascii="Cochin" w:hAnsi="Cochin" w:cs="Helvetica"/>
                <w:color w:val="1A1A1A"/>
                <w:sz w:val="14"/>
                <w:szCs w:val="14"/>
                <w:lang w:val="es-ES"/>
              </w:rPr>
              <w:t>L</w:t>
            </w:r>
            <w:r w:rsidRPr="00F753AA">
              <w:rPr>
                <w:rFonts w:ascii="Cochin" w:hAnsi="Cochin" w:cs="Helvetica"/>
                <w:color w:val="1A1A1A"/>
                <w:sz w:val="14"/>
                <w:szCs w:val="14"/>
                <w:lang w:val="es-ES"/>
              </w:rPr>
              <w:t>a Milicia Nacional estaba separada</w:t>
            </w:r>
            <w:r w:rsidR="009F1682">
              <w:rPr>
                <w:rFonts w:ascii="Cochin" w:hAnsi="Cochin" w:cs="Helvetica"/>
                <w:color w:val="1A1A1A"/>
                <w:sz w:val="14"/>
                <w:szCs w:val="14"/>
                <w:lang w:val="es-ES"/>
              </w:rPr>
              <w:t xml:space="preserve"> del ejército y l</w:t>
            </w:r>
            <w:r w:rsidRPr="00F753AA">
              <w:rPr>
                <w:rFonts w:ascii="Cochin" w:hAnsi="Cochin" w:cs="Helvetica"/>
                <w:color w:val="1A1A1A"/>
                <w:sz w:val="14"/>
                <w:szCs w:val="14"/>
                <w:lang w:val="es-ES"/>
              </w:rPr>
              <w:t>os oficiales eran elegidos por la propia tropa. El número de ciudadanos obligados a</w:t>
            </w:r>
            <w:r w:rsidR="009F1682">
              <w:rPr>
                <w:rFonts w:ascii="Cochin" w:hAnsi="Cochin" w:cs="Helvetica"/>
                <w:color w:val="1A1A1A"/>
                <w:sz w:val="14"/>
                <w:szCs w:val="14"/>
                <w:lang w:val="es-ES"/>
              </w:rPr>
              <w:t xml:space="preserve"> servir en la Milicia fue de</w:t>
            </w:r>
            <w:r w:rsidRPr="00F753AA">
              <w:rPr>
                <w:rFonts w:ascii="Cochin" w:hAnsi="Cochin" w:cs="Helvetica"/>
                <w:color w:val="1A1A1A"/>
                <w:sz w:val="14"/>
                <w:szCs w:val="14"/>
                <w:lang w:val="es-ES"/>
              </w:rPr>
              <w:t xml:space="preserve"> 30 por cada 1.300 habitantes mayores de 30 años y menores de 50. Cumplían tareas de seguridad, orden y paz en el interior del país.</w:t>
            </w:r>
          </w:p>
        </w:tc>
      </w:tr>
    </w:tbl>
    <w:p w14:paraId="208ABE97" w14:textId="77777777" w:rsidR="00F753AA" w:rsidRPr="00377A19" w:rsidRDefault="00F753AA" w:rsidP="003E5262">
      <w:pPr>
        <w:autoSpaceDE w:val="0"/>
        <w:autoSpaceDN w:val="0"/>
        <w:adjustRightInd w:val="0"/>
        <w:jc w:val="both"/>
        <w:rPr>
          <w:rFonts w:ascii="Cochin" w:hAnsi="Cochin"/>
          <w:sz w:val="10"/>
          <w:szCs w:val="10"/>
        </w:rPr>
      </w:pPr>
    </w:p>
    <w:p w14:paraId="46C2BD6C" w14:textId="008EB963" w:rsidR="00EE31D1" w:rsidRPr="00AD00AB" w:rsidRDefault="006C3BD8" w:rsidP="00AD00AB">
      <w:pPr>
        <w:autoSpaceDE w:val="0"/>
        <w:autoSpaceDN w:val="0"/>
        <w:adjustRightInd w:val="0"/>
        <w:ind w:firstLine="708"/>
        <w:jc w:val="both"/>
        <w:rPr>
          <w:rFonts w:ascii="Cochin" w:hAnsi="Cochin"/>
          <w:sz w:val="20"/>
          <w:szCs w:val="20"/>
        </w:rPr>
      </w:pPr>
      <w:r>
        <w:rPr>
          <w:rFonts w:ascii="Cochin" w:hAnsi="Cochin"/>
          <w:sz w:val="20"/>
          <w:szCs w:val="20"/>
        </w:rPr>
        <w:t>Las m</w:t>
      </w:r>
      <w:r w:rsidR="00E4127D" w:rsidRPr="00AD00AB">
        <w:rPr>
          <w:rFonts w:ascii="Cochin" w:hAnsi="Cochin"/>
          <w:sz w:val="20"/>
          <w:szCs w:val="20"/>
        </w:rPr>
        <w:t>edidas de este</w:t>
      </w:r>
      <w:r w:rsidR="00EE31D1" w:rsidRPr="00AD00AB">
        <w:rPr>
          <w:rFonts w:ascii="Cochin" w:hAnsi="Cochin"/>
          <w:sz w:val="20"/>
          <w:szCs w:val="20"/>
        </w:rPr>
        <w:t xml:space="preserve"> período fueron:</w:t>
      </w:r>
    </w:p>
    <w:p w14:paraId="47A54B0D" w14:textId="5D8760CA" w:rsidR="00E4127D" w:rsidRPr="00220175" w:rsidRDefault="00EE31D1" w:rsidP="00FA43FA">
      <w:pPr>
        <w:pStyle w:val="Prrafodelista"/>
        <w:numPr>
          <w:ilvl w:val="0"/>
          <w:numId w:val="3"/>
        </w:numPr>
        <w:suppressAutoHyphens/>
        <w:autoSpaceDE w:val="0"/>
        <w:autoSpaceDN w:val="0"/>
        <w:adjustRightInd w:val="0"/>
        <w:jc w:val="both"/>
        <w:rPr>
          <w:rFonts w:ascii="Cochin" w:hAnsi="Cochin" w:cs="Arial"/>
          <w:sz w:val="20"/>
          <w:szCs w:val="20"/>
        </w:rPr>
      </w:pPr>
      <w:r w:rsidRPr="00220175">
        <w:rPr>
          <w:rFonts w:ascii="Cochin" w:hAnsi="Cochin"/>
          <w:sz w:val="20"/>
          <w:szCs w:val="20"/>
        </w:rPr>
        <w:t xml:space="preserve">La </w:t>
      </w:r>
      <w:r w:rsidRPr="00220175">
        <w:rPr>
          <w:rFonts w:ascii="Cochin" w:hAnsi="Cochin"/>
          <w:b/>
          <w:bCs/>
          <w:sz w:val="20"/>
          <w:szCs w:val="20"/>
        </w:rPr>
        <w:t>Desamortización de Madoz de 1855</w:t>
      </w:r>
      <w:r w:rsidRPr="00220175">
        <w:rPr>
          <w:rFonts w:ascii="Cochin" w:hAnsi="Cochin"/>
          <w:sz w:val="20"/>
          <w:szCs w:val="20"/>
        </w:rPr>
        <w:t xml:space="preserve"> sobre bienes de los municipios.</w:t>
      </w:r>
    </w:p>
    <w:p w14:paraId="66795B98" w14:textId="123C2FC0" w:rsidR="00E4127D" w:rsidRPr="00220175" w:rsidRDefault="00EE31D1" w:rsidP="00FA43FA">
      <w:pPr>
        <w:pStyle w:val="Prrafodelista"/>
        <w:numPr>
          <w:ilvl w:val="0"/>
          <w:numId w:val="3"/>
        </w:numPr>
        <w:suppressAutoHyphens/>
        <w:autoSpaceDE w:val="0"/>
        <w:autoSpaceDN w:val="0"/>
        <w:adjustRightInd w:val="0"/>
        <w:jc w:val="both"/>
        <w:rPr>
          <w:rFonts w:ascii="Cochin" w:hAnsi="Cochin" w:cs="Arial"/>
          <w:sz w:val="20"/>
          <w:szCs w:val="20"/>
        </w:rPr>
      </w:pPr>
      <w:r w:rsidRPr="00220175">
        <w:rPr>
          <w:rFonts w:ascii="Cochin" w:hAnsi="Cochin" w:cs="Arial"/>
          <w:sz w:val="20"/>
          <w:szCs w:val="20"/>
        </w:rPr>
        <w:t xml:space="preserve">La </w:t>
      </w:r>
      <w:r w:rsidRPr="00220175">
        <w:rPr>
          <w:rFonts w:ascii="Cochin" w:hAnsi="Cochin"/>
          <w:b/>
          <w:sz w:val="20"/>
          <w:szCs w:val="20"/>
        </w:rPr>
        <w:t>Constitución de 1856</w:t>
      </w:r>
      <w:r w:rsidRPr="00220175">
        <w:rPr>
          <w:rFonts w:ascii="Cochin" w:hAnsi="Cochin"/>
          <w:sz w:val="20"/>
          <w:szCs w:val="20"/>
        </w:rPr>
        <w:t xml:space="preserve">, </w:t>
      </w:r>
      <w:r w:rsidR="00E4127D" w:rsidRPr="00220175">
        <w:rPr>
          <w:rFonts w:ascii="Cochin" w:hAnsi="Cochin"/>
          <w:b/>
          <w:sz w:val="20"/>
          <w:szCs w:val="20"/>
        </w:rPr>
        <w:t>progresista</w:t>
      </w:r>
      <w:r w:rsidRPr="00220175">
        <w:rPr>
          <w:rFonts w:ascii="Cochin" w:hAnsi="Cochin"/>
          <w:b/>
          <w:sz w:val="20"/>
          <w:szCs w:val="20"/>
        </w:rPr>
        <w:t xml:space="preserve"> </w:t>
      </w:r>
      <w:r w:rsidR="00E4127D" w:rsidRPr="00220175">
        <w:rPr>
          <w:rFonts w:ascii="Cochin" w:hAnsi="Cochin"/>
          <w:sz w:val="20"/>
          <w:szCs w:val="20"/>
        </w:rPr>
        <w:t>que n</w:t>
      </w:r>
      <w:r w:rsidRPr="00220175">
        <w:rPr>
          <w:rFonts w:ascii="Cochin" w:hAnsi="Cochin"/>
          <w:sz w:val="20"/>
          <w:szCs w:val="20"/>
        </w:rPr>
        <w:t>o llegó a aplicarse (“non nata”).</w:t>
      </w:r>
    </w:p>
    <w:p w14:paraId="0A6ABE11" w14:textId="34123EB6" w:rsidR="000B1EC0" w:rsidRPr="00220175" w:rsidRDefault="00EE31D1" w:rsidP="00FA43FA">
      <w:pPr>
        <w:pStyle w:val="Prrafodelista"/>
        <w:numPr>
          <w:ilvl w:val="0"/>
          <w:numId w:val="3"/>
        </w:numPr>
        <w:suppressAutoHyphens/>
        <w:autoSpaceDE w:val="0"/>
        <w:autoSpaceDN w:val="0"/>
        <w:adjustRightInd w:val="0"/>
        <w:jc w:val="both"/>
        <w:rPr>
          <w:rFonts w:ascii="Cochin" w:hAnsi="Cochin" w:cs="Arial"/>
          <w:sz w:val="20"/>
          <w:szCs w:val="20"/>
        </w:rPr>
      </w:pPr>
      <w:r w:rsidRPr="00220175">
        <w:rPr>
          <w:rFonts w:ascii="Cochin" w:hAnsi="Cochin" w:cs="Arial"/>
          <w:sz w:val="20"/>
          <w:szCs w:val="20"/>
        </w:rPr>
        <w:t xml:space="preserve">La </w:t>
      </w:r>
      <w:r w:rsidRPr="00220175">
        <w:rPr>
          <w:rFonts w:ascii="Cochin" w:hAnsi="Cochin"/>
          <w:b/>
          <w:bCs/>
          <w:sz w:val="20"/>
          <w:szCs w:val="20"/>
        </w:rPr>
        <w:t>Ley de Ferrocarriles</w:t>
      </w:r>
      <w:r w:rsidRPr="00220175">
        <w:rPr>
          <w:rFonts w:ascii="Cochin" w:hAnsi="Cochin"/>
          <w:sz w:val="20"/>
          <w:szCs w:val="20"/>
        </w:rPr>
        <w:t xml:space="preserve"> de </w:t>
      </w:r>
      <w:r w:rsidRPr="00220175">
        <w:rPr>
          <w:rFonts w:ascii="Cochin" w:hAnsi="Cochin"/>
          <w:b/>
          <w:sz w:val="20"/>
          <w:szCs w:val="20"/>
        </w:rPr>
        <w:t>1855</w:t>
      </w:r>
      <w:r w:rsidR="00E4127D" w:rsidRPr="00220175">
        <w:rPr>
          <w:rFonts w:ascii="Cochin" w:hAnsi="Cochin"/>
          <w:sz w:val="20"/>
          <w:szCs w:val="20"/>
        </w:rPr>
        <w:t xml:space="preserve"> y </w:t>
      </w:r>
      <w:r w:rsidR="00E4127D" w:rsidRPr="00220175">
        <w:rPr>
          <w:rFonts w:ascii="Cochin" w:hAnsi="Cochin" w:cs="Arial"/>
          <w:sz w:val="20"/>
          <w:szCs w:val="20"/>
        </w:rPr>
        <w:t>l</w:t>
      </w:r>
      <w:r w:rsidRPr="00220175">
        <w:rPr>
          <w:rFonts w:ascii="Cochin" w:hAnsi="Cochin" w:cs="Arial"/>
          <w:sz w:val="20"/>
          <w:szCs w:val="20"/>
        </w:rPr>
        <w:t xml:space="preserve">a </w:t>
      </w:r>
      <w:r w:rsidR="00E4127D" w:rsidRPr="00220175">
        <w:rPr>
          <w:rFonts w:ascii="Cochin" w:hAnsi="Cochin" w:cs="Arial"/>
          <w:b/>
          <w:sz w:val="20"/>
          <w:szCs w:val="20"/>
        </w:rPr>
        <w:t>Ley B</w:t>
      </w:r>
      <w:r w:rsidRPr="00220175">
        <w:rPr>
          <w:rFonts w:ascii="Cochin" w:hAnsi="Cochin" w:cs="Arial"/>
          <w:b/>
          <w:sz w:val="20"/>
          <w:szCs w:val="20"/>
        </w:rPr>
        <w:t>ancaria</w:t>
      </w:r>
      <w:r w:rsidRPr="00220175">
        <w:rPr>
          <w:rFonts w:ascii="Cochin" w:hAnsi="Cochin" w:cs="Arial"/>
          <w:sz w:val="20"/>
          <w:szCs w:val="20"/>
        </w:rPr>
        <w:t xml:space="preserve"> de </w:t>
      </w:r>
      <w:r w:rsidRPr="00220175">
        <w:rPr>
          <w:rFonts w:ascii="Cochin" w:hAnsi="Cochin" w:cs="Arial"/>
          <w:b/>
          <w:sz w:val="20"/>
          <w:szCs w:val="20"/>
        </w:rPr>
        <w:t>1856</w:t>
      </w:r>
      <w:r w:rsidR="00E4127D" w:rsidRPr="00220175">
        <w:rPr>
          <w:rFonts w:ascii="Cochin" w:hAnsi="Cochin" w:cs="Arial"/>
          <w:sz w:val="20"/>
          <w:szCs w:val="20"/>
        </w:rPr>
        <w:t>, que impulsó al sector financiero para</w:t>
      </w:r>
      <w:r w:rsidRPr="00220175">
        <w:rPr>
          <w:rFonts w:ascii="Cochin" w:hAnsi="Cochin" w:cs="Arial"/>
          <w:sz w:val="20"/>
          <w:szCs w:val="20"/>
        </w:rPr>
        <w:t xml:space="preserve"> evitar que estuviera solo en manos de banqueros franceses o ingleses.</w:t>
      </w:r>
    </w:p>
    <w:p w14:paraId="4A75475A" w14:textId="5FE6472B" w:rsidR="00474792" w:rsidRPr="00113AF9" w:rsidRDefault="00474792" w:rsidP="00113AF9">
      <w:pPr>
        <w:suppressAutoHyphens/>
        <w:autoSpaceDE w:val="0"/>
        <w:autoSpaceDN w:val="0"/>
        <w:adjustRightInd w:val="0"/>
        <w:rPr>
          <w:rFonts w:ascii="Cochin" w:hAnsi="Cochin" w:cs="Arial"/>
          <w:sz w:val="10"/>
          <w:szCs w:val="10"/>
        </w:rPr>
      </w:pPr>
      <w:r w:rsidRPr="00113AF9">
        <w:rPr>
          <w:rFonts w:ascii="Cochin" w:hAnsi="Cochin" w:cs="Arial"/>
          <w:sz w:val="10"/>
          <w:szCs w:val="10"/>
        </w:rPr>
        <w:t xml:space="preserve">  </w:t>
      </w:r>
    </w:p>
    <w:tbl>
      <w:tblPr>
        <w:tblStyle w:val="Tablaconcuadrcula"/>
        <w:tblW w:w="0" w:type="auto"/>
        <w:tblLayout w:type="fixed"/>
        <w:tblLook w:val="04A0" w:firstRow="1" w:lastRow="0" w:firstColumn="1" w:lastColumn="0" w:noHBand="0" w:noVBand="1"/>
      </w:tblPr>
      <w:tblGrid>
        <w:gridCol w:w="4077"/>
        <w:gridCol w:w="284"/>
        <w:gridCol w:w="4359"/>
      </w:tblGrid>
      <w:tr w:rsidR="00113AF9" w14:paraId="512CC5A9" w14:textId="77777777" w:rsidTr="000F432D">
        <w:tc>
          <w:tcPr>
            <w:tcW w:w="4077" w:type="dxa"/>
            <w:tcBorders>
              <w:top w:val="nil"/>
              <w:left w:val="nil"/>
              <w:bottom w:val="nil"/>
              <w:right w:val="nil"/>
            </w:tcBorders>
            <w:shd w:val="clear" w:color="auto" w:fill="auto"/>
          </w:tcPr>
          <w:p w14:paraId="42B70135" w14:textId="03A5BBC8" w:rsidR="009F1682" w:rsidRDefault="00113AF9" w:rsidP="00113AF9">
            <w:pPr>
              <w:suppressAutoHyphens/>
              <w:autoSpaceDE w:val="0"/>
              <w:autoSpaceDN w:val="0"/>
              <w:adjustRightInd w:val="0"/>
              <w:jc w:val="both"/>
              <w:rPr>
                <w:rFonts w:ascii="Cochin" w:hAnsi="Cochin" w:cs="Times"/>
                <w:sz w:val="14"/>
                <w:szCs w:val="14"/>
                <w:lang w:val="es-ES"/>
              </w:rPr>
            </w:pPr>
            <w:r w:rsidRPr="009F1682">
              <w:rPr>
                <w:rFonts w:ascii="Cochin" w:hAnsi="Cochin" w:cs="Times"/>
                <w:b/>
                <w:sz w:val="14"/>
                <w:szCs w:val="14"/>
                <w:lang w:val="es-ES"/>
              </w:rPr>
              <w:t>Desamortización.</w:t>
            </w:r>
            <w:r w:rsidRPr="009F1682">
              <w:rPr>
                <w:rFonts w:ascii="Cochin" w:hAnsi="Cochin" w:cs="Times"/>
                <w:sz w:val="14"/>
                <w:szCs w:val="14"/>
                <w:lang w:val="es-ES"/>
              </w:rPr>
              <w:t xml:space="preserve"> Se denomina desamortización a la acción jurídica (mediante un Decreto) que permite al Estado expropiar tierras o bienes depositados en manos muertas, es decir, no productivas. Una vez expropiados, estas tierras o bienes eran puestos en venta en subastas y comprados, generalmente por miembros de la clase burguesa, que las explotaban.</w:t>
            </w:r>
          </w:p>
          <w:p w14:paraId="2170F515" w14:textId="77777777" w:rsidR="00894744" w:rsidRPr="009F1682" w:rsidRDefault="00894744" w:rsidP="00113AF9">
            <w:pPr>
              <w:suppressAutoHyphens/>
              <w:autoSpaceDE w:val="0"/>
              <w:autoSpaceDN w:val="0"/>
              <w:adjustRightInd w:val="0"/>
              <w:jc w:val="both"/>
              <w:rPr>
                <w:rFonts w:ascii="Cochin" w:hAnsi="Cochin" w:cs="Times"/>
                <w:sz w:val="14"/>
                <w:szCs w:val="14"/>
                <w:lang w:val="es-ES"/>
              </w:rPr>
            </w:pPr>
          </w:p>
          <w:p w14:paraId="5147DCF6" w14:textId="4233610E" w:rsidR="00113AF9" w:rsidRPr="00113AF9" w:rsidRDefault="00113AF9" w:rsidP="00F753AA">
            <w:pPr>
              <w:suppressAutoHyphens/>
              <w:autoSpaceDE w:val="0"/>
              <w:autoSpaceDN w:val="0"/>
              <w:adjustRightInd w:val="0"/>
              <w:jc w:val="both"/>
              <w:rPr>
                <w:rFonts w:ascii="Cochin" w:hAnsi="Cochin" w:cs="Arial"/>
                <w:sz w:val="16"/>
                <w:szCs w:val="16"/>
              </w:rPr>
            </w:pPr>
            <w:r w:rsidRPr="009F1682">
              <w:rPr>
                <w:rFonts w:ascii="Cochin" w:hAnsi="Cochin" w:cs="Times"/>
                <w:sz w:val="14"/>
                <w:szCs w:val="14"/>
                <w:lang w:val="es-ES"/>
              </w:rPr>
              <w:t>Ya hemos citado durante este siglo XIX dos desamortizaciones, la de Mendizábal, durante la Regencia de María Cristina, sobre bienes de la Iglesia; y la de Madoz, sobre bienes civiles, durante el Bienio Progresista del reinado de Isabel II. Más adelante, trataremos en profundidad estas dos grandes desamortizaciones.</w:t>
            </w:r>
          </w:p>
        </w:tc>
        <w:tc>
          <w:tcPr>
            <w:tcW w:w="284" w:type="dxa"/>
            <w:tcBorders>
              <w:top w:val="nil"/>
              <w:left w:val="nil"/>
              <w:bottom w:val="nil"/>
              <w:right w:val="nil"/>
            </w:tcBorders>
            <w:shd w:val="clear" w:color="auto" w:fill="auto"/>
          </w:tcPr>
          <w:p w14:paraId="4CF4AAA0" w14:textId="77777777" w:rsidR="00113AF9" w:rsidRDefault="00113AF9" w:rsidP="00F753AA">
            <w:pPr>
              <w:suppressAutoHyphens/>
              <w:autoSpaceDE w:val="0"/>
              <w:autoSpaceDN w:val="0"/>
              <w:adjustRightInd w:val="0"/>
              <w:jc w:val="both"/>
              <w:rPr>
                <w:rFonts w:ascii="Cochin" w:hAnsi="Cochin" w:cs="Times"/>
                <w:b/>
                <w:sz w:val="16"/>
                <w:szCs w:val="16"/>
                <w:lang w:val="es-ES"/>
              </w:rPr>
            </w:pPr>
          </w:p>
        </w:tc>
        <w:tc>
          <w:tcPr>
            <w:tcW w:w="4359" w:type="dxa"/>
            <w:tcBorders>
              <w:top w:val="nil"/>
              <w:left w:val="nil"/>
              <w:bottom w:val="nil"/>
              <w:right w:val="nil"/>
            </w:tcBorders>
            <w:shd w:val="clear" w:color="auto" w:fill="auto"/>
          </w:tcPr>
          <w:p w14:paraId="69543A59" w14:textId="58663F96" w:rsidR="00113AF9" w:rsidRDefault="00113AF9" w:rsidP="00113AF9">
            <w:pPr>
              <w:suppressAutoHyphens/>
              <w:autoSpaceDE w:val="0"/>
              <w:autoSpaceDN w:val="0"/>
              <w:adjustRightInd w:val="0"/>
              <w:jc w:val="center"/>
              <w:rPr>
                <w:rFonts w:ascii="Cochin" w:hAnsi="Cochin" w:cs="Times"/>
                <w:b/>
                <w:sz w:val="16"/>
                <w:szCs w:val="16"/>
                <w:lang w:val="es-ES"/>
              </w:rPr>
            </w:pPr>
            <w:r>
              <w:rPr>
                <w:rFonts w:ascii="Cochin" w:hAnsi="Cochin" w:cs="Times"/>
                <w:b/>
                <w:sz w:val="16"/>
                <w:szCs w:val="16"/>
                <w:lang w:val="es-ES"/>
              </w:rPr>
              <w:t xml:space="preserve"> </w:t>
            </w:r>
            <w:r w:rsidRPr="00220175">
              <w:rPr>
                <w:rFonts w:ascii="Cochin" w:hAnsi="Cochin" w:cs="Helvetica"/>
                <w:noProof/>
                <w:sz w:val="20"/>
                <w:szCs w:val="20"/>
                <w:lang w:val="es-ES"/>
              </w:rPr>
              <w:drawing>
                <wp:inline distT="0" distB="0" distL="0" distR="0" wp14:anchorId="23892D30" wp14:editId="5CBB349C">
                  <wp:extent cx="934684" cy="1188907"/>
                  <wp:effectExtent l="0" t="0" r="5715" b="5080"/>
                  <wp:docPr id="3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6">
                            <a:extLst>
                              <a:ext uri="{28A0092B-C50C-407E-A947-70E740481C1C}">
                                <a14:useLocalDpi xmlns:a14="http://schemas.microsoft.com/office/drawing/2010/main" val="0"/>
                              </a:ext>
                            </a:extLst>
                          </a:blip>
                          <a:srcRect l="27117" r="27721"/>
                          <a:stretch/>
                        </pic:blipFill>
                        <pic:spPr bwMode="auto">
                          <a:xfrm>
                            <a:off x="0" y="0"/>
                            <a:ext cx="937894" cy="11929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cs="Times"/>
                <w:b/>
                <w:sz w:val="16"/>
                <w:szCs w:val="16"/>
                <w:lang w:val="es-ES"/>
              </w:rPr>
              <w:t xml:space="preserve"> </w:t>
            </w:r>
            <w:r w:rsidR="009F1682">
              <w:rPr>
                <w:rFonts w:ascii="Cochin" w:hAnsi="Cochin" w:cs="Times"/>
                <w:b/>
                <w:sz w:val="16"/>
                <w:szCs w:val="16"/>
                <w:lang w:val="es-ES"/>
              </w:rPr>
              <w:t xml:space="preserve">         </w:t>
            </w:r>
            <w:r>
              <w:rPr>
                <w:rFonts w:ascii="Cochin" w:hAnsi="Cochin" w:cs="Times"/>
                <w:b/>
                <w:sz w:val="16"/>
                <w:szCs w:val="16"/>
                <w:lang w:val="es-ES"/>
              </w:rPr>
              <w:t xml:space="preserve"> </w:t>
            </w:r>
            <w:r w:rsidRPr="00220175">
              <w:rPr>
                <w:rFonts w:ascii="Cochin" w:hAnsi="Cochin" w:cs="Helvetica"/>
                <w:noProof/>
                <w:sz w:val="20"/>
                <w:szCs w:val="20"/>
                <w:lang w:val="es-ES"/>
              </w:rPr>
              <w:drawing>
                <wp:inline distT="0" distB="0" distL="0" distR="0" wp14:anchorId="1BCCE0D3" wp14:editId="7B986BEA">
                  <wp:extent cx="949702" cy="1181038"/>
                  <wp:effectExtent l="0" t="0" r="0" b="0"/>
                  <wp:docPr id="3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2806" cy="1184899"/>
                          </a:xfrm>
                          <a:prstGeom prst="rect">
                            <a:avLst/>
                          </a:prstGeom>
                          <a:noFill/>
                          <a:ln>
                            <a:noFill/>
                          </a:ln>
                        </pic:spPr>
                      </pic:pic>
                    </a:graphicData>
                  </a:graphic>
                </wp:inline>
              </w:drawing>
            </w:r>
          </w:p>
          <w:p w14:paraId="61428D1F" w14:textId="2DC488F1" w:rsidR="00113AF9" w:rsidRPr="00113AF9" w:rsidRDefault="00113AF9" w:rsidP="00113AF9">
            <w:pPr>
              <w:suppressAutoHyphens/>
              <w:autoSpaceDE w:val="0"/>
              <w:autoSpaceDN w:val="0"/>
              <w:adjustRightInd w:val="0"/>
              <w:jc w:val="center"/>
              <w:rPr>
                <w:rFonts w:ascii="Cochin" w:hAnsi="Cochin" w:cs="Times"/>
                <w:b/>
                <w:sz w:val="14"/>
                <w:szCs w:val="14"/>
                <w:lang w:val="es-ES"/>
              </w:rPr>
            </w:pPr>
            <w:r w:rsidRPr="00113AF9">
              <w:rPr>
                <w:rFonts w:ascii="Cochin" w:hAnsi="Cochin" w:cs="Times"/>
                <w:b/>
                <w:sz w:val="14"/>
                <w:szCs w:val="14"/>
                <w:lang w:val="es-ES"/>
              </w:rPr>
              <w:t>Pascual Madoz y Leopoldo O´Donnell</w:t>
            </w:r>
          </w:p>
        </w:tc>
      </w:tr>
    </w:tbl>
    <w:p w14:paraId="4DB287D8" w14:textId="77777777" w:rsidR="00F753AA" w:rsidRPr="00113AF9" w:rsidRDefault="00F753AA" w:rsidP="00F753AA">
      <w:pPr>
        <w:suppressAutoHyphens/>
        <w:autoSpaceDE w:val="0"/>
        <w:autoSpaceDN w:val="0"/>
        <w:adjustRightInd w:val="0"/>
        <w:jc w:val="both"/>
        <w:rPr>
          <w:rFonts w:ascii="Cochin" w:hAnsi="Cochin" w:cs="Times"/>
          <w:b/>
          <w:sz w:val="10"/>
          <w:szCs w:val="10"/>
          <w:lang w:val="es-ES"/>
        </w:rPr>
      </w:pPr>
    </w:p>
    <w:p w14:paraId="77DC71F4" w14:textId="77777777" w:rsidR="006E67E4" w:rsidRDefault="00EE31D1" w:rsidP="000F47AA">
      <w:pPr>
        <w:suppressAutoHyphens/>
        <w:autoSpaceDE w:val="0"/>
        <w:autoSpaceDN w:val="0"/>
        <w:adjustRightInd w:val="0"/>
        <w:ind w:firstLine="708"/>
        <w:jc w:val="both"/>
        <w:rPr>
          <w:rFonts w:ascii="Cochin" w:hAnsi="Cochin" w:cs="Arial"/>
          <w:sz w:val="20"/>
          <w:szCs w:val="20"/>
        </w:rPr>
      </w:pPr>
      <w:r w:rsidRPr="00220175">
        <w:rPr>
          <w:rFonts w:ascii="Cochin" w:hAnsi="Cochin" w:cs="Arial"/>
          <w:sz w:val="20"/>
          <w:szCs w:val="20"/>
        </w:rPr>
        <w:t>La oposició</w:t>
      </w:r>
      <w:r w:rsidR="000F47AA" w:rsidRPr="00220175">
        <w:rPr>
          <w:rFonts w:ascii="Cochin" w:hAnsi="Cochin" w:cs="Arial"/>
          <w:sz w:val="20"/>
          <w:szCs w:val="20"/>
        </w:rPr>
        <w:t>n a los progresistas fue rápida</w:t>
      </w:r>
      <w:r w:rsidR="00E4127D" w:rsidRPr="00220175">
        <w:rPr>
          <w:rFonts w:ascii="Cochin" w:hAnsi="Cochin" w:cs="Arial"/>
          <w:sz w:val="20"/>
          <w:szCs w:val="20"/>
        </w:rPr>
        <w:t>:</w:t>
      </w:r>
    </w:p>
    <w:p w14:paraId="72FA7DA4" w14:textId="5F0C9719" w:rsidR="00113AF9" w:rsidRPr="006E67E4" w:rsidRDefault="00E4127D" w:rsidP="000F47AA">
      <w:pPr>
        <w:suppressAutoHyphens/>
        <w:autoSpaceDE w:val="0"/>
        <w:autoSpaceDN w:val="0"/>
        <w:adjustRightInd w:val="0"/>
        <w:ind w:firstLine="708"/>
        <w:jc w:val="both"/>
        <w:rPr>
          <w:rFonts w:ascii="Cochin" w:hAnsi="Cochin" w:cs="Arial"/>
          <w:sz w:val="6"/>
          <w:szCs w:val="6"/>
        </w:rPr>
      </w:pPr>
      <w:r w:rsidRPr="006E67E4">
        <w:rPr>
          <w:rFonts w:ascii="Cochin" w:hAnsi="Cochin" w:cs="Arial"/>
          <w:sz w:val="6"/>
          <w:szCs w:val="6"/>
        </w:rPr>
        <w:t xml:space="preserve"> </w:t>
      </w:r>
    </w:p>
    <w:p w14:paraId="1FC80E7C" w14:textId="375415C7" w:rsidR="00113AF9" w:rsidRPr="00113AF9" w:rsidRDefault="00EE31D1" w:rsidP="00113AF9">
      <w:pPr>
        <w:pStyle w:val="Prrafodelista"/>
        <w:numPr>
          <w:ilvl w:val="0"/>
          <w:numId w:val="3"/>
        </w:numPr>
        <w:suppressAutoHyphens/>
        <w:autoSpaceDE w:val="0"/>
        <w:autoSpaceDN w:val="0"/>
        <w:adjustRightInd w:val="0"/>
        <w:jc w:val="both"/>
        <w:rPr>
          <w:rFonts w:ascii="Cochin" w:hAnsi="Cochin" w:cs="Arial"/>
          <w:sz w:val="20"/>
          <w:szCs w:val="20"/>
        </w:rPr>
      </w:pPr>
      <w:r w:rsidRPr="00113AF9">
        <w:rPr>
          <w:rFonts w:ascii="Cochin" w:hAnsi="Cochin" w:cs="Arial"/>
          <w:b/>
          <w:sz w:val="20"/>
          <w:szCs w:val="20"/>
        </w:rPr>
        <w:t>O’Donnell</w:t>
      </w:r>
      <w:r w:rsidRPr="00113AF9">
        <w:rPr>
          <w:rFonts w:ascii="Cochin" w:hAnsi="Cochin" w:cs="Arial"/>
          <w:sz w:val="20"/>
          <w:szCs w:val="20"/>
        </w:rPr>
        <w:t xml:space="preserve"> fundó la </w:t>
      </w:r>
      <w:r w:rsidRPr="00113AF9">
        <w:rPr>
          <w:rFonts w:ascii="Cochin" w:hAnsi="Cochin" w:cs="Arial"/>
          <w:b/>
          <w:sz w:val="20"/>
          <w:szCs w:val="20"/>
        </w:rPr>
        <w:t>Unión Liberal</w:t>
      </w:r>
      <w:r w:rsidR="00E4127D" w:rsidRPr="00113AF9">
        <w:rPr>
          <w:rFonts w:ascii="Cochin" w:hAnsi="Cochin" w:cs="Arial"/>
          <w:sz w:val="20"/>
          <w:szCs w:val="20"/>
        </w:rPr>
        <w:t xml:space="preserve">, </w:t>
      </w:r>
      <w:r w:rsidRPr="00113AF9">
        <w:rPr>
          <w:rFonts w:ascii="Cochin" w:hAnsi="Cochin" w:cs="Arial"/>
          <w:sz w:val="20"/>
          <w:szCs w:val="20"/>
        </w:rPr>
        <w:t>partido</w:t>
      </w:r>
      <w:r w:rsidR="000F47AA" w:rsidRPr="00113AF9">
        <w:rPr>
          <w:rFonts w:ascii="Cochin" w:hAnsi="Cochin" w:cs="Arial"/>
          <w:sz w:val="20"/>
          <w:szCs w:val="20"/>
        </w:rPr>
        <w:t xml:space="preserve"> </w:t>
      </w:r>
      <w:r w:rsidR="000F47AA" w:rsidRPr="00113AF9">
        <w:rPr>
          <w:rFonts w:ascii="Cochin" w:hAnsi="Cochin" w:cs="Arial"/>
          <w:b/>
          <w:sz w:val="20"/>
          <w:szCs w:val="20"/>
        </w:rPr>
        <w:t>conservador</w:t>
      </w:r>
      <w:r w:rsidRPr="00113AF9">
        <w:rPr>
          <w:rFonts w:ascii="Cochin" w:hAnsi="Cochin" w:cs="Arial"/>
          <w:b/>
          <w:sz w:val="20"/>
          <w:szCs w:val="20"/>
        </w:rPr>
        <w:t xml:space="preserve"> </w:t>
      </w:r>
      <w:r w:rsidR="00E4127D" w:rsidRPr="00113AF9">
        <w:rPr>
          <w:rFonts w:ascii="Cochin" w:hAnsi="Cochin" w:cs="Arial"/>
          <w:b/>
          <w:sz w:val="20"/>
          <w:szCs w:val="20"/>
        </w:rPr>
        <w:t>de centro</w:t>
      </w:r>
      <w:r w:rsidR="00E4127D" w:rsidRPr="00113AF9">
        <w:rPr>
          <w:rFonts w:ascii="Cochin" w:hAnsi="Cochin" w:cs="Arial"/>
          <w:sz w:val="20"/>
          <w:szCs w:val="20"/>
        </w:rPr>
        <w:t xml:space="preserve"> que aglutinaba a</w:t>
      </w:r>
      <w:r w:rsidRPr="00113AF9">
        <w:rPr>
          <w:rFonts w:ascii="Cochin" w:hAnsi="Cochin" w:cs="Arial"/>
          <w:sz w:val="20"/>
          <w:szCs w:val="20"/>
        </w:rPr>
        <w:t xml:space="preserve"> modera</w:t>
      </w:r>
      <w:r w:rsidR="00E4127D" w:rsidRPr="00113AF9">
        <w:rPr>
          <w:rFonts w:ascii="Cochin" w:hAnsi="Cochin" w:cs="Arial"/>
          <w:sz w:val="20"/>
          <w:szCs w:val="20"/>
        </w:rPr>
        <w:t>dos y progresis</w:t>
      </w:r>
      <w:r w:rsidR="006C3BD8" w:rsidRPr="00113AF9">
        <w:rPr>
          <w:rFonts w:ascii="Cochin" w:hAnsi="Cochin" w:cs="Arial"/>
          <w:sz w:val="20"/>
          <w:szCs w:val="20"/>
        </w:rPr>
        <w:t xml:space="preserve">tas descontentos; </w:t>
      </w:r>
    </w:p>
    <w:p w14:paraId="788186FD" w14:textId="3B343C14" w:rsidR="00113AF9" w:rsidRDefault="006C3BD8" w:rsidP="00113AF9">
      <w:pPr>
        <w:pStyle w:val="Prrafodelista"/>
        <w:numPr>
          <w:ilvl w:val="0"/>
          <w:numId w:val="3"/>
        </w:numPr>
        <w:suppressAutoHyphens/>
        <w:autoSpaceDE w:val="0"/>
        <w:autoSpaceDN w:val="0"/>
        <w:adjustRightInd w:val="0"/>
        <w:jc w:val="both"/>
        <w:rPr>
          <w:rFonts w:ascii="Cochin" w:hAnsi="Cochin" w:cs="Arial"/>
          <w:sz w:val="20"/>
          <w:szCs w:val="20"/>
        </w:rPr>
      </w:pPr>
      <w:r w:rsidRPr="00113AF9">
        <w:rPr>
          <w:rFonts w:ascii="Cochin" w:hAnsi="Cochin" w:cs="Arial"/>
          <w:sz w:val="20"/>
          <w:szCs w:val="20"/>
        </w:rPr>
        <w:t xml:space="preserve">obreros </w:t>
      </w:r>
      <w:r w:rsidR="009F1682">
        <w:rPr>
          <w:rFonts w:ascii="Cochin" w:hAnsi="Cochin" w:cs="Arial"/>
          <w:sz w:val="20"/>
          <w:szCs w:val="20"/>
        </w:rPr>
        <w:t>industriales</w:t>
      </w:r>
      <w:r w:rsidR="00E4127D" w:rsidRPr="00113AF9">
        <w:rPr>
          <w:rFonts w:ascii="Cochin" w:hAnsi="Cochin" w:cs="Arial"/>
          <w:sz w:val="20"/>
          <w:szCs w:val="20"/>
        </w:rPr>
        <w:t xml:space="preserve"> </w:t>
      </w:r>
      <w:r w:rsidR="009F1682">
        <w:rPr>
          <w:rFonts w:ascii="Cochin" w:hAnsi="Cochin" w:cs="Arial"/>
          <w:sz w:val="20"/>
          <w:szCs w:val="20"/>
        </w:rPr>
        <w:t>protagonizaron</w:t>
      </w:r>
      <w:r w:rsidR="00E4127D" w:rsidRPr="00113AF9">
        <w:rPr>
          <w:rFonts w:ascii="Cochin" w:hAnsi="Cochin" w:cs="Arial"/>
          <w:sz w:val="20"/>
          <w:szCs w:val="20"/>
        </w:rPr>
        <w:t xml:space="preserve"> motines y huelgas,</w:t>
      </w:r>
      <w:r w:rsidR="00EE31D1" w:rsidRPr="00113AF9">
        <w:rPr>
          <w:rFonts w:ascii="Cochin" w:hAnsi="Cochin" w:cs="Arial"/>
          <w:sz w:val="20"/>
          <w:szCs w:val="20"/>
        </w:rPr>
        <w:t xml:space="preserve"> duramente re</w:t>
      </w:r>
      <w:r w:rsidR="009F1682">
        <w:rPr>
          <w:rFonts w:ascii="Cochin" w:hAnsi="Cochin" w:cs="Arial"/>
          <w:sz w:val="20"/>
          <w:szCs w:val="20"/>
        </w:rPr>
        <w:t>primidas;</w:t>
      </w:r>
      <w:r w:rsidR="00E4127D" w:rsidRPr="00113AF9">
        <w:rPr>
          <w:rFonts w:ascii="Cochin" w:hAnsi="Cochin" w:cs="Arial"/>
          <w:sz w:val="20"/>
          <w:szCs w:val="20"/>
        </w:rPr>
        <w:t xml:space="preserve"> </w:t>
      </w:r>
    </w:p>
    <w:p w14:paraId="441FF485" w14:textId="16F6BB77" w:rsidR="00113AF9" w:rsidRDefault="00E4127D" w:rsidP="00113AF9">
      <w:pPr>
        <w:pStyle w:val="Prrafodelista"/>
        <w:numPr>
          <w:ilvl w:val="0"/>
          <w:numId w:val="3"/>
        </w:numPr>
        <w:suppressAutoHyphens/>
        <w:autoSpaceDE w:val="0"/>
        <w:autoSpaceDN w:val="0"/>
        <w:adjustRightInd w:val="0"/>
        <w:jc w:val="both"/>
        <w:rPr>
          <w:rFonts w:ascii="Cochin" w:hAnsi="Cochin" w:cs="Arial"/>
          <w:sz w:val="20"/>
          <w:szCs w:val="20"/>
        </w:rPr>
      </w:pPr>
      <w:r w:rsidRPr="00113AF9">
        <w:rPr>
          <w:rFonts w:ascii="Cochin" w:hAnsi="Cochin" w:cs="Arial"/>
          <w:sz w:val="20"/>
          <w:szCs w:val="20"/>
        </w:rPr>
        <w:t>las</w:t>
      </w:r>
      <w:r w:rsidR="00EE31D1" w:rsidRPr="00113AF9">
        <w:rPr>
          <w:rFonts w:ascii="Cochin" w:hAnsi="Cochin" w:cs="Arial"/>
          <w:sz w:val="20"/>
          <w:szCs w:val="20"/>
        </w:rPr>
        <w:t xml:space="preserve"> </w:t>
      </w:r>
      <w:r w:rsidRPr="00113AF9">
        <w:rPr>
          <w:rFonts w:ascii="Cochin" w:hAnsi="Cochin" w:cs="Arial"/>
          <w:sz w:val="20"/>
          <w:szCs w:val="20"/>
        </w:rPr>
        <w:t xml:space="preserve">protestas agrarias por malas cosechas y carestías </w:t>
      </w:r>
      <w:r w:rsidR="006E67E4">
        <w:rPr>
          <w:rFonts w:ascii="Cochin" w:hAnsi="Cochin" w:cs="Arial"/>
          <w:sz w:val="20"/>
          <w:szCs w:val="20"/>
        </w:rPr>
        <w:t>aumentaron</w:t>
      </w:r>
      <w:r w:rsidR="00EE31D1" w:rsidRPr="00113AF9">
        <w:rPr>
          <w:rFonts w:ascii="Cochin" w:hAnsi="Cochin" w:cs="Arial"/>
          <w:sz w:val="20"/>
          <w:szCs w:val="20"/>
        </w:rPr>
        <w:t xml:space="preserve"> el cl</w:t>
      </w:r>
      <w:r w:rsidR="006E67E4">
        <w:rPr>
          <w:rFonts w:ascii="Cochin" w:hAnsi="Cochin" w:cs="Arial"/>
          <w:sz w:val="20"/>
          <w:szCs w:val="20"/>
        </w:rPr>
        <w:t>ima la tensión</w:t>
      </w:r>
      <w:r w:rsidR="00EE31D1" w:rsidRPr="00113AF9">
        <w:rPr>
          <w:rFonts w:ascii="Cochin" w:hAnsi="Cochin" w:cs="Arial"/>
          <w:sz w:val="20"/>
          <w:szCs w:val="20"/>
        </w:rPr>
        <w:t xml:space="preserve"> social.</w:t>
      </w:r>
      <w:r w:rsidR="000F47AA" w:rsidRPr="00113AF9">
        <w:rPr>
          <w:rFonts w:ascii="Cochin" w:hAnsi="Cochin" w:cs="Arial"/>
          <w:sz w:val="20"/>
          <w:szCs w:val="20"/>
        </w:rPr>
        <w:t xml:space="preserve"> </w:t>
      </w:r>
    </w:p>
    <w:p w14:paraId="010D84DC" w14:textId="77777777" w:rsidR="006E67E4" w:rsidRPr="006E67E4" w:rsidRDefault="006E67E4" w:rsidP="00113AF9">
      <w:pPr>
        <w:suppressAutoHyphens/>
        <w:autoSpaceDE w:val="0"/>
        <w:autoSpaceDN w:val="0"/>
        <w:adjustRightInd w:val="0"/>
        <w:ind w:firstLine="708"/>
        <w:jc w:val="both"/>
        <w:rPr>
          <w:rFonts w:ascii="Cochin" w:hAnsi="Cochin" w:cs="Arial"/>
          <w:sz w:val="6"/>
          <w:szCs w:val="6"/>
        </w:rPr>
      </w:pPr>
    </w:p>
    <w:p w14:paraId="49318BCB" w14:textId="64A1E84F" w:rsidR="00D17B1B" w:rsidRDefault="006E67E4" w:rsidP="006E67E4">
      <w:pPr>
        <w:suppressAutoHyphens/>
        <w:autoSpaceDE w:val="0"/>
        <w:autoSpaceDN w:val="0"/>
        <w:adjustRightInd w:val="0"/>
        <w:ind w:firstLine="708"/>
        <w:jc w:val="both"/>
        <w:rPr>
          <w:rFonts w:ascii="Cochin" w:hAnsi="Cochin" w:cs="Arial"/>
          <w:sz w:val="20"/>
          <w:szCs w:val="20"/>
        </w:rPr>
      </w:pPr>
      <w:r w:rsidRPr="006E67E4">
        <w:rPr>
          <w:rFonts w:ascii="Cochin" w:hAnsi="Cochin" w:cs="Arial"/>
          <w:sz w:val="20"/>
          <w:szCs w:val="20"/>
        </w:rPr>
        <w:t>O’Donnell se</w:t>
      </w:r>
      <w:r>
        <w:rPr>
          <w:rFonts w:ascii="Cochin" w:hAnsi="Cochin" w:cs="Arial"/>
          <w:b/>
          <w:sz w:val="20"/>
          <w:szCs w:val="20"/>
        </w:rPr>
        <w:t xml:space="preserve"> </w:t>
      </w:r>
      <w:r w:rsidR="009F1682">
        <w:rPr>
          <w:rFonts w:ascii="Cochin" w:hAnsi="Cochin" w:cs="Arial"/>
          <w:b/>
          <w:sz w:val="20"/>
          <w:szCs w:val="20"/>
        </w:rPr>
        <w:t>alió</w:t>
      </w:r>
      <w:r>
        <w:rPr>
          <w:rFonts w:ascii="Cochin" w:hAnsi="Cochin" w:cs="Arial"/>
          <w:b/>
          <w:sz w:val="20"/>
          <w:szCs w:val="20"/>
        </w:rPr>
        <w:t xml:space="preserve"> </w:t>
      </w:r>
      <w:r w:rsidRPr="006E67E4">
        <w:rPr>
          <w:rFonts w:ascii="Cochin" w:hAnsi="Cochin" w:cs="Arial"/>
          <w:sz w:val="20"/>
          <w:szCs w:val="20"/>
        </w:rPr>
        <w:t>con Narváez</w:t>
      </w:r>
      <w:r>
        <w:rPr>
          <w:rFonts w:ascii="Cochin" w:hAnsi="Cochin" w:cs="Arial"/>
          <w:sz w:val="20"/>
          <w:szCs w:val="20"/>
        </w:rPr>
        <w:t xml:space="preserve">, </w:t>
      </w:r>
      <w:r>
        <w:rPr>
          <w:rFonts w:ascii="Cochin" w:hAnsi="Cochin" w:cs="Arial"/>
          <w:b/>
          <w:sz w:val="20"/>
          <w:szCs w:val="20"/>
        </w:rPr>
        <w:t>cae</w:t>
      </w:r>
      <w:r w:rsidR="00EE31D1" w:rsidRPr="00113AF9">
        <w:rPr>
          <w:rFonts w:ascii="Cochin" w:hAnsi="Cochin" w:cs="Arial"/>
          <w:b/>
          <w:sz w:val="20"/>
          <w:szCs w:val="20"/>
        </w:rPr>
        <w:t xml:space="preserve"> Espartero</w:t>
      </w:r>
      <w:r>
        <w:rPr>
          <w:rFonts w:ascii="Cochin" w:hAnsi="Cochin" w:cs="Arial"/>
          <w:sz w:val="20"/>
          <w:szCs w:val="20"/>
        </w:rPr>
        <w:t xml:space="preserve"> y</w:t>
      </w:r>
      <w:r w:rsidR="00EE31D1" w:rsidRPr="00113AF9">
        <w:rPr>
          <w:rFonts w:ascii="Cochin" w:hAnsi="Cochin" w:cs="Arial"/>
          <w:sz w:val="20"/>
          <w:szCs w:val="20"/>
        </w:rPr>
        <w:t xml:space="preserve"> fin</w:t>
      </w:r>
      <w:r>
        <w:rPr>
          <w:rFonts w:ascii="Cochin" w:hAnsi="Cochin" w:cs="Arial"/>
          <w:sz w:val="20"/>
          <w:szCs w:val="20"/>
        </w:rPr>
        <w:t>aliza e</w:t>
      </w:r>
      <w:r w:rsidR="00EE31D1" w:rsidRPr="00113AF9">
        <w:rPr>
          <w:rFonts w:ascii="Cochin" w:hAnsi="Cochin" w:cs="Arial"/>
          <w:sz w:val="20"/>
          <w:szCs w:val="20"/>
        </w:rPr>
        <w:t>l gobierno progresista.</w:t>
      </w:r>
    </w:p>
    <w:p w14:paraId="3D6EEA12" w14:textId="77777777" w:rsidR="006E67E4" w:rsidRPr="006E67E4" w:rsidRDefault="006E67E4" w:rsidP="006E67E4">
      <w:pPr>
        <w:suppressAutoHyphens/>
        <w:autoSpaceDE w:val="0"/>
        <w:autoSpaceDN w:val="0"/>
        <w:adjustRightInd w:val="0"/>
        <w:ind w:firstLine="708"/>
        <w:jc w:val="both"/>
        <w:rPr>
          <w:rFonts w:ascii="Cochin" w:hAnsi="Cochin" w:cs="Arial"/>
          <w:sz w:val="20"/>
          <w:szCs w:val="20"/>
        </w:rPr>
      </w:pPr>
    </w:p>
    <w:p w14:paraId="72D72865" w14:textId="77777777" w:rsidR="00AD00AB" w:rsidRPr="00AD00AB" w:rsidRDefault="00EE31D1" w:rsidP="00AD00AB">
      <w:pPr>
        <w:pStyle w:val="Prrafodelista"/>
        <w:numPr>
          <w:ilvl w:val="0"/>
          <w:numId w:val="37"/>
        </w:numPr>
        <w:jc w:val="both"/>
        <w:rPr>
          <w:rFonts w:ascii="Cochin" w:hAnsi="Cochin" w:cs="Times New Roman"/>
          <w:sz w:val="20"/>
          <w:szCs w:val="20"/>
        </w:rPr>
      </w:pPr>
      <w:r w:rsidRPr="00AD00AB">
        <w:rPr>
          <w:rFonts w:ascii="Cochin" w:hAnsi="Cochin"/>
          <w:b/>
          <w:sz w:val="20"/>
          <w:szCs w:val="20"/>
          <w:u w:val="single"/>
        </w:rPr>
        <w:t>Última etapa. Gobiernos Moderados y de la Unión Liberal: 1856-1868</w:t>
      </w:r>
      <w:r w:rsidRPr="00AD00AB">
        <w:rPr>
          <w:rFonts w:ascii="Cochin" w:hAnsi="Cochin"/>
          <w:sz w:val="20"/>
          <w:szCs w:val="20"/>
        </w:rPr>
        <w:t xml:space="preserve">. </w:t>
      </w:r>
    </w:p>
    <w:p w14:paraId="45A312C6" w14:textId="15E25B2F" w:rsidR="00EE31D1" w:rsidRPr="006E67E4" w:rsidRDefault="006E67E4" w:rsidP="006E67E4">
      <w:pPr>
        <w:ind w:firstLine="708"/>
        <w:jc w:val="both"/>
        <w:rPr>
          <w:rFonts w:ascii="Cochin" w:hAnsi="Cochin" w:cs="Times New Roman"/>
          <w:sz w:val="20"/>
          <w:szCs w:val="20"/>
        </w:rPr>
      </w:pPr>
      <w:r>
        <w:rPr>
          <w:rFonts w:ascii="Cochin" w:hAnsi="Cochin"/>
          <w:sz w:val="20"/>
          <w:szCs w:val="20"/>
        </w:rPr>
        <w:t>S</w:t>
      </w:r>
      <w:r w:rsidR="000F47AA" w:rsidRPr="00AD00AB">
        <w:rPr>
          <w:rFonts w:ascii="Cochin" w:hAnsi="Cochin"/>
          <w:sz w:val="20"/>
          <w:szCs w:val="20"/>
        </w:rPr>
        <w:t xml:space="preserve">e suceden gobiernos de la </w:t>
      </w:r>
      <w:r w:rsidR="00377A19">
        <w:rPr>
          <w:rFonts w:ascii="Cochin" w:hAnsi="Cochin"/>
          <w:sz w:val="20"/>
          <w:szCs w:val="20"/>
        </w:rPr>
        <w:t xml:space="preserve">Unión Liberal de </w:t>
      </w:r>
      <w:r>
        <w:rPr>
          <w:rFonts w:ascii="Cochin" w:hAnsi="Cochin"/>
          <w:sz w:val="20"/>
          <w:szCs w:val="20"/>
        </w:rPr>
        <w:t>O´Donnell</w:t>
      </w:r>
      <w:r w:rsidR="00377A19">
        <w:rPr>
          <w:rFonts w:ascii="Cochin" w:hAnsi="Cochin"/>
          <w:sz w:val="20"/>
          <w:szCs w:val="20"/>
        </w:rPr>
        <w:t xml:space="preserve"> y gobiernos moderados de Narváez. Se vuelve</w:t>
      </w:r>
      <w:r>
        <w:rPr>
          <w:rFonts w:ascii="Cochin" w:hAnsi="Cochin"/>
          <w:sz w:val="20"/>
          <w:szCs w:val="20"/>
        </w:rPr>
        <w:t xml:space="preserve"> a la</w:t>
      </w:r>
      <w:r w:rsidR="00EE31D1" w:rsidRPr="00220175">
        <w:rPr>
          <w:rFonts w:ascii="Cochin" w:hAnsi="Cochin"/>
          <w:sz w:val="20"/>
          <w:szCs w:val="20"/>
        </w:rPr>
        <w:t xml:space="preserve"> </w:t>
      </w:r>
      <w:r w:rsidR="00EE31D1" w:rsidRPr="00220175">
        <w:rPr>
          <w:rFonts w:ascii="Cochin" w:hAnsi="Cochin"/>
          <w:b/>
          <w:sz w:val="20"/>
          <w:szCs w:val="20"/>
        </w:rPr>
        <w:t xml:space="preserve">Constitución de 1845, </w:t>
      </w:r>
      <w:r>
        <w:rPr>
          <w:rFonts w:ascii="Cochin" w:hAnsi="Cochin"/>
          <w:sz w:val="20"/>
          <w:szCs w:val="20"/>
        </w:rPr>
        <w:t>que</w:t>
      </w:r>
      <w:r w:rsidR="00EE31D1" w:rsidRPr="00220175">
        <w:rPr>
          <w:rFonts w:ascii="Cochin" w:hAnsi="Cochin"/>
          <w:sz w:val="20"/>
          <w:szCs w:val="20"/>
        </w:rPr>
        <w:t xml:space="preserve"> </w:t>
      </w:r>
      <w:r w:rsidR="00367707" w:rsidRPr="00220175">
        <w:rPr>
          <w:rFonts w:ascii="Cochin" w:hAnsi="Cochin"/>
          <w:b/>
          <w:sz w:val="20"/>
          <w:szCs w:val="20"/>
        </w:rPr>
        <w:t>amplía</w:t>
      </w:r>
      <w:r w:rsidR="00EE31D1" w:rsidRPr="00220175">
        <w:rPr>
          <w:rFonts w:ascii="Cochin" w:hAnsi="Cochin"/>
          <w:b/>
          <w:sz w:val="20"/>
          <w:szCs w:val="20"/>
        </w:rPr>
        <w:t xml:space="preserve"> el sufragio</w:t>
      </w:r>
      <w:r w:rsidR="00EE31D1" w:rsidRPr="00220175">
        <w:rPr>
          <w:rFonts w:ascii="Cochin" w:hAnsi="Cochin"/>
          <w:sz w:val="20"/>
          <w:szCs w:val="20"/>
        </w:rPr>
        <w:t xml:space="preserve"> </w:t>
      </w:r>
      <w:r w:rsidR="00367707" w:rsidRPr="00220175">
        <w:rPr>
          <w:rFonts w:ascii="Cochin" w:hAnsi="Cochin"/>
          <w:sz w:val="20"/>
          <w:szCs w:val="20"/>
        </w:rPr>
        <w:t>con</w:t>
      </w:r>
      <w:r w:rsidR="000F47AA" w:rsidRPr="00220175">
        <w:rPr>
          <w:rFonts w:ascii="Cochin" w:hAnsi="Cochin"/>
          <w:sz w:val="20"/>
          <w:szCs w:val="20"/>
        </w:rPr>
        <w:t xml:space="preserve"> O´Donnell </w:t>
      </w:r>
      <w:r w:rsidR="00EE31D1" w:rsidRPr="00220175">
        <w:rPr>
          <w:rFonts w:ascii="Cochin" w:hAnsi="Cochin"/>
          <w:sz w:val="20"/>
          <w:szCs w:val="20"/>
        </w:rPr>
        <w:t xml:space="preserve">mediante un </w:t>
      </w:r>
      <w:r w:rsidR="00EE31D1" w:rsidRPr="00220175">
        <w:rPr>
          <w:rFonts w:ascii="Cochin" w:hAnsi="Cochin"/>
          <w:b/>
          <w:sz w:val="20"/>
          <w:szCs w:val="20"/>
        </w:rPr>
        <w:t>Acta Adicional</w:t>
      </w:r>
      <w:r w:rsidR="00367707" w:rsidRPr="00220175">
        <w:rPr>
          <w:rFonts w:ascii="Cochin" w:hAnsi="Cochin"/>
          <w:sz w:val="20"/>
          <w:szCs w:val="20"/>
        </w:rPr>
        <w:t xml:space="preserve">; y </w:t>
      </w:r>
      <w:r w:rsidR="00367707" w:rsidRPr="00220175">
        <w:rPr>
          <w:rFonts w:ascii="Cochin" w:hAnsi="Cochin"/>
          <w:b/>
          <w:sz w:val="20"/>
          <w:szCs w:val="20"/>
        </w:rPr>
        <w:t>se suprime</w:t>
      </w:r>
      <w:r w:rsidR="00367707" w:rsidRPr="00220175">
        <w:rPr>
          <w:rFonts w:ascii="Cochin" w:hAnsi="Cochin"/>
          <w:sz w:val="20"/>
          <w:szCs w:val="20"/>
        </w:rPr>
        <w:t xml:space="preserve"> con</w:t>
      </w:r>
      <w:r w:rsidR="000F47AA" w:rsidRPr="00220175">
        <w:rPr>
          <w:rFonts w:ascii="Cochin" w:hAnsi="Cochin"/>
          <w:sz w:val="20"/>
          <w:szCs w:val="20"/>
        </w:rPr>
        <w:t xml:space="preserve"> </w:t>
      </w:r>
      <w:r w:rsidR="000F47AA" w:rsidRPr="00220175">
        <w:rPr>
          <w:rFonts w:ascii="Cochin" w:hAnsi="Cochin"/>
          <w:b/>
          <w:sz w:val="20"/>
          <w:szCs w:val="20"/>
        </w:rPr>
        <w:t>Narváez</w:t>
      </w:r>
      <w:r w:rsidR="00EE31D1" w:rsidRPr="00220175">
        <w:rPr>
          <w:rFonts w:ascii="Cochin" w:hAnsi="Cochin"/>
          <w:sz w:val="20"/>
          <w:szCs w:val="20"/>
        </w:rPr>
        <w:t>.</w:t>
      </w:r>
    </w:p>
    <w:p w14:paraId="6918F001" w14:textId="4E93A8C7" w:rsidR="00367707" w:rsidRPr="00220175" w:rsidRDefault="00367707" w:rsidP="00285394">
      <w:pPr>
        <w:suppressAutoHyphens/>
        <w:ind w:firstLine="708"/>
        <w:jc w:val="both"/>
        <w:rPr>
          <w:rFonts w:ascii="Cochin" w:hAnsi="Cochin"/>
          <w:sz w:val="20"/>
          <w:szCs w:val="20"/>
        </w:rPr>
      </w:pPr>
      <w:r w:rsidRPr="00220175">
        <w:rPr>
          <w:rFonts w:ascii="Cochin" w:hAnsi="Cochin"/>
          <w:sz w:val="20"/>
          <w:szCs w:val="20"/>
        </w:rPr>
        <w:t>D</w:t>
      </w:r>
      <w:r w:rsidR="00EE31D1" w:rsidRPr="00220175">
        <w:rPr>
          <w:rFonts w:ascii="Cochin" w:hAnsi="Cochin"/>
          <w:sz w:val="20"/>
          <w:szCs w:val="20"/>
        </w:rPr>
        <w:t xml:space="preserve">e </w:t>
      </w:r>
      <w:r w:rsidR="00EE31D1" w:rsidRPr="00220175">
        <w:rPr>
          <w:rFonts w:ascii="Cochin" w:hAnsi="Cochin"/>
          <w:b/>
          <w:sz w:val="20"/>
          <w:szCs w:val="20"/>
        </w:rPr>
        <w:t>1858 a 1863</w:t>
      </w:r>
      <w:r w:rsidRPr="00220175">
        <w:rPr>
          <w:rFonts w:ascii="Cochin" w:hAnsi="Cochin"/>
          <w:sz w:val="20"/>
          <w:szCs w:val="20"/>
        </w:rPr>
        <w:t>,</w:t>
      </w:r>
      <w:r w:rsidRPr="00220175">
        <w:rPr>
          <w:rFonts w:ascii="Cochin" w:hAnsi="Cochin"/>
          <w:b/>
          <w:sz w:val="20"/>
          <w:szCs w:val="20"/>
        </w:rPr>
        <w:t xml:space="preserve"> </w:t>
      </w:r>
      <w:r w:rsidRPr="00220175">
        <w:rPr>
          <w:rFonts w:ascii="Cochin" w:hAnsi="Cochin"/>
          <w:sz w:val="20"/>
          <w:szCs w:val="20"/>
        </w:rPr>
        <w:t>con</w:t>
      </w:r>
      <w:r w:rsidR="00EE31D1" w:rsidRPr="00220175">
        <w:rPr>
          <w:rFonts w:ascii="Cochin" w:hAnsi="Cochin"/>
          <w:sz w:val="20"/>
          <w:szCs w:val="20"/>
        </w:rPr>
        <w:t xml:space="preserve"> </w:t>
      </w:r>
      <w:r w:rsidR="00EE31D1" w:rsidRPr="00220175">
        <w:rPr>
          <w:rFonts w:ascii="Cochin" w:hAnsi="Cochin"/>
          <w:b/>
          <w:sz w:val="20"/>
          <w:szCs w:val="20"/>
        </w:rPr>
        <w:t>O’Donnell</w:t>
      </w:r>
      <w:r w:rsidRPr="00220175">
        <w:rPr>
          <w:rFonts w:ascii="Cochin" w:hAnsi="Cochin"/>
          <w:sz w:val="20"/>
          <w:szCs w:val="20"/>
        </w:rPr>
        <w:t xml:space="preserve">, </w:t>
      </w:r>
      <w:r w:rsidR="006E67E4">
        <w:rPr>
          <w:rFonts w:ascii="Cochin" w:hAnsi="Cochin"/>
          <w:sz w:val="20"/>
          <w:szCs w:val="20"/>
        </w:rPr>
        <w:t>hubo</w:t>
      </w:r>
      <w:r w:rsidR="00EE31D1" w:rsidRPr="00220175">
        <w:rPr>
          <w:rFonts w:ascii="Cochin" w:hAnsi="Cochin"/>
          <w:sz w:val="20"/>
          <w:szCs w:val="20"/>
        </w:rPr>
        <w:t xml:space="preserve"> </w:t>
      </w:r>
      <w:r w:rsidR="00EE31D1" w:rsidRPr="00220175">
        <w:rPr>
          <w:rFonts w:ascii="Cochin" w:hAnsi="Cochin"/>
          <w:b/>
          <w:bCs/>
          <w:sz w:val="20"/>
          <w:szCs w:val="20"/>
        </w:rPr>
        <w:t>euforia económica</w:t>
      </w:r>
      <w:r w:rsidR="00EE31D1" w:rsidRPr="00220175">
        <w:rPr>
          <w:rFonts w:ascii="Cochin" w:hAnsi="Cochin"/>
          <w:sz w:val="20"/>
          <w:szCs w:val="20"/>
        </w:rPr>
        <w:t xml:space="preserve"> (</w:t>
      </w:r>
      <w:r w:rsidR="00EE31D1" w:rsidRPr="00220175">
        <w:rPr>
          <w:rFonts w:ascii="Cochin" w:hAnsi="Cochin"/>
          <w:b/>
          <w:bCs/>
          <w:sz w:val="20"/>
          <w:szCs w:val="20"/>
        </w:rPr>
        <w:t>"boom" del ferrocarril</w:t>
      </w:r>
      <w:r w:rsidR="006E67E4">
        <w:rPr>
          <w:rFonts w:ascii="Cochin" w:hAnsi="Cochin"/>
          <w:sz w:val="20"/>
          <w:szCs w:val="20"/>
        </w:rPr>
        <w:t>) e</w:t>
      </w:r>
      <w:r w:rsidR="00EE31D1" w:rsidRPr="00220175">
        <w:rPr>
          <w:rFonts w:ascii="Cochin" w:hAnsi="Cochin"/>
          <w:sz w:val="20"/>
          <w:szCs w:val="20"/>
        </w:rPr>
        <w:t xml:space="preserve"> </w:t>
      </w:r>
      <w:r w:rsidR="00EE31D1" w:rsidRPr="00220175">
        <w:rPr>
          <w:rFonts w:ascii="Cochin" w:hAnsi="Cochin"/>
          <w:b/>
          <w:bCs/>
          <w:sz w:val="20"/>
          <w:szCs w:val="20"/>
        </w:rPr>
        <w:t>intervencionismo exterior</w:t>
      </w:r>
      <w:r w:rsidR="006E67E4">
        <w:rPr>
          <w:rFonts w:ascii="Cochin" w:hAnsi="Cochin"/>
          <w:b/>
          <w:bCs/>
          <w:sz w:val="20"/>
          <w:szCs w:val="20"/>
        </w:rPr>
        <w:t xml:space="preserve"> </w:t>
      </w:r>
      <w:r w:rsidR="006E67E4" w:rsidRPr="006E67E4">
        <w:rPr>
          <w:rFonts w:ascii="Cochin" w:hAnsi="Cochin"/>
          <w:bCs/>
          <w:sz w:val="20"/>
          <w:szCs w:val="20"/>
        </w:rPr>
        <w:t>ineficaz</w:t>
      </w:r>
      <w:r w:rsidR="00EE31D1" w:rsidRPr="006E67E4">
        <w:rPr>
          <w:rFonts w:ascii="Cochin" w:hAnsi="Cochin"/>
          <w:sz w:val="20"/>
          <w:szCs w:val="20"/>
        </w:rPr>
        <w:t>:</w:t>
      </w:r>
      <w:r w:rsidR="00EE31D1" w:rsidRPr="00220175">
        <w:rPr>
          <w:rFonts w:ascii="Cochin" w:hAnsi="Cochin"/>
          <w:sz w:val="20"/>
          <w:szCs w:val="20"/>
        </w:rPr>
        <w:t xml:space="preserve"> guerra de Marruecos, intento de recuperar Sa</w:t>
      </w:r>
      <w:r w:rsidR="006E67E4">
        <w:rPr>
          <w:rFonts w:ascii="Cochin" w:hAnsi="Cochin"/>
          <w:sz w:val="20"/>
          <w:szCs w:val="20"/>
        </w:rPr>
        <w:t>nto Domingo</w:t>
      </w:r>
      <w:r w:rsidR="009F1682">
        <w:rPr>
          <w:rFonts w:ascii="Cochin" w:hAnsi="Cochin"/>
          <w:sz w:val="20"/>
          <w:szCs w:val="20"/>
        </w:rPr>
        <w:t>,..</w:t>
      </w:r>
      <w:r w:rsidR="00EE31D1" w:rsidRPr="00220175">
        <w:rPr>
          <w:rFonts w:ascii="Cochin" w:hAnsi="Cochin"/>
          <w:sz w:val="20"/>
          <w:szCs w:val="20"/>
        </w:rPr>
        <w:t>.</w:t>
      </w:r>
    </w:p>
    <w:p w14:paraId="5BAF4398" w14:textId="724CFB3B" w:rsidR="004867E4" w:rsidRPr="00220175" w:rsidRDefault="00285394" w:rsidP="00285394">
      <w:pPr>
        <w:suppressAutoHyphens/>
        <w:ind w:firstLine="708"/>
        <w:jc w:val="both"/>
        <w:rPr>
          <w:rFonts w:ascii="Cochin" w:hAnsi="Cochin"/>
          <w:sz w:val="20"/>
          <w:szCs w:val="20"/>
        </w:rPr>
      </w:pPr>
      <w:r w:rsidRPr="00220175">
        <w:rPr>
          <w:rFonts w:ascii="Cochin" w:hAnsi="Cochin"/>
          <w:sz w:val="20"/>
          <w:szCs w:val="20"/>
        </w:rPr>
        <w:t>D</w:t>
      </w:r>
      <w:r w:rsidR="00EE31D1" w:rsidRPr="00220175">
        <w:rPr>
          <w:rFonts w:ascii="Cochin" w:hAnsi="Cochin"/>
          <w:sz w:val="20"/>
          <w:szCs w:val="20"/>
        </w:rPr>
        <w:t xml:space="preserve">e </w:t>
      </w:r>
      <w:r w:rsidR="00EE31D1" w:rsidRPr="00220175">
        <w:rPr>
          <w:rFonts w:ascii="Cochin" w:hAnsi="Cochin"/>
          <w:b/>
          <w:sz w:val="20"/>
          <w:szCs w:val="20"/>
        </w:rPr>
        <w:t>1863 a 1868</w:t>
      </w:r>
      <w:r w:rsidR="00367707" w:rsidRPr="009F1682">
        <w:rPr>
          <w:rFonts w:ascii="Cochin" w:hAnsi="Cochin"/>
          <w:sz w:val="20"/>
          <w:szCs w:val="20"/>
        </w:rPr>
        <w:t xml:space="preserve">, </w:t>
      </w:r>
      <w:r w:rsidR="009F1682" w:rsidRPr="009F1682">
        <w:rPr>
          <w:rFonts w:ascii="Cochin" w:hAnsi="Cochin"/>
          <w:sz w:val="20"/>
          <w:szCs w:val="20"/>
        </w:rPr>
        <w:t>la crisis económica</w:t>
      </w:r>
      <w:r w:rsidR="009F1682">
        <w:rPr>
          <w:rFonts w:ascii="Cochin" w:hAnsi="Cochin"/>
          <w:b/>
          <w:sz w:val="20"/>
          <w:szCs w:val="20"/>
        </w:rPr>
        <w:t xml:space="preserve">, </w:t>
      </w:r>
      <w:r w:rsidR="00367707" w:rsidRPr="00220175">
        <w:rPr>
          <w:rFonts w:ascii="Cochin" w:hAnsi="Cochin"/>
          <w:sz w:val="20"/>
          <w:szCs w:val="20"/>
        </w:rPr>
        <w:t>el</w:t>
      </w:r>
      <w:r w:rsidR="00EE31D1" w:rsidRPr="00220175">
        <w:rPr>
          <w:rFonts w:ascii="Cochin" w:hAnsi="Cochin"/>
          <w:sz w:val="20"/>
          <w:szCs w:val="20"/>
        </w:rPr>
        <w:t xml:space="preserve"> gobierno autoritario y represor</w:t>
      </w:r>
      <w:r w:rsidR="00367707" w:rsidRPr="00220175">
        <w:rPr>
          <w:rFonts w:ascii="Cochin" w:hAnsi="Cochin"/>
          <w:sz w:val="20"/>
          <w:szCs w:val="20"/>
        </w:rPr>
        <w:t xml:space="preserve"> de </w:t>
      </w:r>
      <w:r w:rsidR="00367707" w:rsidRPr="00220175">
        <w:rPr>
          <w:rFonts w:ascii="Cochin" w:hAnsi="Cochin"/>
          <w:b/>
          <w:sz w:val="20"/>
          <w:szCs w:val="20"/>
        </w:rPr>
        <w:t>Narváez</w:t>
      </w:r>
      <w:r w:rsidR="00EE31D1" w:rsidRPr="00220175">
        <w:rPr>
          <w:rFonts w:ascii="Cochin" w:hAnsi="Cochin"/>
          <w:sz w:val="20"/>
          <w:szCs w:val="20"/>
        </w:rPr>
        <w:t xml:space="preserve"> y el descrédito de Isabel II causaron </w:t>
      </w:r>
      <w:r w:rsidR="00EE31D1" w:rsidRPr="00220175">
        <w:rPr>
          <w:rFonts w:ascii="Cochin" w:hAnsi="Cochin"/>
          <w:b/>
          <w:sz w:val="20"/>
          <w:szCs w:val="20"/>
        </w:rPr>
        <w:t>conflictos</w:t>
      </w:r>
      <w:r w:rsidR="004867E4" w:rsidRPr="00220175">
        <w:rPr>
          <w:rFonts w:ascii="Cochin" w:hAnsi="Cochin"/>
          <w:sz w:val="20"/>
          <w:szCs w:val="20"/>
        </w:rPr>
        <w:t>:</w:t>
      </w:r>
    </w:p>
    <w:p w14:paraId="1CBE4597" w14:textId="2E3B005D" w:rsidR="004867E4" w:rsidRPr="00220175" w:rsidRDefault="009F1682" w:rsidP="00FA43FA">
      <w:pPr>
        <w:pStyle w:val="Prrafodelista"/>
        <w:numPr>
          <w:ilvl w:val="0"/>
          <w:numId w:val="3"/>
        </w:numPr>
        <w:suppressAutoHyphens/>
        <w:jc w:val="both"/>
        <w:rPr>
          <w:rFonts w:ascii="Cochin" w:hAnsi="Cochin"/>
          <w:sz w:val="20"/>
          <w:szCs w:val="20"/>
        </w:rPr>
      </w:pPr>
      <w:r>
        <w:rPr>
          <w:rFonts w:ascii="Cochin" w:hAnsi="Cochin"/>
          <w:sz w:val="20"/>
          <w:szCs w:val="20"/>
        </w:rPr>
        <w:t xml:space="preserve">La </w:t>
      </w:r>
      <w:r w:rsidR="00EE31D1" w:rsidRPr="00377A19">
        <w:rPr>
          <w:rFonts w:ascii="Cochin" w:hAnsi="Cochin"/>
          <w:b/>
          <w:sz w:val="20"/>
          <w:szCs w:val="20"/>
        </w:rPr>
        <w:t>Matanza</w:t>
      </w:r>
      <w:r w:rsidR="00EE31D1" w:rsidRPr="00377A19">
        <w:rPr>
          <w:rFonts w:ascii="Cochin" w:hAnsi="Cochin"/>
          <w:sz w:val="20"/>
          <w:szCs w:val="20"/>
        </w:rPr>
        <w:t xml:space="preserve"> de la </w:t>
      </w:r>
      <w:r w:rsidR="00EE31D1" w:rsidRPr="00377A19">
        <w:rPr>
          <w:rFonts w:ascii="Cochin" w:hAnsi="Cochin"/>
          <w:b/>
          <w:sz w:val="20"/>
          <w:szCs w:val="20"/>
        </w:rPr>
        <w:t>Noche de San Daniel</w:t>
      </w:r>
      <w:r w:rsidR="00367707" w:rsidRPr="00220175">
        <w:rPr>
          <w:rFonts w:ascii="Cochin" w:hAnsi="Cochin"/>
          <w:sz w:val="20"/>
          <w:szCs w:val="20"/>
        </w:rPr>
        <w:t xml:space="preserve"> (</w:t>
      </w:r>
      <w:r w:rsidR="00EE31D1" w:rsidRPr="009F1682">
        <w:rPr>
          <w:rFonts w:ascii="Cochin" w:hAnsi="Cochin"/>
          <w:b/>
          <w:sz w:val="20"/>
          <w:szCs w:val="20"/>
        </w:rPr>
        <w:t>Noche del Matadero</w:t>
      </w:r>
      <w:r w:rsidR="00367707" w:rsidRPr="00220175">
        <w:rPr>
          <w:rFonts w:ascii="Cochin" w:hAnsi="Cochin"/>
          <w:sz w:val="20"/>
          <w:szCs w:val="20"/>
        </w:rPr>
        <w:t xml:space="preserve">, </w:t>
      </w:r>
      <w:r w:rsidR="00EE31D1" w:rsidRPr="00220175">
        <w:rPr>
          <w:rFonts w:ascii="Cochin" w:hAnsi="Cochin"/>
          <w:b/>
          <w:sz w:val="20"/>
          <w:szCs w:val="20"/>
        </w:rPr>
        <w:t>1865</w:t>
      </w:r>
      <w:r w:rsidR="00377A19">
        <w:rPr>
          <w:rFonts w:ascii="Cochin" w:hAnsi="Cochin"/>
          <w:sz w:val="20"/>
          <w:szCs w:val="20"/>
        </w:rPr>
        <w:t>). U</w:t>
      </w:r>
      <w:r w:rsidR="00EE31D1" w:rsidRPr="00220175">
        <w:rPr>
          <w:rFonts w:ascii="Cochin" w:hAnsi="Cochin"/>
          <w:sz w:val="20"/>
          <w:szCs w:val="20"/>
        </w:rPr>
        <w:t>na manifestación</w:t>
      </w:r>
      <w:r w:rsidR="00285394" w:rsidRPr="00220175">
        <w:rPr>
          <w:rFonts w:ascii="Cochin" w:hAnsi="Cochin"/>
          <w:sz w:val="20"/>
          <w:szCs w:val="20"/>
        </w:rPr>
        <w:t xml:space="preserve"> estudiantil</w:t>
      </w:r>
      <w:r w:rsidR="00377A19">
        <w:rPr>
          <w:rFonts w:ascii="Cochin" w:hAnsi="Cochin"/>
          <w:sz w:val="20"/>
          <w:szCs w:val="20"/>
        </w:rPr>
        <w:t xml:space="preserve"> al</w:t>
      </w:r>
      <w:r w:rsidR="00367707" w:rsidRPr="00220175">
        <w:rPr>
          <w:rFonts w:ascii="Cochin" w:hAnsi="Cochin"/>
          <w:sz w:val="20"/>
          <w:szCs w:val="20"/>
        </w:rPr>
        <w:t xml:space="preserve"> destituirse a</w:t>
      </w:r>
      <w:r w:rsidR="00EE31D1" w:rsidRPr="00220175">
        <w:rPr>
          <w:rFonts w:ascii="Cochin" w:hAnsi="Cochin"/>
          <w:sz w:val="20"/>
          <w:szCs w:val="20"/>
        </w:rPr>
        <w:t>l recto</w:t>
      </w:r>
      <w:r w:rsidR="00367707" w:rsidRPr="00220175">
        <w:rPr>
          <w:rFonts w:ascii="Cochin" w:hAnsi="Cochin"/>
          <w:sz w:val="20"/>
          <w:szCs w:val="20"/>
        </w:rPr>
        <w:t xml:space="preserve">r de la </w:t>
      </w:r>
      <w:r w:rsidR="00377A19">
        <w:rPr>
          <w:rFonts w:ascii="Cochin" w:hAnsi="Cochin"/>
          <w:sz w:val="20"/>
          <w:szCs w:val="20"/>
        </w:rPr>
        <w:t>Universidad</w:t>
      </w:r>
      <w:r w:rsidR="00285394" w:rsidRPr="00220175">
        <w:rPr>
          <w:rFonts w:ascii="Cochin" w:hAnsi="Cochin"/>
          <w:sz w:val="20"/>
          <w:szCs w:val="20"/>
        </w:rPr>
        <w:t xml:space="preserve"> </w:t>
      </w:r>
      <w:r w:rsidR="00377A19">
        <w:rPr>
          <w:rFonts w:ascii="Cochin" w:hAnsi="Cochin"/>
          <w:sz w:val="20"/>
          <w:szCs w:val="20"/>
        </w:rPr>
        <w:t xml:space="preserve">de Madrid </w:t>
      </w:r>
      <w:r w:rsidR="00285394" w:rsidRPr="00220175">
        <w:rPr>
          <w:rFonts w:ascii="Cochin" w:hAnsi="Cochin"/>
          <w:sz w:val="20"/>
          <w:szCs w:val="20"/>
        </w:rPr>
        <w:t>(</w:t>
      </w:r>
      <w:r w:rsidR="00377A19">
        <w:rPr>
          <w:rFonts w:ascii="Cochin" w:hAnsi="Cochin"/>
          <w:sz w:val="20"/>
          <w:szCs w:val="20"/>
        </w:rPr>
        <w:t>se negó a cesar a</w:t>
      </w:r>
      <w:r w:rsidR="00EE31D1" w:rsidRPr="00220175">
        <w:rPr>
          <w:rFonts w:ascii="Cochin" w:hAnsi="Cochin"/>
          <w:sz w:val="20"/>
          <w:szCs w:val="20"/>
        </w:rPr>
        <w:t xml:space="preserve"> cated</w:t>
      </w:r>
      <w:r w:rsidR="00377A19">
        <w:rPr>
          <w:rFonts w:ascii="Cochin" w:hAnsi="Cochin"/>
          <w:sz w:val="20"/>
          <w:szCs w:val="20"/>
        </w:rPr>
        <w:t>ráticos contrarios a la idea</w:t>
      </w:r>
      <w:r w:rsidR="00EE31D1" w:rsidRPr="00220175">
        <w:rPr>
          <w:rFonts w:ascii="Cochin" w:hAnsi="Cochin"/>
          <w:sz w:val="20"/>
          <w:szCs w:val="20"/>
        </w:rPr>
        <w:t xml:space="preserve"> educativa del gobierno</w:t>
      </w:r>
      <w:r w:rsidR="00367707" w:rsidRPr="00220175">
        <w:rPr>
          <w:rFonts w:ascii="Cochin" w:hAnsi="Cochin"/>
          <w:sz w:val="20"/>
          <w:szCs w:val="20"/>
        </w:rPr>
        <w:t>)</w:t>
      </w:r>
      <w:r w:rsidR="00377A19">
        <w:rPr>
          <w:rFonts w:ascii="Cochin" w:hAnsi="Cochin"/>
          <w:sz w:val="20"/>
          <w:szCs w:val="20"/>
        </w:rPr>
        <w:t xml:space="preserve"> fue </w:t>
      </w:r>
      <w:r w:rsidR="00EE31D1" w:rsidRPr="00220175">
        <w:rPr>
          <w:rFonts w:ascii="Cochin" w:hAnsi="Cochin"/>
          <w:sz w:val="20"/>
          <w:szCs w:val="20"/>
        </w:rPr>
        <w:t>reprimida por</w:t>
      </w:r>
      <w:r w:rsidR="00377A19">
        <w:rPr>
          <w:rFonts w:ascii="Cochin" w:hAnsi="Cochin"/>
          <w:sz w:val="20"/>
          <w:szCs w:val="20"/>
        </w:rPr>
        <w:t xml:space="preserve"> el ejército y</w:t>
      </w:r>
      <w:r w:rsidR="00EE31D1" w:rsidRPr="00220175">
        <w:rPr>
          <w:rFonts w:ascii="Cochin" w:hAnsi="Cochin"/>
          <w:sz w:val="20"/>
          <w:szCs w:val="20"/>
        </w:rPr>
        <w:t xml:space="preserve"> Guardi</w:t>
      </w:r>
      <w:r w:rsidR="00377A19">
        <w:rPr>
          <w:rFonts w:ascii="Cochin" w:hAnsi="Cochin"/>
          <w:sz w:val="20"/>
          <w:szCs w:val="20"/>
        </w:rPr>
        <w:t>a Civil</w:t>
      </w:r>
      <w:r w:rsidR="004867E4" w:rsidRPr="00220175">
        <w:rPr>
          <w:rFonts w:ascii="Cochin" w:hAnsi="Cochin"/>
          <w:sz w:val="20"/>
          <w:szCs w:val="20"/>
        </w:rPr>
        <w:t xml:space="preserve">. </w:t>
      </w:r>
    </w:p>
    <w:p w14:paraId="47E1B36C" w14:textId="056E730B" w:rsidR="00EE31D1" w:rsidRDefault="009F1682" w:rsidP="00FA43FA">
      <w:pPr>
        <w:pStyle w:val="Prrafodelista"/>
        <w:numPr>
          <w:ilvl w:val="0"/>
          <w:numId w:val="3"/>
        </w:numPr>
        <w:suppressAutoHyphens/>
        <w:jc w:val="both"/>
        <w:rPr>
          <w:rFonts w:ascii="Cochin" w:hAnsi="Cochin"/>
          <w:sz w:val="20"/>
          <w:szCs w:val="20"/>
        </w:rPr>
      </w:pPr>
      <w:r>
        <w:rPr>
          <w:rFonts w:ascii="Cochin" w:hAnsi="Cochin"/>
          <w:bCs/>
          <w:sz w:val="20"/>
          <w:szCs w:val="20"/>
        </w:rPr>
        <w:t xml:space="preserve">El </w:t>
      </w:r>
      <w:r w:rsidR="00EE31D1" w:rsidRPr="009F1682">
        <w:rPr>
          <w:rFonts w:ascii="Cochin" w:hAnsi="Cochin"/>
          <w:b/>
          <w:bCs/>
          <w:sz w:val="20"/>
          <w:szCs w:val="20"/>
        </w:rPr>
        <w:t>Motín del Cuartel de San Gil (1866)</w:t>
      </w:r>
      <w:r w:rsidR="00EE31D1" w:rsidRPr="00220175">
        <w:rPr>
          <w:rFonts w:ascii="Cochin" w:hAnsi="Cochin"/>
          <w:sz w:val="20"/>
          <w:szCs w:val="20"/>
        </w:rPr>
        <w:t xml:space="preserve"> de progresistas y demóc</w:t>
      </w:r>
      <w:r w:rsidR="00B77427" w:rsidRPr="00220175">
        <w:rPr>
          <w:rFonts w:ascii="Cochin" w:hAnsi="Cochin"/>
          <w:sz w:val="20"/>
          <w:szCs w:val="20"/>
        </w:rPr>
        <w:t>ratas para derribar a Isabel II. L</w:t>
      </w:r>
      <w:r w:rsidR="00EE31D1" w:rsidRPr="00220175">
        <w:rPr>
          <w:rFonts w:ascii="Cochin" w:hAnsi="Cochin"/>
          <w:sz w:val="20"/>
          <w:szCs w:val="20"/>
        </w:rPr>
        <w:t xml:space="preserve">a dura represión de </w:t>
      </w:r>
      <w:r w:rsidR="00EE31D1" w:rsidRPr="00220175">
        <w:rPr>
          <w:rFonts w:ascii="Cochin" w:hAnsi="Cochin"/>
          <w:b/>
          <w:bCs/>
          <w:sz w:val="20"/>
          <w:szCs w:val="20"/>
        </w:rPr>
        <w:t>Narváez</w:t>
      </w:r>
      <w:r w:rsidR="00CC260B" w:rsidRPr="00220175">
        <w:rPr>
          <w:rFonts w:ascii="Cochin" w:hAnsi="Cochin"/>
          <w:sz w:val="20"/>
          <w:szCs w:val="20"/>
        </w:rPr>
        <w:t xml:space="preserve"> hizo que progresistas y demócratas firmasen</w:t>
      </w:r>
      <w:r w:rsidR="00EE31D1" w:rsidRPr="00220175">
        <w:rPr>
          <w:rFonts w:ascii="Cochin" w:hAnsi="Cochin"/>
          <w:sz w:val="20"/>
          <w:szCs w:val="20"/>
        </w:rPr>
        <w:t xml:space="preserve"> el </w:t>
      </w:r>
      <w:r w:rsidR="00EE31D1" w:rsidRPr="009F1682">
        <w:rPr>
          <w:rFonts w:ascii="Cochin" w:hAnsi="Cochin"/>
          <w:b/>
          <w:bCs/>
          <w:sz w:val="20"/>
          <w:szCs w:val="20"/>
        </w:rPr>
        <w:t>Pacto de Ostend</w:t>
      </w:r>
      <w:r w:rsidR="00EE31D1" w:rsidRPr="00220175">
        <w:rPr>
          <w:rFonts w:ascii="Cochin" w:hAnsi="Cochin"/>
          <w:b/>
          <w:bCs/>
          <w:i/>
          <w:sz w:val="20"/>
          <w:szCs w:val="20"/>
        </w:rPr>
        <w:t>e</w:t>
      </w:r>
      <w:r w:rsidR="00EE31D1" w:rsidRPr="00220175">
        <w:rPr>
          <w:rFonts w:ascii="Cochin" w:hAnsi="Cochin"/>
          <w:sz w:val="20"/>
          <w:szCs w:val="20"/>
        </w:rPr>
        <w:t xml:space="preserve"> para derribar definitivamente a Isabel II y a los moderados.</w:t>
      </w:r>
    </w:p>
    <w:p w14:paraId="7940141B" w14:textId="77777777" w:rsidR="009F1682" w:rsidRPr="009F1682" w:rsidRDefault="009F1682" w:rsidP="009F1682">
      <w:pPr>
        <w:suppressAutoHyphens/>
        <w:jc w:val="both"/>
        <w:rPr>
          <w:rFonts w:ascii="Cochin" w:hAnsi="Cochin"/>
          <w:sz w:val="20"/>
          <w:szCs w:val="20"/>
        </w:rPr>
      </w:pPr>
    </w:p>
    <w:p w14:paraId="77304830" w14:textId="6A3CDC70" w:rsidR="00CC260B" w:rsidRPr="00220175" w:rsidRDefault="00CC260B" w:rsidP="00CC260B">
      <w:pPr>
        <w:suppressAutoHyphens/>
        <w:jc w:val="center"/>
        <w:rPr>
          <w:rFonts w:ascii="Cochin" w:hAnsi="Cochin"/>
          <w:sz w:val="20"/>
          <w:szCs w:val="20"/>
        </w:rPr>
      </w:pPr>
      <w:r w:rsidRPr="00220175">
        <w:rPr>
          <w:rFonts w:ascii="Cochin" w:hAnsi="Cochin" w:cs="Helvetica"/>
          <w:noProof/>
          <w:sz w:val="20"/>
          <w:szCs w:val="20"/>
          <w:lang w:val="es-ES"/>
        </w:rPr>
        <w:drawing>
          <wp:inline distT="0" distB="0" distL="0" distR="0" wp14:anchorId="0D58DCD0" wp14:editId="2C8499F2">
            <wp:extent cx="2825389" cy="1678679"/>
            <wp:effectExtent l="0" t="0" r="0" b="0"/>
            <wp:docPr id="3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27607" cy="1679997"/>
                    </a:xfrm>
                    <a:prstGeom prst="rect">
                      <a:avLst/>
                    </a:prstGeom>
                    <a:noFill/>
                    <a:ln>
                      <a:noFill/>
                    </a:ln>
                  </pic:spPr>
                </pic:pic>
              </a:graphicData>
            </a:graphic>
          </wp:inline>
        </w:drawing>
      </w:r>
      <w:r w:rsidRPr="00220175">
        <w:rPr>
          <w:rFonts w:ascii="Cochin" w:hAnsi="Cochin"/>
          <w:sz w:val="20"/>
          <w:szCs w:val="20"/>
        </w:rPr>
        <w:t xml:space="preserve">  </w:t>
      </w:r>
      <w:r w:rsidRPr="00220175">
        <w:rPr>
          <w:rFonts w:ascii="Cochin" w:hAnsi="Cochin" w:cs="Helvetica"/>
          <w:noProof/>
          <w:sz w:val="20"/>
          <w:szCs w:val="20"/>
          <w:lang w:val="es-ES"/>
        </w:rPr>
        <w:drawing>
          <wp:inline distT="0" distB="0" distL="0" distR="0" wp14:anchorId="40379B27" wp14:editId="4C5FA4BE">
            <wp:extent cx="2243549" cy="1670424"/>
            <wp:effectExtent l="0" t="0" r="0" b="6350"/>
            <wp:docPr id="3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48223" cy="1673904"/>
                    </a:xfrm>
                    <a:prstGeom prst="rect">
                      <a:avLst/>
                    </a:prstGeom>
                    <a:noFill/>
                    <a:ln>
                      <a:noFill/>
                    </a:ln>
                  </pic:spPr>
                </pic:pic>
              </a:graphicData>
            </a:graphic>
          </wp:inline>
        </w:drawing>
      </w:r>
    </w:p>
    <w:p w14:paraId="1E0BE7C8" w14:textId="0AFCF1DB" w:rsidR="00CC260B" w:rsidRPr="00894744" w:rsidRDefault="00CC260B" w:rsidP="00CC260B">
      <w:pPr>
        <w:suppressAutoHyphens/>
        <w:jc w:val="center"/>
        <w:rPr>
          <w:rFonts w:ascii="Cochin" w:hAnsi="Cochin"/>
          <w:b/>
          <w:sz w:val="14"/>
          <w:szCs w:val="14"/>
        </w:rPr>
      </w:pPr>
      <w:r w:rsidRPr="00894744">
        <w:rPr>
          <w:rFonts w:ascii="Cochin" w:hAnsi="Cochin"/>
          <w:b/>
          <w:sz w:val="14"/>
          <w:szCs w:val="14"/>
        </w:rPr>
        <w:t>Matanza de la Noche de San Daniel (</w:t>
      </w:r>
      <w:r w:rsidRPr="00894744">
        <w:rPr>
          <w:rFonts w:ascii="Cochin" w:hAnsi="Cochin"/>
          <w:b/>
          <w:i/>
          <w:sz w:val="14"/>
          <w:szCs w:val="14"/>
        </w:rPr>
        <w:t>Noche del Matadero</w:t>
      </w:r>
      <w:r w:rsidRPr="00894744">
        <w:rPr>
          <w:rFonts w:ascii="Cochin" w:hAnsi="Cochin"/>
          <w:b/>
          <w:sz w:val="14"/>
          <w:szCs w:val="14"/>
        </w:rPr>
        <w:t>, 1865). Fusilamiento de los sargentos de San Gil</w:t>
      </w:r>
    </w:p>
    <w:p w14:paraId="718D35CB" w14:textId="77777777" w:rsidR="00A67133" w:rsidRPr="00894744" w:rsidRDefault="00A67133" w:rsidP="00CC260B">
      <w:pPr>
        <w:suppressAutoHyphens/>
        <w:jc w:val="center"/>
        <w:rPr>
          <w:rFonts w:ascii="Cochin" w:hAnsi="Cochin"/>
          <w:b/>
          <w:sz w:val="10"/>
          <w:szCs w:val="10"/>
        </w:rPr>
      </w:pPr>
    </w:p>
    <w:p w14:paraId="36CBCBAA" w14:textId="4C84BACF" w:rsidR="005E7FC9" w:rsidRPr="00220175" w:rsidRDefault="00B20BFD" w:rsidP="00B77427">
      <w:pPr>
        <w:suppressAutoHyphens/>
        <w:jc w:val="center"/>
        <w:rPr>
          <w:rFonts w:ascii="Cochin" w:hAnsi="Cochin"/>
          <w:sz w:val="20"/>
          <w:szCs w:val="20"/>
        </w:rPr>
      </w:pPr>
      <w:r w:rsidRPr="00220175">
        <w:rPr>
          <w:rFonts w:ascii="Cochin" w:hAnsi="Cochin" w:cs="Helvetica"/>
          <w:noProof/>
          <w:sz w:val="20"/>
          <w:szCs w:val="20"/>
          <w:lang w:val="es-ES"/>
        </w:rPr>
        <w:drawing>
          <wp:inline distT="0" distB="0" distL="0" distR="0" wp14:anchorId="63CE23ED" wp14:editId="1B426502">
            <wp:extent cx="4824730" cy="4163040"/>
            <wp:effectExtent l="0" t="0" r="1270" b="3175"/>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t="1555" b="8097"/>
                    <a:stretch/>
                  </pic:blipFill>
                  <pic:spPr bwMode="auto">
                    <a:xfrm>
                      <a:off x="0" y="0"/>
                      <a:ext cx="4827951" cy="4165819"/>
                    </a:xfrm>
                    <a:prstGeom prst="rect">
                      <a:avLst/>
                    </a:prstGeom>
                    <a:noFill/>
                    <a:ln>
                      <a:noFill/>
                    </a:ln>
                    <a:extLst>
                      <a:ext uri="{53640926-AAD7-44d8-BBD7-CCE9431645EC}">
                        <a14:shadowObscured xmlns:a14="http://schemas.microsoft.com/office/drawing/2010/main"/>
                      </a:ext>
                    </a:extLst>
                  </pic:spPr>
                </pic:pic>
              </a:graphicData>
            </a:graphic>
          </wp:inline>
        </w:drawing>
      </w:r>
    </w:p>
    <w:p w14:paraId="66A6D93E" w14:textId="77777777" w:rsidR="00ED5CC0" w:rsidRDefault="00ED5CC0" w:rsidP="005E7FC9">
      <w:pPr>
        <w:suppressAutoHyphens/>
        <w:jc w:val="both"/>
        <w:rPr>
          <w:rFonts w:ascii="Cochin" w:hAnsi="Cochin"/>
          <w:sz w:val="10"/>
          <w:szCs w:val="10"/>
        </w:rPr>
      </w:pPr>
    </w:p>
    <w:tbl>
      <w:tblPr>
        <w:tblStyle w:val="Tablaconcuadrcula"/>
        <w:tblW w:w="0" w:type="auto"/>
        <w:tblLook w:val="04A0" w:firstRow="1" w:lastRow="0" w:firstColumn="1" w:lastColumn="0" w:noHBand="0" w:noVBand="1"/>
      </w:tblPr>
      <w:tblGrid>
        <w:gridCol w:w="4422"/>
        <w:gridCol w:w="236"/>
        <w:gridCol w:w="4061"/>
      </w:tblGrid>
      <w:tr w:rsidR="002C37B0" w14:paraId="78DFCE25" w14:textId="77777777" w:rsidTr="000F432D">
        <w:tc>
          <w:tcPr>
            <w:tcW w:w="4422" w:type="dxa"/>
            <w:tcBorders>
              <w:top w:val="nil"/>
              <w:left w:val="nil"/>
              <w:bottom w:val="nil"/>
              <w:right w:val="nil"/>
            </w:tcBorders>
            <w:shd w:val="clear" w:color="auto" w:fill="auto"/>
          </w:tcPr>
          <w:p w14:paraId="6ACCB33F" w14:textId="50F37A67" w:rsidR="002C37B0" w:rsidRPr="002C37B0" w:rsidRDefault="002C37B0" w:rsidP="002C37B0">
            <w:pPr>
              <w:widowControl w:val="0"/>
              <w:autoSpaceDE w:val="0"/>
              <w:autoSpaceDN w:val="0"/>
              <w:adjustRightInd w:val="0"/>
              <w:jc w:val="both"/>
              <w:rPr>
                <w:rFonts w:ascii="Cochin" w:hAnsi="Cochin" w:cs="Georgia"/>
                <w:b/>
                <w:sz w:val="14"/>
                <w:szCs w:val="14"/>
                <w:lang w:val="es-ES"/>
              </w:rPr>
            </w:pPr>
            <w:r w:rsidRPr="002C37B0">
              <w:rPr>
                <w:rFonts w:ascii="Cochin" w:hAnsi="Cochin" w:cs="Georgia"/>
                <w:b/>
                <w:sz w:val="14"/>
                <w:szCs w:val="14"/>
                <w:lang w:val="es-ES"/>
              </w:rPr>
              <w:t>Las camarillas de Isabel II.</w:t>
            </w:r>
            <w:r>
              <w:rPr>
                <w:rFonts w:ascii="Cochin" w:hAnsi="Cochin" w:cs="Georgia"/>
                <w:b/>
                <w:sz w:val="14"/>
                <w:szCs w:val="14"/>
                <w:lang w:val="es-ES"/>
              </w:rPr>
              <w:t xml:space="preserve"> </w:t>
            </w:r>
            <w:r w:rsidRPr="002C37B0">
              <w:rPr>
                <w:rFonts w:ascii="Cochin" w:hAnsi="Cochin" w:cs="Georgia"/>
                <w:sz w:val="14"/>
                <w:szCs w:val="14"/>
                <w:lang w:val="es-ES"/>
              </w:rPr>
              <w:t>Isabel II fue declarada mayor de edad con apenas 13 años de edad. Su rei</w:t>
            </w:r>
            <w:r>
              <w:rPr>
                <w:rFonts w:ascii="Cochin" w:hAnsi="Cochin" w:cs="Georgia"/>
                <w:sz w:val="14"/>
                <w:szCs w:val="14"/>
                <w:lang w:val="es-ES"/>
              </w:rPr>
              <w:t>nado hasta su exilio caracterizó</w:t>
            </w:r>
            <w:r w:rsidRPr="002C37B0">
              <w:rPr>
                <w:rFonts w:ascii="Cochin" w:hAnsi="Cochin" w:cs="Georgia"/>
                <w:sz w:val="14"/>
                <w:szCs w:val="14"/>
                <w:lang w:val="es-ES"/>
              </w:rPr>
              <w:t xml:space="preserve"> por la influencia que sobre la reina van a ejercer varias  </w:t>
            </w:r>
            <w:r w:rsidRPr="002C37B0">
              <w:rPr>
                <w:rFonts w:ascii="Cochin" w:hAnsi="Cochin" w:cs="Georgia"/>
                <w:b/>
                <w:bCs/>
                <w:sz w:val="14"/>
                <w:szCs w:val="14"/>
                <w:lang w:val="es-ES"/>
              </w:rPr>
              <w:t xml:space="preserve">camarillas </w:t>
            </w:r>
            <w:r w:rsidRPr="002C37B0">
              <w:rPr>
                <w:rFonts w:ascii="Cochin" w:hAnsi="Cochin" w:cs="Georgia"/>
                <w:sz w:val="14"/>
                <w:szCs w:val="14"/>
                <w:lang w:val="es-ES"/>
              </w:rPr>
              <w:t>de personas, con intereses diversos:</w:t>
            </w:r>
          </w:p>
          <w:p w14:paraId="4A05662E" w14:textId="77777777" w:rsidR="002C37B0" w:rsidRPr="002C37B0" w:rsidRDefault="002C37B0" w:rsidP="002C37B0">
            <w:pPr>
              <w:widowControl w:val="0"/>
              <w:autoSpaceDE w:val="0"/>
              <w:autoSpaceDN w:val="0"/>
              <w:adjustRightInd w:val="0"/>
              <w:jc w:val="both"/>
              <w:rPr>
                <w:rFonts w:ascii="Cochin" w:hAnsi="Cochin" w:cs="Georgia"/>
                <w:sz w:val="14"/>
                <w:szCs w:val="14"/>
                <w:lang w:val="es-ES"/>
              </w:rPr>
            </w:pPr>
            <w:r w:rsidRPr="002C37B0">
              <w:rPr>
                <w:rFonts w:ascii="Cochin" w:hAnsi="Cochin" w:cs="Georgia"/>
                <w:sz w:val="14"/>
                <w:szCs w:val="14"/>
                <w:lang w:val="es-ES"/>
              </w:rPr>
              <w:t xml:space="preserve">La principal (o centro de poder más poderoso) hasta 1854, fue la </w:t>
            </w:r>
            <w:r w:rsidRPr="002C37B0">
              <w:rPr>
                <w:rFonts w:ascii="Cochin" w:hAnsi="Cochin" w:cs="Georgia"/>
                <w:b/>
                <w:bCs/>
                <w:sz w:val="14"/>
                <w:szCs w:val="14"/>
                <w:lang w:val="es-ES"/>
              </w:rPr>
              <w:t xml:space="preserve">camarilla de María Cristina </w:t>
            </w:r>
            <w:r w:rsidRPr="002C37B0">
              <w:rPr>
                <w:rFonts w:ascii="Cochin" w:hAnsi="Cochin" w:cs="Georgia"/>
                <w:sz w:val="14"/>
                <w:szCs w:val="14"/>
                <w:lang w:val="es-ES"/>
              </w:rPr>
              <w:t>(burgueses que apostaban por el liberalismo moderado pero con afán de un cambio en el país).</w:t>
            </w:r>
          </w:p>
          <w:p w14:paraId="4C2DDAF0" w14:textId="77777777" w:rsidR="002C37B0" w:rsidRPr="002C37B0" w:rsidRDefault="002C37B0" w:rsidP="002C37B0">
            <w:pPr>
              <w:widowControl w:val="0"/>
              <w:autoSpaceDE w:val="0"/>
              <w:autoSpaceDN w:val="0"/>
              <w:adjustRightInd w:val="0"/>
              <w:jc w:val="both"/>
              <w:rPr>
                <w:rFonts w:ascii="Cochin" w:hAnsi="Cochin" w:cs="Georgia"/>
                <w:sz w:val="14"/>
                <w:szCs w:val="14"/>
                <w:lang w:val="es-ES"/>
              </w:rPr>
            </w:pPr>
            <w:r w:rsidRPr="002C37B0">
              <w:rPr>
                <w:rFonts w:ascii="Cochin" w:hAnsi="Cochin" w:cs="Georgia"/>
                <w:sz w:val="14"/>
                <w:szCs w:val="14"/>
                <w:lang w:val="es-ES"/>
              </w:rPr>
              <w:t xml:space="preserve">Otro grupo de poder, más reducido pero mucho más conservador, de tinte clerical, fue el formado por la </w:t>
            </w:r>
            <w:r w:rsidRPr="002C37B0">
              <w:rPr>
                <w:rFonts w:ascii="Cochin" w:hAnsi="Cochin" w:cs="Georgia"/>
                <w:b/>
                <w:bCs/>
                <w:sz w:val="14"/>
                <w:szCs w:val="14"/>
                <w:lang w:val="es-ES"/>
              </w:rPr>
              <w:t xml:space="preserve">camarilla de Francisco de Asis </w:t>
            </w:r>
            <w:r w:rsidRPr="002C37B0">
              <w:rPr>
                <w:rFonts w:ascii="Cochin" w:hAnsi="Cochin" w:cs="Georgia"/>
                <w:sz w:val="14"/>
                <w:szCs w:val="14"/>
                <w:lang w:val="es-ES"/>
              </w:rPr>
              <w:t>(el rey consorte, esposo de Isabel), involucionista, contraria a los cambios y fuente de chantaje constante hacia Isabel II con ocasión de la vida íntima de la reina (una leyenda popular culpaba al propio Francisco de Asís del intento de asesinato que sufrió la reina en 1851 de manos del cura Merino).</w:t>
            </w:r>
          </w:p>
          <w:p w14:paraId="082856E4" w14:textId="4F5F8FEE" w:rsidR="002C37B0" w:rsidRPr="002C37B0" w:rsidRDefault="002C37B0" w:rsidP="002C37B0">
            <w:pPr>
              <w:widowControl w:val="0"/>
              <w:autoSpaceDE w:val="0"/>
              <w:autoSpaceDN w:val="0"/>
              <w:adjustRightInd w:val="0"/>
              <w:jc w:val="both"/>
              <w:rPr>
                <w:rFonts w:ascii="Cochin" w:hAnsi="Cochin" w:cs="Georgia"/>
                <w:sz w:val="16"/>
                <w:szCs w:val="16"/>
                <w:lang w:val="es-ES"/>
              </w:rPr>
            </w:pPr>
            <w:r w:rsidRPr="002C37B0">
              <w:rPr>
                <w:rFonts w:ascii="Cochin" w:hAnsi="Cochin" w:cs="Georgia"/>
                <w:sz w:val="14"/>
                <w:szCs w:val="14"/>
                <w:lang w:val="es-ES"/>
              </w:rPr>
              <w:t xml:space="preserve">Los propios confesores de la reina, </w:t>
            </w:r>
            <w:r w:rsidRPr="002C37B0">
              <w:rPr>
                <w:rFonts w:ascii="Cochin" w:hAnsi="Cochin" w:cs="Georgia"/>
                <w:b/>
                <w:bCs/>
                <w:sz w:val="14"/>
                <w:szCs w:val="14"/>
                <w:lang w:val="es-ES"/>
              </w:rPr>
              <w:t>el padre Claret y la monja Sor Patrocinio</w:t>
            </w:r>
            <w:r w:rsidRPr="002C37B0">
              <w:rPr>
                <w:rFonts w:ascii="Cochin" w:hAnsi="Cochin" w:cs="Georgia"/>
                <w:sz w:val="14"/>
                <w:szCs w:val="14"/>
                <w:lang w:val="es-ES"/>
              </w:rPr>
              <w:t xml:space="preserve"> actuaban como intermediarios entre unos reyes que no se soportaban, convirt</w:t>
            </w:r>
            <w:r>
              <w:rPr>
                <w:rFonts w:ascii="Cochin" w:hAnsi="Cochin" w:cs="Georgia"/>
                <w:sz w:val="14"/>
                <w:szCs w:val="14"/>
                <w:lang w:val="es-ES"/>
              </w:rPr>
              <w:t>iéndose en objeto de la ira y</w:t>
            </w:r>
            <w:r w:rsidRPr="002C37B0">
              <w:rPr>
                <w:rFonts w:ascii="Cochin" w:hAnsi="Cochin" w:cs="Georgia"/>
                <w:sz w:val="14"/>
                <w:szCs w:val="14"/>
                <w:lang w:val="es-ES"/>
              </w:rPr>
              <w:t xml:space="preserve"> crítica popular, provocado además por la idiosincracia de los personajes (</w:t>
            </w:r>
            <w:r>
              <w:rPr>
                <w:rFonts w:ascii="Cochin" w:hAnsi="Cochin" w:cs="Georgia"/>
                <w:sz w:val="14"/>
                <w:szCs w:val="14"/>
                <w:lang w:val="es-ES"/>
              </w:rPr>
              <w:t>Sor Patrocinio, por</w:t>
            </w:r>
            <w:r w:rsidRPr="002C37B0">
              <w:rPr>
                <w:rFonts w:ascii="Cochin" w:hAnsi="Cochin" w:cs="Georgia"/>
                <w:sz w:val="14"/>
                <w:szCs w:val="14"/>
                <w:lang w:val="es-ES"/>
              </w:rPr>
              <w:t xml:space="preserve"> era una monja milagrera, conocida como la “Monja de las Llagas”).</w:t>
            </w:r>
          </w:p>
        </w:tc>
        <w:tc>
          <w:tcPr>
            <w:tcW w:w="236" w:type="dxa"/>
            <w:tcBorders>
              <w:top w:val="nil"/>
              <w:left w:val="nil"/>
              <w:bottom w:val="nil"/>
              <w:right w:val="nil"/>
            </w:tcBorders>
            <w:shd w:val="clear" w:color="auto" w:fill="auto"/>
          </w:tcPr>
          <w:p w14:paraId="0E9A1DA8" w14:textId="77777777" w:rsidR="002C37B0" w:rsidRDefault="002C37B0" w:rsidP="005E7FC9">
            <w:pPr>
              <w:suppressAutoHyphens/>
              <w:jc w:val="both"/>
              <w:rPr>
                <w:rFonts w:ascii="Cochin" w:hAnsi="Cochin"/>
                <w:sz w:val="10"/>
                <w:szCs w:val="10"/>
              </w:rPr>
            </w:pPr>
          </w:p>
        </w:tc>
        <w:tc>
          <w:tcPr>
            <w:tcW w:w="4000" w:type="dxa"/>
            <w:tcBorders>
              <w:top w:val="nil"/>
              <w:left w:val="nil"/>
              <w:bottom w:val="nil"/>
              <w:right w:val="nil"/>
            </w:tcBorders>
            <w:shd w:val="clear" w:color="auto" w:fill="auto"/>
          </w:tcPr>
          <w:p w14:paraId="67811855" w14:textId="77777777" w:rsidR="002C37B0" w:rsidRDefault="002C37B0" w:rsidP="005E7FC9">
            <w:pPr>
              <w:suppressAutoHyphens/>
              <w:jc w:val="both"/>
              <w:rPr>
                <w:rFonts w:ascii="Cochin" w:hAnsi="Cochin" w:cs="Helvetica"/>
                <w:noProof/>
                <w:sz w:val="20"/>
                <w:szCs w:val="20"/>
                <w:lang w:val="es-ES"/>
              </w:rPr>
            </w:pPr>
          </w:p>
          <w:p w14:paraId="49706BAE" w14:textId="5E8F5383" w:rsidR="002C37B0" w:rsidRDefault="002C37B0" w:rsidP="005E7FC9">
            <w:pPr>
              <w:suppressAutoHyphens/>
              <w:jc w:val="both"/>
              <w:rPr>
                <w:rFonts w:ascii="Cochin" w:hAnsi="Cochin"/>
                <w:sz w:val="10"/>
                <w:szCs w:val="10"/>
              </w:rPr>
            </w:pPr>
            <w:r w:rsidRPr="00220175">
              <w:rPr>
                <w:rFonts w:ascii="Cochin" w:hAnsi="Cochin" w:cs="Helvetica"/>
                <w:noProof/>
                <w:sz w:val="20"/>
                <w:szCs w:val="20"/>
                <w:lang w:val="es-ES"/>
              </w:rPr>
              <w:drawing>
                <wp:inline distT="0" distB="0" distL="0" distR="0" wp14:anchorId="3B83B23D" wp14:editId="7877AF6F">
                  <wp:extent cx="2442043" cy="1759660"/>
                  <wp:effectExtent l="0" t="0" r="0" b="0"/>
                  <wp:docPr id="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a:extLst>
                              <a:ext uri="{28A0092B-C50C-407E-A947-70E740481C1C}">
                                <a14:useLocalDpi xmlns:a14="http://schemas.microsoft.com/office/drawing/2010/main" val="0"/>
                              </a:ext>
                            </a:extLst>
                          </a:blip>
                          <a:srcRect l="5281" r="2187"/>
                          <a:stretch/>
                        </pic:blipFill>
                        <pic:spPr bwMode="auto">
                          <a:xfrm>
                            <a:off x="0" y="0"/>
                            <a:ext cx="2445649" cy="176225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8A391E1" w14:textId="77777777" w:rsidR="002C37B0" w:rsidRPr="00894744" w:rsidRDefault="002C37B0" w:rsidP="005E7FC9">
      <w:pPr>
        <w:suppressAutoHyphens/>
        <w:jc w:val="both"/>
        <w:rPr>
          <w:rFonts w:ascii="Cochin" w:hAnsi="Cochin"/>
          <w:sz w:val="10"/>
          <w:szCs w:val="10"/>
        </w:rPr>
      </w:pPr>
    </w:p>
    <w:p w14:paraId="21E59526" w14:textId="53D77E55" w:rsidR="00B77427" w:rsidRPr="00220175" w:rsidRDefault="00B77427" w:rsidP="00B77427">
      <w:pPr>
        <w:suppressAutoHyphens/>
        <w:jc w:val="center"/>
        <w:rPr>
          <w:rFonts w:ascii="Cochin" w:hAnsi="Cochin"/>
          <w:sz w:val="20"/>
          <w:szCs w:val="20"/>
        </w:rPr>
      </w:pPr>
    </w:p>
    <w:p w14:paraId="25B091C0" w14:textId="77777777" w:rsidR="00B77427" w:rsidRPr="00220175" w:rsidRDefault="00B77427" w:rsidP="00B77427">
      <w:pPr>
        <w:suppressAutoHyphens/>
        <w:jc w:val="center"/>
        <w:rPr>
          <w:rFonts w:ascii="Cochin" w:hAnsi="Cochin"/>
          <w:sz w:val="20"/>
          <w:szCs w:val="20"/>
        </w:rPr>
      </w:pPr>
    </w:p>
    <w:p w14:paraId="7C8D0271" w14:textId="77777777" w:rsidR="002C37B0" w:rsidRDefault="002C37B0" w:rsidP="008D5404">
      <w:pPr>
        <w:widowControl w:val="0"/>
        <w:autoSpaceDE w:val="0"/>
        <w:autoSpaceDN w:val="0"/>
        <w:adjustRightInd w:val="0"/>
        <w:jc w:val="both"/>
        <w:rPr>
          <w:rFonts w:ascii="Cochin" w:hAnsi="Cochin" w:cs="Georgia"/>
          <w:b/>
          <w:sz w:val="14"/>
          <w:szCs w:val="14"/>
          <w:lang w:val="es-ES"/>
        </w:rPr>
      </w:pPr>
    </w:p>
    <w:p w14:paraId="7A6CD627" w14:textId="77777777" w:rsidR="00CC260B" w:rsidRDefault="00CC260B" w:rsidP="00B77427">
      <w:pPr>
        <w:suppressAutoHyphens/>
        <w:jc w:val="center"/>
        <w:rPr>
          <w:rFonts w:ascii="Cochin" w:hAnsi="Cochin"/>
          <w:sz w:val="20"/>
          <w:szCs w:val="20"/>
        </w:rPr>
      </w:pPr>
    </w:p>
    <w:p w14:paraId="084C1072" w14:textId="08034B9B" w:rsidR="002C37B0" w:rsidRPr="00C13258" w:rsidRDefault="002C37B0" w:rsidP="00C13258">
      <w:pPr>
        <w:suppressAutoHyphens/>
        <w:jc w:val="right"/>
        <w:rPr>
          <w:rFonts w:ascii="Cochin" w:hAnsi="Cochin"/>
          <w:b/>
          <w:sz w:val="14"/>
          <w:szCs w:val="14"/>
        </w:rPr>
      </w:pPr>
    </w:p>
    <w:p w14:paraId="6125464C" w14:textId="77777777" w:rsidR="00C13258" w:rsidRPr="00220175" w:rsidRDefault="00C13258" w:rsidP="002C37B0">
      <w:pPr>
        <w:suppressAutoHyphens/>
        <w:jc w:val="center"/>
        <w:rPr>
          <w:rFonts w:ascii="Cochin" w:hAnsi="Cochin"/>
          <w:sz w:val="20"/>
          <w:szCs w:val="20"/>
        </w:rPr>
      </w:pPr>
    </w:p>
    <w:tbl>
      <w:tblPr>
        <w:tblStyle w:val="Tablaconcuadrcula"/>
        <w:tblW w:w="0" w:type="auto"/>
        <w:tblLook w:val="04A0" w:firstRow="1" w:lastRow="0" w:firstColumn="1" w:lastColumn="0" w:noHBand="0" w:noVBand="1"/>
      </w:tblPr>
      <w:tblGrid>
        <w:gridCol w:w="8644"/>
      </w:tblGrid>
      <w:tr w:rsidR="005E7FC9" w:rsidRPr="00220175" w14:paraId="7A4D16A7" w14:textId="77777777" w:rsidTr="000F432D">
        <w:tc>
          <w:tcPr>
            <w:tcW w:w="8644" w:type="dxa"/>
            <w:shd w:val="clear" w:color="auto" w:fill="auto"/>
          </w:tcPr>
          <w:p w14:paraId="48BC4919" w14:textId="5E6E7E82" w:rsidR="005E7FC9" w:rsidRPr="00220175" w:rsidRDefault="005E7FC9" w:rsidP="00EE31D1">
            <w:pPr>
              <w:pStyle w:val="Prrafodelista"/>
              <w:widowControl w:val="0"/>
              <w:numPr>
                <w:ilvl w:val="0"/>
                <w:numId w:val="8"/>
              </w:numPr>
              <w:autoSpaceDE w:val="0"/>
              <w:ind w:right="44"/>
              <w:jc w:val="center"/>
              <w:rPr>
                <w:rFonts w:ascii="Cochin" w:hAnsi="Cochin"/>
                <w:b/>
                <w:sz w:val="20"/>
                <w:szCs w:val="20"/>
              </w:rPr>
            </w:pPr>
            <w:r w:rsidRPr="00220175">
              <w:rPr>
                <w:rFonts w:ascii="Cochin" w:hAnsi="Cochin"/>
                <w:b/>
                <w:sz w:val="20"/>
                <w:szCs w:val="20"/>
              </w:rPr>
              <w:t>D</w:t>
            </w:r>
            <w:r w:rsidR="00ED5CC0" w:rsidRPr="00220175">
              <w:rPr>
                <w:rFonts w:ascii="Cochin" w:hAnsi="Cochin"/>
                <w:b/>
                <w:sz w:val="20"/>
                <w:szCs w:val="20"/>
              </w:rPr>
              <w:t>E LA SOCIEDAD ESTAMENTAL A LA SOCIEDAD DE CLASES</w:t>
            </w:r>
          </w:p>
        </w:tc>
      </w:tr>
    </w:tbl>
    <w:p w14:paraId="4FF833B7" w14:textId="77777777" w:rsidR="00ED5CC0" w:rsidRPr="00220175" w:rsidRDefault="00ED5CC0" w:rsidP="009E3862">
      <w:pPr>
        <w:ind w:firstLine="708"/>
        <w:jc w:val="both"/>
        <w:rPr>
          <w:rFonts w:ascii="Cochin" w:hAnsi="Cochin" w:cs="Helvetica Neue"/>
          <w:color w:val="2D2A28"/>
          <w:sz w:val="20"/>
          <w:szCs w:val="20"/>
          <w:lang w:val="es-ES"/>
        </w:rPr>
      </w:pPr>
    </w:p>
    <w:p w14:paraId="4F30E299" w14:textId="77777777" w:rsidR="00BA147E" w:rsidRDefault="00D121D2" w:rsidP="000C4FC5">
      <w:pPr>
        <w:ind w:firstLine="708"/>
        <w:jc w:val="both"/>
        <w:rPr>
          <w:rFonts w:ascii="Cochin" w:hAnsi="Cochin" w:cs="Helvetica Neue"/>
          <w:color w:val="2D2A28"/>
          <w:sz w:val="20"/>
          <w:szCs w:val="20"/>
          <w:lang w:val="es-ES"/>
        </w:rPr>
      </w:pPr>
      <w:r w:rsidRPr="00220175">
        <w:rPr>
          <w:rFonts w:ascii="Cochin" w:hAnsi="Cochin" w:cs="Helvetica Neue"/>
          <w:color w:val="2D2A28"/>
          <w:sz w:val="20"/>
          <w:szCs w:val="20"/>
          <w:lang w:val="es-ES"/>
        </w:rPr>
        <w:t xml:space="preserve">Durante el </w:t>
      </w:r>
      <w:r w:rsidRPr="00220175">
        <w:rPr>
          <w:rFonts w:ascii="Cochin" w:hAnsi="Cochin" w:cs="Helvetica Neue"/>
          <w:b/>
          <w:color w:val="2D2A28"/>
          <w:sz w:val="20"/>
          <w:szCs w:val="20"/>
          <w:lang w:val="es-ES"/>
        </w:rPr>
        <w:t>siglo XIX</w:t>
      </w:r>
      <w:r w:rsidR="00E56963" w:rsidRPr="00220175">
        <w:rPr>
          <w:rFonts w:ascii="Cochin" w:hAnsi="Cochin" w:cs="Helvetica Neue"/>
          <w:color w:val="2D2A28"/>
          <w:sz w:val="20"/>
          <w:szCs w:val="20"/>
          <w:lang w:val="es-ES"/>
        </w:rPr>
        <w:t xml:space="preserve">, </w:t>
      </w:r>
      <w:r w:rsidR="000C4FC5">
        <w:rPr>
          <w:rFonts w:ascii="Cochin" w:hAnsi="Cochin" w:cs="Helvetica Neue"/>
          <w:color w:val="2D2A28"/>
          <w:sz w:val="20"/>
          <w:szCs w:val="20"/>
          <w:lang w:val="es-ES"/>
        </w:rPr>
        <w:t xml:space="preserve">asistimos a la sustitución de las </w:t>
      </w:r>
      <w:r w:rsidRPr="00220175">
        <w:rPr>
          <w:rFonts w:ascii="Cochin" w:hAnsi="Cochin" w:cs="Helvetica Neue"/>
          <w:color w:val="2D2A28"/>
          <w:sz w:val="20"/>
          <w:szCs w:val="20"/>
          <w:lang w:val="es-ES"/>
        </w:rPr>
        <w:t>viejas estructuras de</w:t>
      </w:r>
      <w:r w:rsidR="000C4FC5">
        <w:rPr>
          <w:rFonts w:ascii="Cochin" w:hAnsi="Cochin" w:cs="Helvetica Neue"/>
          <w:color w:val="2D2A28"/>
          <w:sz w:val="20"/>
          <w:szCs w:val="20"/>
          <w:lang w:val="es-ES"/>
        </w:rPr>
        <w:t xml:space="preserve">l Antiguo Régimen </w:t>
      </w:r>
      <w:r w:rsidRPr="00220175">
        <w:rPr>
          <w:rFonts w:ascii="Cochin" w:hAnsi="Cochin" w:cs="Helvetica Neue"/>
          <w:color w:val="2D2A28"/>
          <w:sz w:val="20"/>
          <w:szCs w:val="20"/>
          <w:lang w:val="es-ES"/>
        </w:rPr>
        <w:t>por las de</w:t>
      </w:r>
      <w:r w:rsidR="000C4FC5">
        <w:rPr>
          <w:rFonts w:ascii="Cochin" w:hAnsi="Cochin" w:cs="Helvetica Neue"/>
          <w:color w:val="2D2A28"/>
          <w:sz w:val="20"/>
          <w:szCs w:val="20"/>
          <w:lang w:val="es-ES"/>
        </w:rPr>
        <w:t xml:space="preserve"> un</w:t>
      </w:r>
      <w:r w:rsidRPr="00220175">
        <w:rPr>
          <w:rFonts w:ascii="Cochin" w:hAnsi="Cochin" w:cs="Helvetica Neue"/>
          <w:color w:val="2D2A28"/>
          <w:sz w:val="20"/>
          <w:szCs w:val="20"/>
          <w:lang w:val="es-ES"/>
        </w:rPr>
        <w:t xml:space="preserve"> régimen nuevo, el </w:t>
      </w:r>
      <w:r w:rsidRPr="00220175">
        <w:rPr>
          <w:rFonts w:ascii="Cochin" w:hAnsi="Cochin" w:cs="Helvetica Neue"/>
          <w:b/>
          <w:color w:val="2D2A28"/>
          <w:sz w:val="20"/>
          <w:szCs w:val="20"/>
          <w:lang w:val="es-ES"/>
        </w:rPr>
        <w:t>liberal</w:t>
      </w:r>
      <w:r w:rsidRPr="00220175">
        <w:rPr>
          <w:rFonts w:ascii="Cochin" w:hAnsi="Cochin" w:cs="Helvetica Neue"/>
          <w:color w:val="2D2A28"/>
          <w:sz w:val="20"/>
          <w:szCs w:val="20"/>
          <w:lang w:val="es-ES"/>
        </w:rPr>
        <w:t xml:space="preserve">. </w:t>
      </w:r>
      <w:r w:rsidRPr="000C4FC5">
        <w:rPr>
          <w:rFonts w:ascii="Cochin" w:hAnsi="Cochin" w:cs="Helvetica Neue"/>
          <w:color w:val="2D2A28"/>
          <w:sz w:val="20"/>
          <w:szCs w:val="20"/>
          <w:lang w:val="es-ES"/>
        </w:rPr>
        <w:t>En polí</w:t>
      </w:r>
      <w:r w:rsidR="00CC260B" w:rsidRPr="000C4FC5">
        <w:rPr>
          <w:rFonts w:ascii="Cochin" w:hAnsi="Cochin" w:cs="Helvetica Neue"/>
          <w:color w:val="2D2A28"/>
          <w:sz w:val="20"/>
          <w:szCs w:val="20"/>
          <w:lang w:val="es-ES"/>
        </w:rPr>
        <w:t>t</w:t>
      </w:r>
      <w:r w:rsidR="000C4FC5">
        <w:rPr>
          <w:rFonts w:ascii="Cochin" w:hAnsi="Cochin" w:cs="Helvetica Neue"/>
          <w:color w:val="2D2A28"/>
          <w:sz w:val="20"/>
          <w:szCs w:val="20"/>
          <w:lang w:val="es-ES"/>
        </w:rPr>
        <w:t xml:space="preserve">ica, desaparece el absolutismo. </w:t>
      </w:r>
      <w:r w:rsidR="00CC260B" w:rsidRPr="000C4FC5">
        <w:rPr>
          <w:rFonts w:ascii="Cochin" w:hAnsi="Cochin" w:cs="Helvetica Neue"/>
          <w:color w:val="2D2A28"/>
          <w:sz w:val="20"/>
          <w:szCs w:val="20"/>
          <w:lang w:val="es-ES"/>
        </w:rPr>
        <w:t>E</w:t>
      </w:r>
      <w:r w:rsidRPr="000C4FC5">
        <w:rPr>
          <w:rFonts w:ascii="Cochin" w:hAnsi="Cochin" w:cs="Helvetica Neue"/>
          <w:color w:val="2D2A28"/>
          <w:sz w:val="20"/>
          <w:szCs w:val="20"/>
          <w:lang w:val="es-ES"/>
        </w:rPr>
        <w:t>n econo</w:t>
      </w:r>
      <w:r w:rsidR="000C4FC5" w:rsidRPr="000C4FC5">
        <w:rPr>
          <w:rFonts w:ascii="Cochin" w:hAnsi="Cochin" w:cs="Helvetica Neue"/>
          <w:color w:val="2D2A28"/>
          <w:sz w:val="20"/>
          <w:szCs w:val="20"/>
          <w:lang w:val="es-ES"/>
        </w:rPr>
        <w:t>mía, la reforma agraria</w:t>
      </w:r>
      <w:r w:rsidRPr="000C4FC5">
        <w:rPr>
          <w:rFonts w:ascii="Cochin" w:hAnsi="Cochin" w:cs="Helvetica Neue"/>
          <w:color w:val="2D2A28"/>
          <w:sz w:val="20"/>
          <w:szCs w:val="20"/>
          <w:lang w:val="es-ES"/>
        </w:rPr>
        <w:t xml:space="preserve"> intenta acabar con las viejas estructur</w:t>
      </w:r>
      <w:r w:rsidR="00CC260B" w:rsidRPr="000C4FC5">
        <w:rPr>
          <w:rFonts w:ascii="Cochin" w:hAnsi="Cochin" w:cs="Helvetica Neue"/>
          <w:color w:val="2D2A28"/>
          <w:sz w:val="20"/>
          <w:szCs w:val="20"/>
          <w:lang w:val="es-ES"/>
        </w:rPr>
        <w:t>as de la propiedad de la tierra.</w:t>
      </w:r>
    </w:p>
    <w:p w14:paraId="5F0FF3E5" w14:textId="2171F9B3" w:rsidR="00CC260B" w:rsidRPr="00CD7662" w:rsidRDefault="00D121D2" w:rsidP="000C4FC5">
      <w:pPr>
        <w:ind w:firstLine="708"/>
        <w:jc w:val="both"/>
        <w:rPr>
          <w:rFonts w:ascii="Cochin" w:hAnsi="Cochin" w:cs="Helvetica Neue"/>
          <w:color w:val="2D2A28"/>
          <w:sz w:val="10"/>
          <w:szCs w:val="10"/>
          <w:lang w:val="es-ES"/>
        </w:rPr>
      </w:pPr>
      <w:r w:rsidRPr="000C4FC5">
        <w:rPr>
          <w:rFonts w:ascii="Cochin" w:hAnsi="Cochin" w:cs="Helvetica Neue"/>
          <w:color w:val="2D2A28"/>
          <w:sz w:val="20"/>
          <w:szCs w:val="20"/>
          <w:lang w:val="es-ES"/>
        </w:rPr>
        <w:t xml:space="preserve"> </w:t>
      </w:r>
    </w:p>
    <w:p w14:paraId="0C41301F" w14:textId="4D5C295B" w:rsidR="000C4FC5" w:rsidRDefault="000C4FC5" w:rsidP="000C4FC5">
      <w:pPr>
        <w:ind w:firstLine="708"/>
        <w:jc w:val="both"/>
        <w:rPr>
          <w:rFonts w:ascii="Cochin" w:hAnsi="Cochin" w:cs="Helvetica Neue"/>
          <w:color w:val="2D2A28"/>
          <w:sz w:val="20"/>
          <w:szCs w:val="20"/>
          <w:lang w:val="es-ES"/>
        </w:rPr>
      </w:pPr>
      <w:r>
        <w:rPr>
          <w:rFonts w:ascii="Cochin" w:hAnsi="Cochin" w:cs="Helvetica Neue"/>
          <w:color w:val="2D2A28"/>
          <w:sz w:val="20"/>
          <w:szCs w:val="20"/>
          <w:lang w:val="es-ES"/>
        </w:rPr>
        <w:t>En cuanto a la</w:t>
      </w:r>
      <w:r w:rsidR="00D020D2" w:rsidRPr="000C4FC5">
        <w:rPr>
          <w:rFonts w:ascii="Cochin" w:hAnsi="Cochin" w:cs="Helvetica Neue"/>
          <w:color w:val="2D2A28"/>
          <w:sz w:val="20"/>
          <w:szCs w:val="20"/>
          <w:lang w:val="es-ES"/>
        </w:rPr>
        <w:t xml:space="preserve"> </w:t>
      </w:r>
      <w:r w:rsidR="00D020D2" w:rsidRPr="000C4FC5">
        <w:rPr>
          <w:rFonts w:ascii="Cochin" w:hAnsi="Cochin" w:cs="Helvetica Neue"/>
          <w:b/>
          <w:color w:val="2D2A28"/>
          <w:sz w:val="20"/>
          <w:szCs w:val="20"/>
          <w:lang w:val="es-ES"/>
        </w:rPr>
        <w:t>sociedad</w:t>
      </w:r>
      <w:r w:rsidR="00D020D2" w:rsidRPr="000C4FC5">
        <w:rPr>
          <w:rFonts w:ascii="Cochin" w:hAnsi="Cochin" w:cs="Helvetica Neue"/>
          <w:color w:val="2D2A28"/>
          <w:sz w:val="20"/>
          <w:szCs w:val="20"/>
          <w:lang w:val="es-ES"/>
        </w:rPr>
        <w:t xml:space="preserve">, </w:t>
      </w:r>
      <w:r>
        <w:rPr>
          <w:rFonts w:ascii="Cochin" w:hAnsi="Cochin" w:cs="Helvetica Neue"/>
          <w:color w:val="2D2A28"/>
          <w:sz w:val="20"/>
          <w:szCs w:val="20"/>
          <w:lang w:val="es-ES"/>
        </w:rPr>
        <w:t xml:space="preserve">al establecerse un Estado liberal, las nuevas leyes impusieron la </w:t>
      </w:r>
      <w:r w:rsidRPr="000C4FC5">
        <w:rPr>
          <w:rFonts w:ascii="Cochin" w:hAnsi="Cochin" w:cs="Helvetica Neue"/>
          <w:b/>
          <w:color w:val="2D2A28"/>
          <w:sz w:val="20"/>
          <w:szCs w:val="20"/>
          <w:lang w:val="es-ES"/>
        </w:rPr>
        <w:t>igualdad jurídica</w:t>
      </w:r>
      <w:r>
        <w:rPr>
          <w:rFonts w:ascii="Cochin" w:hAnsi="Cochin" w:cs="Helvetica Neue"/>
          <w:color w:val="2D2A28"/>
          <w:sz w:val="20"/>
          <w:szCs w:val="20"/>
          <w:lang w:val="es-ES"/>
        </w:rPr>
        <w:t xml:space="preserve"> de todos los ciudadanos. Se ponía fin a </w:t>
      </w:r>
      <w:r w:rsidR="00907883">
        <w:rPr>
          <w:rFonts w:ascii="Cochin" w:hAnsi="Cochin" w:cs="Helvetica Neue"/>
          <w:color w:val="2D2A28"/>
          <w:sz w:val="20"/>
          <w:szCs w:val="20"/>
          <w:lang w:val="es-ES"/>
        </w:rPr>
        <w:t>los privilegios otorgados por nacimiento, títulos o</w:t>
      </w:r>
      <w:r>
        <w:rPr>
          <w:rFonts w:ascii="Cochin" w:hAnsi="Cochin" w:cs="Helvetica Neue"/>
          <w:color w:val="2D2A28"/>
          <w:sz w:val="20"/>
          <w:szCs w:val="20"/>
          <w:lang w:val="es-ES"/>
        </w:rPr>
        <w:t xml:space="preserve"> pertenencia al clero. Es decir, la sociedad estamental cerrada e inmovilista</w:t>
      </w:r>
      <w:r w:rsidR="00E845D9" w:rsidRPr="000C4FC5">
        <w:rPr>
          <w:rFonts w:ascii="Cochin" w:hAnsi="Cochin" w:cs="Helvetica Neue"/>
          <w:color w:val="2D2A28"/>
          <w:sz w:val="20"/>
          <w:szCs w:val="20"/>
          <w:lang w:val="es-ES"/>
        </w:rPr>
        <w:t xml:space="preserve"> </w:t>
      </w:r>
      <w:r>
        <w:rPr>
          <w:rFonts w:ascii="Cochin" w:hAnsi="Cochin" w:cs="Helvetica Neue"/>
          <w:color w:val="2D2A28"/>
          <w:sz w:val="20"/>
          <w:szCs w:val="20"/>
          <w:lang w:val="es-ES"/>
        </w:rPr>
        <w:t>(</w:t>
      </w:r>
      <w:r w:rsidR="00E845D9" w:rsidRPr="000C4FC5">
        <w:rPr>
          <w:rFonts w:ascii="Cochin" w:hAnsi="Cochin" w:cs="Helvetica Neue"/>
          <w:color w:val="2D2A28"/>
          <w:sz w:val="20"/>
          <w:szCs w:val="20"/>
          <w:lang w:val="es-ES"/>
        </w:rPr>
        <w:t>con dos grupos privilegiados, nobleza y clero, y un t</w:t>
      </w:r>
      <w:r>
        <w:rPr>
          <w:rFonts w:ascii="Cochin" w:hAnsi="Cochin" w:cs="Helvetica Neue"/>
          <w:color w:val="2D2A28"/>
          <w:sz w:val="20"/>
          <w:szCs w:val="20"/>
          <w:lang w:val="es-ES"/>
        </w:rPr>
        <w:t>ercer estamento no privilegiado)</w:t>
      </w:r>
      <w:r w:rsidR="00D121D2" w:rsidRPr="000C4FC5">
        <w:rPr>
          <w:rFonts w:ascii="Cochin" w:hAnsi="Cochin" w:cs="Helvetica Neue"/>
          <w:color w:val="2D2A28"/>
          <w:sz w:val="20"/>
          <w:szCs w:val="20"/>
          <w:lang w:val="es-ES"/>
        </w:rPr>
        <w:t xml:space="preserve"> </w:t>
      </w:r>
      <w:r>
        <w:rPr>
          <w:rFonts w:ascii="Cochin" w:hAnsi="Cochin" w:cs="Helvetica Neue"/>
          <w:color w:val="2D2A28"/>
          <w:sz w:val="20"/>
          <w:szCs w:val="20"/>
          <w:lang w:val="es-ES"/>
        </w:rPr>
        <w:t>es sustituida por otra</w:t>
      </w:r>
      <w:r w:rsidR="00D121D2" w:rsidRPr="000C4FC5">
        <w:rPr>
          <w:rFonts w:ascii="Cochin" w:hAnsi="Cochin" w:cs="Helvetica Neue"/>
          <w:color w:val="2D2A28"/>
          <w:sz w:val="20"/>
          <w:szCs w:val="20"/>
          <w:lang w:val="es-ES"/>
        </w:rPr>
        <w:t xml:space="preserve"> dividida en </w:t>
      </w:r>
      <w:r w:rsidR="00D121D2" w:rsidRPr="000C4FC5">
        <w:rPr>
          <w:rFonts w:ascii="Cochin" w:hAnsi="Cochin" w:cs="Helvetica Neue"/>
          <w:b/>
          <w:color w:val="2D2A28"/>
          <w:sz w:val="20"/>
          <w:szCs w:val="20"/>
          <w:lang w:val="es-ES"/>
        </w:rPr>
        <w:t>clases sociales</w:t>
      </w:r>
      <w:r w:rsidR="00D121D2" w:rsidRPr="000C4FC5">
        <w:rPr>
          <w:rFonts w:ascii="Cochin" w:hAnsi="Cochin" w:cs="Helvetica Neue"/>
          <w:color w:val="2D2A28"/>
          <w:sz w:val="20"/>
          <w:szCs w:val="20"/>
          <w:lang w:val="es-ES"/>
        </w:rPr>
        <w:t>.</w:t>
      </w:r>
    </w:p>
    <w:p w14:paraId="07E56C3C" w14:textId="77777777" w:rsidR="002E1779" w:rsidRPr="006E1613" w:rsidRDefault="002E1779" w:rsidP="002E1779">
      <w:pPr>
        <w:jc w:val="both"/>
        <w:rPr>
          <w:rFonts w:ascii="Cochin" w:hAnsi="Cochin" w:cs="Helvetica Neue"/>
          <w:color w:val="2D2A28"/>
          <w:sz w:val="10"/>
          <w:szCs w:val="10"/>
          <w:lang w:val="es-ES"/>
        </w:rPr>
      </w:pPr>
    </w:p>
    <w:tbl>
      <w:tblPr>
        <w:tblStyle w:val="Tablaconcuadrcula"/>
        <w:tblW w:w="0" w:type="auto"/>
        <w:tblLook w:val="04A0" w:firstRow="1" w:lastRow="0" w:firstColumn="1" w:lastColumn="0" w:noHBand="0" w:noVBand="1"/>
      </w:tblPr>
      <w:tblGrid>
        <w:gridCol w:w="8644"/>
      </w:tblGrid>
      <w:tr w:rsidR="002E1779" w14:paraId="21A7EE88" w14:textId="77777777" w:rsidTr="000F432D">
        <w:tc>
          <w:tcPr>
            <w:tcW w:w="8644" w:type="dxa"/>
            <w:tcBorders>
              <w:top w:val="nil"/>
              <w:left w:val="nil"/>
              <w:bottom w:val="nil"/>
              <w:right w:val="nil"/>
            </w:tcBorders>
            <w:shd w:val="clear" w:color="auto" w:fill="auto"/>
          </w:tcPr>
          <w:p w14:paraId="541C1115" w14:textId="77777777" w:rsidR="002E1779" w:rsidRPr="00CD7662" w:rsidRDefault="002E1779" w:rsidP="006F163F">
            <w:pPr>
              <w:jc w:val="both"/>
              <w:rPr>
                <w:rFonts w:ascii="Cochin" w:hAnsi="Cochin" w:cs="Helvetica Neue"/>
                <w:color w:val="2D2A28"/>
                <w:sz w:val="14"/>
                <w:szCs w:val="14"/>
                <w:lang w:val="es-ES"/>
              </w:rPr>
            </w:pPr>
            <w:r w:rsidRPr="00CD7662">
              <w:rPr>
                <w:rFonts w:ascii="Cochin" w:hAnsi="Cochin" w:cs="Helvetica Neue"/>
                <w:color w:val="2D2A28"/>
                <w:sz w:val="14"/>
                <w:szCs w:val="14"/>
                <w:lang w:val="es-ES"/>
              </w:rPr>
              <w:t>Artículo 4. Unos mismos códigos (leyes) regirán  en toda la monarquía y en ellos no se establecerá más que un solo fuero para todos los españoles en los juicios comunes civiles y criminales.</w:t>
            </w:r>
          </w:p>
          <w:p w14:paraId="53C8275F" w14:textId="77777777" w:rsidR="002E1779" w:rsidRPr="00CD7662" w:rsidRDefault="002E1779" w:rsidP="006F163F">
            <w:pPr>
              <w:jc w:val="both"/>
              <w:rPr>
                <w:rFonts w:ascii="Cochin" w:hAnsi="Cochin" w:cs="Helvetica Neue"/>
                <w:color w:val="2D2A28"/>
                <w:sz w:val="14"/>
                <w:szCs w:val="14"/>
                <w:lang w:val="es-ES"/>
              </w:rPr>
            </w:pPr>
            <w:r w:rsidRPr="00CD7662">
              <w:rPr>
                <w:rFonts w:ascii="Cochin" w:hAnsi="Cochin" w:cs="Helvetica Neue"/>
                <w:color w:val="2D2A28"/>
                <w:sz w:val="14"/>
                <w:szCs w:val="14"/>
                <w:lang w:val="es-ES"/>
              </w:rPr>
              <w:t>Artículo 5. Todos los españoles son admisibles a los empleos y cargos públicos, según su mérito y capacidad.</w:t>
            </w:r>
          </w:p>
          <w:p w14:paraId="409B520F" w14:textId="77777777" w:rsidR="002E1779" w:rsidRPr="00CD7662" w:rsidRDefault="002E1779" w:rsidP="006F163F">
            <w:pPr>
              <w:jc w:val="right"/>
              <w:rPr>
                <w:rFonts w:ascii="Cochin" w:hAnsi="Cochin" w:cs="Helvetica Neue"/>
                <w:b/>
                <w:color w:val="2D2A28"/>
                <w:sz w:val="10"/>
                <w:szCs w:val="10"/>
                <w:lang w:val="es-ES"/>
              </w:rPr>
            </w:pPr>
            <w:r w:rsidRPr="00CD7662">
              <w:rPr>
                <w:rFonts w:ascii="Cochin" w:hAnsi="Cochin" w:cs="Helvetica Neue"/>
                <w:b/>
                <w:color w:val="2D2A28"/>
                <w:sz w:val="14"/>
                <w:szCs w:val="14"/>
                <w:lang w:val="es-ES"/>
              </w:rPr>
              <w:t>Constitución de 1837</w:t>
            </w:r>
          </w:p>
        </w:tc>
      </w:tr>
    </w:tbl>
    <w:p w14:paraId="0775FA9D" w14:textId="77777777" w:rsidR="002E1779" w:rsidRPr="006E1613" w:rsidRDefault="002E1779" w:rsidP="002E1779">
      <w:pPr>
        <w:jc w:val="both"/>
        <w:rPr>
          <w:rFonts w:ascii="Cochin" w:hAnsi="Cochin" w:cs="Helvetica Neue"/>
          <w:color w:val="2D2A28"/>
          <w:sz w:val="10"/>
          <w:szCs w:val="10"/>
          <w:lang w:val="es-ES"/>
        </w:rPr>
      </w:pPr>
    </w:p>
    <w:p w14:paraId="42A3AAE8" w14:textId="7EF51491" w:rsidR="000C4FC5" w:rsidRDefault="000C4FC5" w:rsidP="00907883">
      <w:pPr>
        <w:ind w:firstLine="708"/>
        <w:jc w:val="both"/>
        <w:rPr>
          <w:rFonts w:ascii="Cochin" w:hAnsi="Cochin" w:cs="Helvetica Neue"/>
          <w:color w:val="2D2A28"/>
          <w:sz w:val="20"/>
          <w:szCs w:val="20"/>
          <w:lang w:val="es-ES"/>
        </w:rPr>
      </w:pPr>
      <w:r>
        <w:rPr>
          <w:rFonts w:ascii="Cochin" w:hAnsi="Cochin" w:cs="Helvetica Neue"/>
          <w:color w:val="2D2A28"/>
          <w:sz w:val="20"/>
          <w:szCs w:val="20"/>
          <w:lang w:val="es-ES"/>
        </w:rPr>
        <w:t xml:space="preserve">En esta nueva sociedad, el conjunto de la población constituía una sola categoría, la de </w:t>
      </w:r>
      <w:r w:rsidRPr="000C4FC5">
        <w:rPr>
          <w:rFonts w:ascii="Cochin" w:hAnsi="Cochin" w:cs="Helvetica Neue"/>
          <w:b/>
          <w:color w:val="2D2A28"/>
          <w:sz w:val="20"/>
          <w:szCs w:val="20"/>
          <w:lang w:val="es-ES"/>
        </w:rPr>
        <w:t>ciudadanos</w:t>
      </w:r>
      <w:r w:rsidR="00907883">
        <w:rPr>
          <w:rFonts w:ascii="Cochin" w:hAnsi="Cochin" w:cs="Helvetica Neue"/>
          <w:color w:val="2D2A28"/>
          <w:sz w:val="20"/>
          <w:szCs w:val="20"/>
          <w:lang w:val="es-ES"/>
        </w:rPr>
        <w:t xml:space="preserve">: </w:t>
      </w:r>
      <w:r>
        <w:rPr>
          <w:rFonts w:ascii="Cochin" w:hAnsi="Cochin" w:cs="Helvetica Neue"/>
          <w:color w:val="2D2A28"/>
          <w:sz w:val="20"/>
          <w:szCs w:val="20"/>
          <w:lang w:val="es-ES"/>
        </w:rPr>
        <w:t xml:space="preserve">todos los grupos sociales pagaban impuestos, eran juzgados por las mismas leyes y tribunales y gozaban, teóricamente, de iguales derechos políticos. No obstante, se limitaba el derecho al sufragio y a la participación política. </w:t>
      </w:r>
      <w:r w:rsidR="00907883">
        <w:rPr>
          <w:rFonts w:ascii="Cochin" w:hAnsi="Cochin" w:cs="Helvetica Neue"/>
          <w:color w:val="2D2A28"/>
          <w:sz w:val="20"/>
          <w:szCs w:val="20"/>
          <w:lang w:val="es-ES"/>
        </w:rPr>
        <w:t>Desde</w:t>
      </w:r>
      <w:r>
        <w:rPr>
          <w:rFonts w:ascii="Cochin" w:hAnsi="Cochin" w:cs="Helvetica Neue"/>
          <w:color w:val="2D2A28"/>
          <w:sz w:val="20"/>
          <w:szCs w:val="20"/>
          <w:lang w:val="es-ES"/>
        </w:rPr>
        <w:t xml:space="preserve"> entonces, las </w:t>
      </w:r>
      <w:r w:rsidR="00907883">
        <w:rPr>
          <w:rFonts w:ascii="Cochin" w:hAnsi="Cochin" w:cs="Helvetica Neue"/>
          <w:b/>
          <w:color w:val="2D2A28"/>
          <w:sz w:val="20"/>
          <w:szCs w:val="20"/>
          <w:lang w:val="es-ES"/>
        </w:rPr>
        <w:t>diferencias</w:t>
      </w:r>
      <w:r>
        <w:rPr>
          <w:rFonts w:ascii="Cochin" w:hAnsi="Cochin" w:cs="Helvetica Neue"/>
          <w:color w:val="2D2A28"/>
          <w:sz w:val="20"/>
          <w:szCs w:val="20"/>
          <w:lang w:val="es-ES"/>
        </w:rPr>
        <w:t xml:space="preserve"> se establecieron en función de la </w:t>
      </w:r>
      <w:r w:rsidRPr="000C4FC5">
        <w:rPr>
          <w:rFonts w:ascii="Cochin" w:hAnsi="Cochin" w:cs="Helvetica Neue"/>
          <w:b/>
          <w:color w:val="2D2A28"/>
          <w:sz w:val="20"/>
          <w:szCs w:val="20"/>
          <w:lang w:val="es-ES"/>
        </w:rPr>
        <w:t>riqueza</w:t>
      </w:r>
      <w:r>
        <w:rPr>
          <w:rFonts w:ascii="Cochin" w:hAnsi="Cochin" w:cs="Helvetica Neue"/>
          <w:color w:val="2D2A28"/>
          <w:sz w:val="20"/>
          <w:szCs w:val="20"/>
          <w:lang w:val="es-ES"/>
        </w:rPr>
        <w:t xml:space="preserve"> y no de la situación legal.</w:t>
      </w:r>
    </w:p>
    <w:p w14:paraId="2C851402" w14:textId="77777777" w:rsidR="00BA147E" w:rsidRPr="00CD7662" w:rsidRDefault="00BA147E" w:rsidP="00907883">
      <w:pPr>
        <w:ind w:firstLine="708"/>
        <w:jc w:val="both"/>
        <w:rPr>
          <w:rFonts w:ascii="Cochin" w:hAnsi="Cochin" w:cs="Helvetica Neue"/>
          <w:color w:val="2D2A28"/>
          <w:sz w:val="10"/>
          <w:szCs w:val="10"/>
          <w:lang w:val="es-ES"/>
        </w:rPr>
      </w:pPr>
    </w:p>
    <w:p w14:paraId="69BD703B" w14:textId="28263723" w:rsidR="00A858D7" w:rsidRDefault="000C4FC5" w:rsidP="00CA6CCB">
      <w:pPr>
        <w:ind w:firstLine="708"/>
        <w:jc w:val="both"/>
        <w:rPr>
          <w:rFonts w:ascii="Cochin" w:hAnsi="Cochin" w:cs="Helvetica Neue"/>
          <w:color w:val="2D2A28"/>
          <w:sz w:val="20"/>
          <w:szCs w:val="20"/>
          <w:lang w:val="es-ES"/>
        </w:rPr>
      </w:pPr>
      <w:r>
        <w:rPr>
          <w:rFonts w:ascii="Cochin" w:hAnsi="Cochin" w:cs="Helvetica Neue"/>
          <w:color w:val="2D2A28"/>
          <w:sz w:val="20"/>
          <w:szCs w:val="20"/>
          <w:lang w:val="es-ES"/>
        </w:rPr>
        <w:t xml:space="preserve">La </w:t>
      </w:r>
      <w:r w:rsidRPr="00A858D7">
        <w:rPr>
          <w:rFonts w:ascii="Cochin" w:hAnsi="Cochin" w:cs="Helvetica Neue"/>
          <w:b/>
          <w:color w:val="2D2A28"/>
          <w:sz w:val="20"/>
          <w:szCs w:val="20"/>
          <w:lang w:val="es-ES"/>
        </w:rPr>
        <w:t>nobleza</w:t>
      </w:r>
      <w:r>
        <w:rPr>
          <w:rFonts w:ascii="Cochin" w:hAnsi="Cochin" w:cs="Helvetica Neue"/>
          <w:color w:val="2D2A28"/>
          <w:sz w:val="20"/>
          <w:szCs w:val="20"/>
          <w:lang w:val="es-ES"/>
        </w:rPr>
        <w:t xml:space="preserve"> perdió gran parte de sus privilegios, como el de no pagar impuestos, el de cobrar tributos de sus tierras y a ejercer como jueces en</w:t>
      </w:r>
      <w:r w:rsidR="00A858D7">
        <w:rPr>
          <w:rFonts w:ascii="Cochin" w:hAnsi="Cochin" w:cs="Helvetica Neue"/>
          <w:color w:val="2D2A28"/>
          <w:sz w:val="20"/>
          <w:szCs w:val="20"/>
          <w:lang w:val="es-ES"/>
        </w:rPr>
        <w:t xml:space="preserve"> sus señoríos.</w:t>
      </w:r>
      <w:r w:rsidR="00907883">
        <w:rPr>
          <w:rFonts w:ascii="Cochin" w:hAnsi="Cochin" w:cs="Helvetica Neue"/>
          <w:color w:val="2D2A28"/>
          <w:sz w:val="20"/>
          <w:szCs w:val="20"/>
          <w:lang w:val="es-ES"/>
        </w:rPr>
        <w:t xml:space="preserve"> L</w:t>
      </w:r>
      <w:r w:rsidR="00A858D7">
        <w:rPr>
          <w:rFonts w:ascii="Cochin" w:hAnsi="Cochin" w:cs="Helvetica Neue"/>
          <w:color w:val="2D2A28"/>
          <w:sz w:val="20"/>
          <w:szCs w:val="20"/>
          <w:lang w:val="es-ES"/>
        </w:rPr>
        <w:t xml:space="preserve">a </w:t>
      </w:r>
      <w:r w:rsidR="00A858D7" w:rsidRPr="00907883">
        <w:rPr>
          <w:rFonts w:ascii="Cochin" w:hAnsi="Cochin" w:cs="Helvetica Neue"/>
          <w:b/>
          <w:color w:val="2D2A28"/>
          <w:sz w:val="20"/>
          <w:szCs w:val="20"/>
          <w:lang w:val="es-ES"/>
        </w:rPr>
        <w:t>pequeña nobleza</w:t>
      </w:r>
      <w:r w:rsidR="00A858D7">
        <w:rPr>
          <w:rFonts w:ascii="Cochin" w:hAnsi="Cochin" w:cs="Helvetica Neue"/>
          <w:color w:val="2D2A28"/>
          <w:sz w:val="20"/>
          <w:szCs w:val="20"/>
          <w:lang w:val="es-ES"/>
        </w:rPr>
        <w:t xml:space="preserve">, los </w:t>
      </w:r>
      <w:r w:rsidR="00A858D7" w:rsidRPr="00A858D7">
        <w:rPr>
          <w:rFonts w:ascii="Cochin" w:hAnsi="Cochin" w:cs="Helvetica Neue"/>
          <w:b/>
          <w:color w:val="2D2A28"/>
          <w:sz w:val="20"/>
          <w:szCs w:val="20"/>
          <w:lang w:val="es-ES"/>
        </w:rPr>
        <w:t>hidalgos</w:t>
      </w:r>
      <w:r w:rsidR="00907883">
        <w:rPr>
          <w:rFonts w:ascii="Cochin" w:hAnsi="Cochin" w:cs="Helvetica Neue"/>
          <w:color w:val="2D2A28"/>
          <w:sz w:val="20"/>
          <w:szCs w:val="20"/>
          <w:lang w:val="es-ES"/>
        </w:rPr>
        <w:t>, muy numerosa</w:t>
      </w:r>
      <w:r w:rsidR="00A858D7">
        <w:rPr>
          <w:rFonts w:ascii="Cochin" w:hAnsi="Cochin" w:cs="Helvetica Neue"/>
          <w:color w:val="2D2A28"/>
          <w:sz w:val="20"/>
          <w:szCs w:val="20"/>
          <w:lang w:val="es-ES"/>
        </w:rPr>
        <w:t>, sufrió un proceso de deterior</w:t>
      </w:r>
      <w:r w:rsidR="00907883">
        <w:rPr>
          <w:rFonts w:ascii="Cochin" w:hAnsi="Cochin" w:cs="Helvetica Neue"/>
          <w:color w:val="2D2A28"/>
          <w:sz w:val="20"/>
          <w:szCs w:val="20"/>
          <w:lang w:val="es-ES"/>
        </w:rPr>
        <w:t>o económico y social. Perdido el privilegio de no pagar</w:t>
      </w:r>
      <w:r w:rsidR="00A858D7">
        <w:rPr>
          <w:rFonts w:ascii="Cochin" w:hAnsi="Cochin" w:cs="Helvetica Neue"/>
          <w:color w:val="2D2A28"/>
          <w:sz w:val="20"/>
          <w:szCs w:val="20"/>
          <w:lang w:val="es-ES"/>
        </w:rPr>
        <w:t xml:space="preserve"> impuestos, y dado que sus tierras les proporcionaban rentas escasas, la mayoría pasó a ejercer actividades diversas y se fue diluyendo entre el grupo de clase media de propietarios agrarios.</w:t>
      </w:r>
      <w:r w:rsidR="00CA6CCB">
        <w:rPr>
          <w:rFonts w:ascii="Cochin" w:hAnsi="Cochin" w:cs="Helvetica Neue"/>
          <w:color w:val="2D2A28"/>
          <w:sz w:val="20"/>
          <w:szCs w:val="20"/>
          <w:lang w:val="es-ES"/>
        </w:rPr>
        <w:t xml:space="preserve"> </w:t>
      </w:r>
      <w:r w:rsidR="00A858D7">
        <w:rPr>
          <w:rFonts w:ascii="Cochin" w:hAnsi="Cochin" w:cs="Helvetica Neue"/>
          <w:color w:val="2D2A28"/>
          <w:sz w:val="20"/>
          <w:szCs w:val="20"/>
          <w:lang w:val="es-ES"/>
        </w:rPr>
        <w:t xml:space="preserve">Sin embargo, la </w:t>
      </w:r>
      <w:r w:rsidR="00A858D7" w:rsidRPr="00A858D7">
        <w:rPr>
          <w:rFonts w:ascii="Cochin" w:hAnsi="Cochin" w:cs="Helvetica Neue"/>
          <w:b/>
          <w:color w:val="2D2A28"/>
          <w:sz w:val="20"/>
          <w:szCs w:val="20"/>
          <w:lang w:val="es-ES"/>
        </w:rPr>
        <w:t>alta y media nobleza</w:t>
      </w:r>
      <w:r w:rsidR="00A858D7">
        <w:rPr>
          <w:rFonts w:ascii="Cochin" w:hAnsi="Cochin" w:cs="Helvetica Neue"/>
          <w:color w:val="2D2A28"/>
          <w:sz w:val="20"/>
          <w:szCs w:val="20"/>
          <w:lang w:val="es-ES"/>
        </w:rPr>
        <w:t xml:space="preserve"> mantuvieron su importa</w:t>
      </w:r>
      <w:r w:rsidR="00CA6CCB">
        <w:rPr>
          <w:rFonts w:ascii="Cochin" w:hAnsi="Cochin" w:cs="Helvetica Neue"/>
          <w:color w:val="2D2A28"/>
          <w:sz w:val="20"/>
          <w:szCs w:val="20"/>
          <w:lang w:val="es-ES"/>
        </w:rPr>
        <w:t>ncia social, económica y</w:t>
      </w:r>
      <w:r w:rsidR="00A858D7">
        <w:rPr>
          <w:rFonts w:ascii="Cochin" w:hAnsi="Cochin" w:cs="Helvetica Neue"/>
          <w:color w:val="2D2A28"/>
          <w:sz w:val="20"/>
          <w:szCs w:val="20"/>
          <w:lang w:val="es-ES"/>
        </w:rPr>
        <w:t xml:space="preserve"> política. Conservaron enormes patrimonios agrarios e inmobiliarios, que les daban poder económico en un país donde la burguesía era muy débil y el proceso de industrialización muy escaso.</w:t>
      </w:r>
    </w:p>
    <w:p w14:paraId="085D4B40" w14:textId="77777777" w:rsidR="00BA147E" w:rsidRPr="00CD7662" w:rsidRDefault="00BA147E" w:rsidP="00CA6CCB">
      <w:pPr>
        <w:ind w:firstLine="708"/>
        <w:jc w:val="both"/>
        <w:rPr>
          <w:rFonts w:ascii="Cochin" w:hAnsi="Cochin" w:cs="Helvetica Neue"/>
          <w:color w:val="2D2A28"/>
          <w:sz w:val="10"/>
          <w:szCs w:val="10"/>
          <w:lang w:val="es-ES"/>
        </w:rPr>
      </w:pPr>
    </w:p>
    <w:p w14:paraId="74AE2FC5" w14:textId="1527C407" w:rsidR="00A858D7" w:rsidRDefault="00A858D7" w:rsidP="000C4FC5">
      <w:pPr>
        <w:ind w:firstLine="708"/>
        <w:jc w:val="both"/>
        <w:rPr>
          <w:rFonts w:ascii="Cochin" w:hAnsi="Cochin" w:cs="Helvetica Neue"/>
          <w:color w:val="2D2A28"/>
          <w:sz w:val="20"/>
          <w:szCs w:val="20"/>
          <w:lang w:val="es-ES"/>
        </w:rPr>
      </w:pPr>
      <w:r>
        <w:rPr>
          <w:rFonts w:ascii="Cochin" w:hAnsi="Cochin" w:cs="Helvetica Neue"/>
          <w:color w:val="2D2A28"/>
          <w:sz w:val="20"/>
          <w:szCs w:val="20"/>
          <w:lang w:val="es-ES"/>
        </w:rPr>
        <w:t xml:space="preserve">Se habían cambiado las leyes pero se mantuvo el poder de quienes aceptaron integrarse en el nuevo sistema y formar parte de la nueva clase dominante: la </w:t>
      </w:r>
      <w:r w:rsidRPr="00A858D7">
        <w:rPr>
          <w:rFonts w:ascii="Cochin" w:hAnsi="Cochin" w:cs="Helvetica Neue"/>
          <w:b/>
          <w:color w:val="2D2A28"/>
          <w:sz w:val="20"/>
          <w:szCs w:val="20"/>
          <w:lang w:val="es-ES"/>
        </w:rPr>
        <w:t>gran burguesía</w:t>
      </w:r>
      <w:r>
        <w:rPr>
          <w:rFonts w:ascii="Cochin" w:hAnsi="Cochin" w:cs="Helvetica Neue"/>
          <w:color w:val="2D2A28"/>
          <w:sz w:val="20"/>
          <w:szCs w:val="20"/>
          <w:lang w:val="es-ES"/>
        </w:rPr>
        <w:t>.</w:t>
      </w:r>
    </w:p>
    <w:p w14:paraId="7E1C8467" w14:textId="77777777" w:rsidR="00BA147E" w:rsidRPr="00CD7662" w:rsidRDefault="00BA147E" w:rsidP="000C4FC5">
      <w:pPr>
        <w:ind w:firstLine="708"/>
        <w:jc w:val="both"/>
        <w:rPr>
          <w:rFonts w:ascii="Cochin" w:hAnsi="Cochin" w:cs="Helvetica Neue"/>
          <w:color w:val="2D2A28"/>
          <w:sz w:val="10"/>
          <w:szCs w:val="10"/>
          <w:lang w:val="es-ES"/>
        </w:rPr>
      </w:pPr>
    </w:p>
    <w:p w14:paraId="31980ADF" w14:textId="29C69826" w:rsidR="00A858D7" w:rsidRDefault="00A858D7" w:rsidP="000C4FC5">
      <w:pPr>
        <w:ind w:firstLine="708"/>
        <w:jc w:val="both"/>
        <w:rPr>
          <w:rFonts w:ascii="Cochin" w:hAnsi="Cochin" w:cs="Helvetica Neue"/>
          <w:color w:val="2D2A28"/>
          <w:sz w:val="20"/>
          <w:szCs w:val="20"/>
          <w:lang w:val="es-ES"/>
        </w:rPr>
      </w:pPr>
      <w:r>
        <w:rPr>
          <w:rFonts w:ascii="Cochin" w:hAnsi="Cochin" w:cs="Helvetica Neue"/>
          <w:color w:val="2D2A28"/>
          <w:sz w:val="20"/>
          <w:szCs w:val="20"/>
          <w:lang w:val="es-ES"/>
        </w:rPr>
        <w:t xml:space="preserve">Con la </w:t>
      </w:r>
      <w:r w:rsidRPr="00CA6CCB">
        <w:rPr>
          <w:rFonts w:ascii="Cochin" w:hAnsi="Cochin" w:cs="Helvetica Neue"/>
          <w:b/>
          <w:color w:val="2D2A28"/>
          <w:sz w:val="20"/>
          <w:szCs w:val="20"/>
          <w:lang w:val="es-ES"/>
        </w:rPr>
        <w:t xml:space="preserve">Iglesia </w:t>
      </w:r>
      <w:r w:rsidR="00CA6CCB">
        <w:rPr>
          <w:rFonts w:ascii="Cochin" w:hAnsi="Cochin" w:cs="Helvetica Neue"/>
          <w:color w:val="2D2A28"/>
          <w:sz w:val="20"/>
          <w:szCs w:val="20"/>
          <w:lang w:val="es-ES"/>
        </w:rPr>
        <w:t>se produjo algo similar</w:t>
      </w:r>
      <w:r>
        <w:rPr>
          <w:rFonts w:ascii="Cochin" w:hAnsi="Cochin" w:cs="Helvetica Neue"/>
          <w:color w:val="2D2A28"/>
          <w:sz w:val="20"/>
          <w:szCs w:val="20"/>
          <w:lang w:val="es-ES"/>
        </w:rPr>
        <w:t>. Las leyes desamortizadoras, la supresión de conventos, la eliminación del diezmo…,disminuyeron su poder económico y empobrecieron al bajo clero. Sin embargo, sus fuertes v</w:t>
      </w:r>
      <w:r w:rsidR="00CA6CCB">
        <w:rPr>
          <w:rFonts w:ascii="Cochin" w:hAnsi="Cochin" w:cs="Helvetica Neue"/>
          <w:color w:val="2D2A28"/>
          <w:sz w:val="20"/>
          <w:szCs w:val="20"/>
          <w:lang w:val="es-ES"/>
        </w:rPr>
        <w:t>inculaciones con la Corona y</w:t>
      </w:r>
      <w:r>
        <w:rPr>
          <w:rFonts w:ascii="Cochin" w:hAnsi="Cochin" w:cs="Helvetica Neue"/>
          <w:color w:val="2D2A28"/>
          <w:sz w:val="20"/>
          <w:szCs w:val="20"/>
          <w:lang w:val="es-ES"/>
        </w:rPr>
        <w:t xml:space="preserve"> clases altas </w:t>
      </w:r>
      <w:r w:rsidR="00CA6CCB">
        <w:rPr>
          <w:rFonts w:ascii="Cochin" w:hAnsi="Cochin" w:cs="Helvetica Neue"/>
          <w:color w:val="2D2A28"/>
          <w:sz w:val="20"/>
          <w:szCs w:val="20"/>
          <w:lang w:val="es-ES"/>
        </w:rPr>
        <w:t>le permitieron</w:t>
      </w:r>
      <w:r>
        <w:rPr>
          <w:rFonts w:ascii="Cochin" w:hAnsi="Cochin" w:cs="Helvetica Neue"/>
          <w:color w:val="2D2A28"/>
          <w:sz w:val="20"/>
          <w:szCs w:val="20"/>
          <w:lang w:val="es-ES"/>
        </w:rPr>
        <w:t xml:space="preserve"> recuperar su influencia social, dominar la enseñanza y participar en política. Asimismo, mantuvo su poder social e ideológico y las fiestas religiosas, procesiones, bodas o bautizos</w:t>
      </w:r>
      <w:r w:rsidR="00CA6CCB">
        <w:rPr>
          <w:rFonts w:ascii="Cochin" w:hAnsi="Cochin" w:cs="Helvetica Neue"/>
          <w:color w:val="2D2A28"/>
          <w:sz w:val="20"/>
          <w:szCs w:val="20"/>
          <w:lang w:val="es-ES"/>
        </w:rPr>
        <w:t xml:space="preserve"> seguían siendo</w:t>
      </w:r>
      <w:r w:rsidR="0059478B">
        <w:rPr>
          <w:rFonts w:ascii="Cochin" w:hAnsi="Cochin" w:cs="Helvetica Neue"/>
          <w:color w:val="2D2A28"/>
          <w:sz w:val="20"/>
          <w:szCs w:val="20"/>
          <w:lang w:val="es-ES"/>
        </w:rPr>
        <w:t xml:space="preserve"> parte importante de la vida social.</w:t>
      </w:r>
    </w:p>
    <w:p w14:paraId="27105F6D" w14:textId="77777777" w:rsidR="00BA147E" w:rsidRPr="00CD7662" w:rsidRDefault="00BA147E" w:rsidP="000C4FC5">
      <w:pPr>
        <w:ind w:firstLine="708"/>
        <w:jc w:val="both"/>
        <w:rPr>
          <w:rFonts w:ascii="Cochin" w:hAnsi="Cochin" w:cs="Helvetica Neue"/>
          <w:color w:val="2D2A28"/>
          <w:sz w:val="10"/>
          <w:szCs w:val="10"/>
          <w:lang w:val="es-ES"/>
        </w:rPr>
      </w:pPr>
    </w:p>
    <w:p w14:paraId="371C9944" w14:textId="77777777" w:rsidR="0059478B" w:rsidRDefault="0059478B" w:rsidP="000C4FC5">
      <w:pPr>
        <w:ind w:firstLine="708"/>
        <w:jc w:val="both"/>
        <w:rPr>
          <w:rFonts w:ascii="Cochin" w:hAnsi="Cochin" w:cs="Helvetica Neue"/>
          <w:color w:val="2D2A28"/>
          <w:sz w:val="20"/>
          <w:szCs w:val="20"/>
          <w:lang w:val="es-ES"/>
        </w:rPr>
      </w:pPr>
      <w:r>
        <w:rPr>
          <w:rFonts w:ascii="Cochin" w:hAnsi="Cochin" w:cs="Helvetica Neue"/>
          <w:color w:val="2D2A28"/>
          <w:sz w:val="20"/>
          <w:szCs w:val="20"/>
          <w:lang w:val="es-ES"/>
        </w:rPr>
        <w:t>Como hemos mencionado, el Estado liberal hizo que la población se dividiese en clases sociales. De este modo, en la España del siglo XIX se constituyeron dos grandes grupos sociales:</w:t>
      </w:r>
    </w:p>
    <w:p w14:paraId="6658B1DA" w14:textId="251ACD1C" w:rsidR="0059478B" w:rsidRPr="0059478B" w:rsidRDefault="0059478B" w:rsidP="0059478B">
      <w:pPr>
        <w:pStyle w:val="Prrafodelista"/>
        <w:numPr>
          <w:ilvl w:val="0"/>
          <w:numId w:val="3"/>
        </w:numPr>
        <w:jc w:val="both"/>
        <w:rPr>
          <w:rFonts w:ascii="Cochin" w:hAnsi="Cochin" w:cs="Helvetica Neue"/>
          <w:color w:val="2D2A28"/>
          <w:sz w:val="20"/>
          <w:szCs w:val="20"/>
          <w:lang w:val="es-ES"/>
        </w:rPr>
      </w:pPr>
      <w:r w:rsidRPr="0059478B">
        <w:rPr>
          <w:rFonts w:ascii="Cochin" w:hAnsi="Cochin" w:cs="Helvetica Neue"/>
          <w:color w:val="2D2A28"/>
          <w:sz w:val="20"/>
          <w:szCs w:val="20"/>
          <w:lang w:val="es-ES"/>
        </w:rPr>
        <w:t xml:space="preserve">Las </w:t>
      </w:r>
      <w:r w:rsidRPr="0059478B">
        <w:rPr>
          <w:rFonts w:ascii="Cochin" w:hAnsi="Cochin" w:cs="Helvetica Neue"/>
          <w:b/>
          <w:color w:val="2D2A28"/>
          <w:sz w:val="20"/>
          <w:szCs w:val="20"/>
          <w:lang w:val="es-ES"/>
        </w:rPr>
        <w:t>clases dirigentes</w:t>
      </w:r>
      <w:r w:rsidRPr="0059478B">
        <w:rPr>
          <w:rFonts w:ascii="Cochin" w:hAnsi="Cochin" w:cs="Helvetica Neue"/>
          <w:color w:val="2D2A28"/>
          <w:sz w:val="20"/>
          <w:szCs w:val="20"/>
          <w:lang w:val="es-ES"/>
        </w:rPr>
        <w:t>, formadas por la antigua aristocracia, las altas jerarquías del clero, del ejército y de la administración, y por la alta burguesía, poseedoras de riqueza urbana, industrial o agraria, proveniente de sus propiedades, rentas o capitales.</w:t>
      </w:r>
    </w:p>
    <w:p w14:paraId="605BEC7D" w14:textId="77777777" w:rsidR="0059478B" w:rsidRDefault="0059478B" w:rsidP="0059478B">
      <w:pPr>
        <w:pStyle w:val="Prrafodelista"/>
        <w:numPr>
          <w:ilvl w:val="0"/>
          <w:numId w:val="3"/>
        </w:numPr>
        <w:jc w:val="both"/>
        <w:rPr>
          <w:rFonts w:ascii="Cochin" w:hAnsi="Cochin" w:cs="Helvetica Neue"/>
          <w:color w:val="2D2A28"/>
          <w:sz w:val="20"/>
          <w:szCs w:val="20"/>
          <w:lang w:val="es-ES"/>
        </w:rPr>
      </w:pPr>
      <w:r>
        <w:rPr>
          <w:rFonts w:ascii="Cochin" w:hAnsi="Cochin" w:cs="Helvetica Neue"/>
          <w:color w:val="2D2A28"/>
          <w:sz w:val="20"/>
          <w:szCs w:val="20"/>
          <w:lang w:val="es-ES"/>
        </w:rPr>
        <w:t xml:space="preserve">Las </w:t>
      </w:r>
      <w:r w:rsidRPr="0059478B">
        <w:rPr>
          <w:rFonts w:ascii="Cochin" w:hAnsi="Cochin" w:cs="Helvetica Neue"/>
          <w:b/>
          <w:color w:val="2D2A28"/>
          <w:sz w:val="20"/>
          <w:szCs w:val="20"/>
          <w:lang w:val="es-ES"/>
        </w:rPr>
        <w:t>clases populares</w:t>
      </w:r>
      <w:r>
        <w:rPr>
          <w:rFonts w:ascii="Cochin" w:hAnsi="Cochin" w:cs="Helvetica Neue"/>
          <w:color w:val="2D2A28"/>
          <w:sz w:val="20"/>
          <w:szCs w:val="20"/>
          <w:lang w:val="es-ES"/>
        </w:rPr>
        <w:t>, integradas por todos aquellos que tan solo poseían lo que obtenían con su trabajo manual: obreros, artesanos, campesinos y jornaleros.</w:t>
      </w:r>
    </w:p>
    <w:p w14:paraId="0DAE12A5" w14:textId="15AA3E6C" w:rsidR="0059478B" w:rsidRDefault="0059478B" w:rsidP="00CA6CCB">
      <w:pPr>
        <w:ind w:firstLine="708"/>
        <w:jc w:val="both"/>
        <w:rPr>
          <w:rFonts w:ascii="Cochin" w:hAnsi="Cochin" w:cs="Helvetica Neue"/>
          <w:color w:val="2D2A28"/>
          <w:sz w:val="20"/>
          <w:szCs w:val="20"/>
          <w:lang w:val="es-ES"/>
        </w:rPr>
      </w:pPr>
      <w:r>
        <w:rPr>
          <w:rFonts w:ascii="Cochin" w:hAnsi="Cochin" w:cs="Helvetica Neue"/>
          <w:color w:val="2D2A28"/>
          <w:sz w:val="20"/>
          <w:szCs w:val="20"/>
          <w:lang w:val="es-ES"/>
        </w:rPr>
        <w:t xml:space="preserve">Entre los dos grupos se desarrolló una </w:t>
      </w:r>
      <w:r w:rsidRPr="0059478B">
        <w:rPr>
          <w:rFonts w:ascii="Cochin" w:hAnsi="Cochin" w:cs="Helvetica Neue"/>
          <w:b/>
          <w:color w:val="2D2A28"/>
          <w:sz w:val="20"/>
          <w:szCs w:val="20"/>
          <w:lang w:val="es-ES"/>
        </w:rPr>
        <w:t>clase media muy escasa</w:t>
      </w:r>
      <w:r>
        <w:rPr>
          <w:rFonts w:ascii="Cochin" w:hAnsi="Cochin" w:cs="Helvetica Neue"/>
          <w:color w:val="2D2A28"/>
          <w:sz w:val="20"/>
          <w:szCs w:val="20"/>
          <w:lang w:val="es-ES"/>
        </w:rPr>
        <w:t>, sin tanta riqueza como la clase dirigente, pero que vivía en condiciones mucho mejores que las clases populares.</w:t>
      </w:r>
    </w:p>
    <w:p w14:paraId="3A29A3C0" w14:textId="77777777" w:rsidR="00BA147E" w:rsidRPr="00CD7662" w:rsidRDefault="00BA147E" w:rsidP="00CA6CCB">
      <w:pPr>
        <w:ind w:firstLine="708"/>
        <w:jc w:val="both"/>
        <w:rPr>
          <w:rFonts w:ascii="Cochin" w:hAnsi="Cochin" w:cs="Helvetica Neue"/>
          <w:color w:val="2D2A28"/>
          <w:sz w:val="10"/>
          <w:szCs w:val="10"/>
          <w:lang w:val="es-ES"/>
        </w:rPr>
      </w:pPr>
    </w:p>
    <w:p w14:paraId="09803179" w14:textId="04A9629E" w:rsidR="0059478B" w:rsidRDefault="0059478B" w:rsidP="00CA6CCB">
      <w:pPr>
        <w:ind w:firstLine="708"/>
        <w:jc w:val="both"/>
        <w:rPr>
          <w:rFonts w:ascii="Cochin" w:hAnsi="Cochin" w:cs="Helvetica Neue"/>
          <w:color w:val="2D2A28"/>
          <w:sz w:val="20"/>
          <w:szCs w:val="20"/>
          <w:lang w:val="es-ES"/>
        </w:rPr>
      </w:pPr>
      <w:r>
        <w:rPr>
          <w:rFonts w:ascii="Cochin" w:hAnsi="Cochin" w:cs="Helvetica Neue"/>
          <w:color w:val="2D2A28"/>
          <w:sz w:val="20"/>
          <w:szCs w:val="20"/>
          <w:lang w:val="es-ES"/>
        </w:rPr>
        <w:t xml:space="preserve">Por otro lado, las diferencias de riqueza y las duras condiciones de vida y de trabajo de la </w:t>
      </w:r>
      <w:r w:rsidRPr="00CA6CCB">
        <w:rPr>
          <w:rFonts w:ascii="Cochin" w:hAnsi="Cochin" w:cs="Helvetica Neue"/>
          <w:b/>
          <w:color w:val="2D2A28"/>
          <w:sz w:val="20"/>
          <w:szCs w:val="20"/>
          <w:lang w:val="es-ES"/>
        </w:rPr>
        <w:t>clase obrera y de los campesinos pobres</w:t>
      </w:r>
      <w:r>
        <w:rPr>
          <w:rFonts w:ascii="Cochin" w:hAnsi="Cochin" w:cs="Helvetica Neue"/>
          <w:color w:val="2D2A28"/>
          <w:sz w:val="20"/>
          <w:szCs w:val="20"/>
          <w:lang w:val="es-ES"/>
        </w:rPr>
        <w:t xml:space="preserve"> dieron origen a </w:t>
      </w:r>
      <w:r w:rsidRPr="00CA6CCB">
        <w:rPr>
          <w:rFonts w:ascii="Cochin" w:hAnsi="Cochin" w:cs="Helvetica Neue"/>
          <w:b/>
          <w:color w:val="2D2A28"/>
          <w:sz w:val="20"/>
          <w:szCs w:val="20"/>
          <w:lang w:val="es-ES"/>
        </w:rPr>
        <w:t>nuevos movimientos sociales</w:t>
      </w:r>
      <w:r>
        <w:rPr>
          <w:rFonts w:ascii="Cochin" w:hAnsi="Cochin" w:cs="Helvetica Neue"/>
          <w:color w:val="2D2A28"/>
          <w:sz w:val="20"/>
          <w:szCs w:val="20"/>
          <w:lang w:val="es-ES"/>
        </w:rPr>
        <w:t>.</w:t>
      </w:r>
      <w:r w:rsidR="00CA6CCB">
        <w:rPr>
          <w:rFonts w:ascii="Cochin" w:hAnsi="Cochin" w:cs="Helvetica Neue"/>
          <w:color w:val="2D2A28"/>
          <w:sz w:val="20"/>
          <w:szCs w:val="20"/>
          <w:lang w:val="es-ES"/>
        </w:rPr>
        <w:t xml:space="preserve"> </w:t>
      </w:r>
      <w:r>
        <w:rPr>
          <w:rFonts w:ascii="Cochin" w:hAnsi="Cochin" w:cs="Helvetica Neue"/>
          <w:color w:val="2D2A28"/>
          <w:sz w:val="20"/>
          <w:szCs w:val="20"/>
          <w:lang w:val="es-ES"/>
        </w:rPr>
        <w:t>Al principio, los más desfavorecidos reclamaron mejoras salariales y laborales; pero muy pronto comenzaron a denunciar que el nuevo sistema económico, el capitalismo liberal, era un sistema social injusto.</w:t>
      </w:r>
    </w:p>
    <w:p w14:paraId="35E28297" w14:textId="77777777" w:rsidR="000855AD" w:rsidRDefault="0059478B" w:rsidP="0059478B">
      <w:pPr>
        <w:ind w:firstLine="708"/>
        <w:jc w:val="both"/>
        <w:rPr>
          <w:rFonts w:ascii="Cochin" w:hAnsi="Cochin" w:cs="Helvetica Neue"/>
          <w:color w:val="2D2A28"/>
          <w:sz w:val="20"/>
          <w:szCs w:val="20"/>
          <w:lang w:val="es-ES"/>
        </w:rPr>
      </w:pPr>
      <w:r>
        <w:rPr>
          <w:rFonts w:ascii="Cochin" w:hAnsi="Cochin" w:cs="Helvetica Neue"/>
          <w:color w:val="2D2A28"/>
          <w:sz w:val="20"/>
          <w:szCs w:val="20"/>
          <w:lang w:val="es-ES"/>
        </w:rPr>
        <w:t xml:space="preserve">La </w:t>
      </w:r>
      <w:r w:rsidRPr="00CA6CCB">
        <w:rPr>
          <w:rFonts w:ascii="Cochin" w:hAnsi="Cochin" w:cs="Helvetica Neue"/>
          <w:b/>
          <w:color w:val="2D2A28"/>
          <w:sz w:val="20"/>
          <w:szCs w:val="20"/>
          <w:lang w:val="es-ES"/>
        </w:rPr>
        <w:t>conflictividad social</w:t>
      </w:r>
      <w:r>
        <w:rPr>
          <w:rFonts w:ascii="Cochin" w:hAnsi="Cochin" w:cs="Helvetica Neue"/>
          <w:color w:val="2D2A28"/>
          <w:sz w:val="20"/>
          <w:szCs w:val="20"/>
          <w:lang w:val="es-ES"/>
        </w:rPr>
        <w:t xml:space="preserve"> de la nueva sociedad industrial</w:t>
      </w:r>
      <w:r w:rsidR="00CA6CCB">
        <w:rPr>
          <w:rFonts w:ascii="Cochin" w:hAnsi="Cochin" w:cs="Helvetica Neue"/>
          <w:color w:val="2D2A28"/>
          <w:sz w:val="20"/>
          <w:szCs w:val="20"/>
          <w:lang w:val="es-ES"/>
        </w:rPr>
        <w:t xml:space="preserve"> difería</w:t>
      </w:r>
      <w:r w:rsidR="00907883">
        <w:rPr>
          <w:rFonts w:ascii="Cochin" w:hAnsi="Cochin" w:cs="Helvetica Neue"/>
          <w:color w:val="2D2A28"/>
          <w:sz w:val="20"/>
          <w:szCs w:val="20"/>
          <w:lang w:val="es-ES"/>
        </w:rPr>
        <w:t xml:space="preserve"> de las formas d</w:t>
      </w:r>
      <w:r w:rsidR="00CA6CCB">
        <w:rPr>
          <w:rFonts w:ascii="Cochin" w:hAnsi="Cochin" w:cs="Helvetica Neue"/>
          <w:color w:val="2D2A28"/>
          <w:sz w:val="20"/>
          <w:szCs w:val="20"/>
          <w:lang w:val="es-ES"/>
        </w:rPr>
        <w:t>e rebeldía del A</w:t>
      </w:r>
      <w:r w:rsidR="00907883">
        <w:rPr>
          <w:rFonts w:ascii="Cochin" w:hAnsi="Cochin" w:cs="Helvetica Neue"/>
          <w:color w:val="2D2A28"/>
          <w:sz w:val="20"/>
          <w:szCs w:val="20"/>
          <w:lang w:val="es-ES"/>
        </w:rPr>
        <w:t xml:space="preserve">ntiguo Régimen. No eran solo revueltas desorganizadas contra la injusticia, sino </w:t>
      </w:r>
      <w:r w:rsidR="00907883" w:rsidRPr="00907883">
        <w:rPr>
          <w:rFonts w:ascii="Cochin" w:hAnsi="Cochin" w:cs="Helvetica Neue"/>
          <w:b/>
          <w:color w:val="2D2A28"/>
          <w:sz w:val="20"/>
          <w:szCs w:val="20"/>
          <w:lang w:val="es-ES"/>
        </w:rPr>
        <w:t>conflictos de clase</w:t>
      </w:r>
      <w:r w:rsidR="00907883">
        <w:rPr>
          <w:rFonts w:ascii="Cochin" w:hAnsi="Cochin" w:cs="Helvetica Neue"/>
          <w:color w:val="2D2A28"/>
          <w:sz w:val="20"/>
          <w:szCs w:val="20"/>
          <w:lang w:val="es-ES"/>
        </w:rPr>
        <w:t xml:space="preserve"> en los que se contraponían nuevas ideologías (socialismo, anarquismo y democracia) y nuevas formas de organización (obrerismo y sindicalismo) frente al liberalismo capitalista.</w:t>
      </w:r>
    </w:p>
    <w:p w14:paraId="177BC225" w14:textId="77777777" w:rsidR="00CD7662" w:rsidRPr="00CD7662" w:rsidRDefault="00CD7662" w:rsidP="0059478B">
      <w:pPr>
        <w:ind w:firstLine="708"/>
        <w:jc w:val="both"/>
        <w:rPr>
          <w:rFonts w:ascii="Cochin" w:hAnsi="Cochin" w:cs="Helvetica Neue"/>
          <w:color w:val="2D2A28"/>
          <w:sz w:val="10"/>
          <w:szCs w:val="10"/>
          <w:lang w:val="es-ES"/>
        </w:rPr>
      </w:pPr>
    </w:p>
    <w:p w14:paraId="5E4D84EF" w14:textId="3046931A" w:rsidR="00CD7662" w:rsidRDefault="00CD7662" w:rsidP="00CD7662">
      <w:pPr>
        <w:jc w:val="right"/>
        <w:rPr>
          <w:rFonts w:ascii="Cochin" w:hAnsi="Cochin" w:cs="Helvetica Neue"/>
          <w:color w:val="2D2A28"/>
          <w:sz w:val="20"/>
          <w:szCs w:val="20"/>
          <w:lang w:val="es-ES"/>
        </w:rPr>
      </w:pPr>
      <w:r>
        <w:rPr>
          <w:rFonts w:ascii="Cochin" w:hAnsi="Cochin" w:cs="Helvetica Neue"/>
          <w:color w:val="2D2A28"/>
          <w:sz w:val="20"/>
          <w:szCs w:val="20"/>
          <w:lang w:val="es-ES"/>
        </w:rPr>
        <w:t>.</w:t>
      </w:r>
    </w:p>
    <w:p w14:paraId="3BC5778F" w14:textId="77777777" w:rsidR="000855AD" w:rsidRDefault="000855AD" w:rsidP="0059478B">
      <w:pPr>
        <w:ind w:firstLine="708"/>
        <w:jc w:val="both"/>
        <w:rPr>
          <w:rFonts w:ascii="Cochin" w:hAnsi="Cochin" w:cs="Helvetica Neue"/>
          <w:color w:val="2D2A28"/>
          <w:sz w:val="20"/>
          <w:szCs w:val="20"/>
          <w:lang w:val="es-ES"/>
        </w:rPr>
      </w:pPr>
    </w:p>
    <w:p w14:paraId="7DCD2941" w14:textId="77777777" w:rsidR="006E1613" w:rsidRDefault="006E1613" w:rsidP="0059478B">
      <w:pPr>
        <w:ind w:firstLine="708"/>
        <w:jc w:val="both"/>
        <w:rPr>
          <w:rFonts w:ascii="Cochin" w:hAnsi="Cochin" w:cs="Helvetica Neue"/>
          <w:color w:val="2D2A28"/>
          <w:sz w:val="20"/>
          <w:szCs w:val="20"/>
          <w:lang w:val="es-ES"/>
        </w:rPr>
      </w:pPr>
    </w:p>
    <w:p w14:paraId="42B4AA4F" w14:textId="77777777" w:rsidR="006E1613" w:rsidRDefault="006E1613" w:rsidP="0059478B">
      <w:pPr>
        <w:ind w:firstLine="708"/>
        <w:jc w:val="both"/>
        <w:rPr>
          <w:rFonts w:ascii="Cochin" w:hAnsi="Cochin" w:cs="Helvetica Neue"/>
          <w:color w:val="2D2A28"/>
          <w:sz w:val="20"/>
          <w:szCs w:val="20"/>
          <w:lang w:val="es-ES"/>
        </w:rPr>
      </w:pPr>
    </w:p>
    <w:p w14:paraId="27F670BE" w14:textId="77777777" w:rsidR="006E1613" w:rsidRDefault="006E1613" w:rsidP="0059478B">
      <w:pPr>
        <w:ind w:firstLine="708"/>
        <w:jc w:val="both"/>
        <w:rPr>
          <w:rFonts w:ascii="Cochin" w:hAnsi="Cochin" w:cs="Helvetica Neue"/>
          <w:color w:val="2D2A28"/>
          <w:sz w:val="20"/>
          <w:szCs w:val="20"/>
          <w:lang w:val="es-ES"/>
        </w:rPr>
      </w:pPr>
    </w:p>
    <w:p w14:paraId="75B8BD3D" w14:textId="344FECE9" w:rsidR="006B6044" w:rsidRPr="0059478B" w:rsidRDefault="006B6044" w:rsidP="006E1613">
      <w:pPr>
        <w:jc w:val="both"/>
        <w:rPr>
          <w:rFonts w:ascii="Cochin" w:hAnsi="Cochin" w:cs="Helvetica Neue"/>
          <w:color w:val="2D2A28"/>
          <w:sz w:val="20"/>
          <w:szCs w:val="20"/>
          <w:lang w:val="es-ES"/>
        </w:rPr>
      </w:pPr>
    </w:p>
    <w:tbl>
      <w:tblPr>
        <w:tblStyle w:val="Tablaconcuadrcula"/>
        <w:tblW w:w="0" w:type="auto"/>
        <w:tblLook w:val="04A0" w:firstRow="1" w:lastRow="0" w:firstColumn="1" w:lastColumn="0" w:noHBand="0" w:noVBand="1"/>
      </w:tblPr>
      <w:tblGrid>
        <w:gridCol w:w="2881"/>
        <w:gridCol w:w="1373"/>
        <w:gridCol w:w="1508"/>
        <w:gridCol w:w="2882"/>
      </w:tblGrid>
      <w:tr w:rsidR="00CA6CCB" w14:paraId="273FD0D8" w14:textId="77777777" w:rsidTr="000855AD">
        <w:tc>
          <w:tcPr>
            <w:tcW w:w="8644" w:type="dxa"/>
            <w:gridSpan w:val="4"/>
            <w:shd w:val="clear" w:color="auto" w:fill="8DB3E2" w:themeFill="text2" w:themeFillTint="66"/>
          </w:tcPr>
          <w:p w14:paraId="11A5F8A0" w14:textId="153AB0C2" w:rsidR="00CA6CCB" w:rsidRPr="0041630F" w:rsidRDefault="000855AD" w:rsidP="000855AD">
            <w:pPr>
              <w:widowControl w:val="0"/>
              <w:autoSpaceDE w:val="0"/>
              <w:ind w:right="44"/>
              <w:contextualSpacing/>
              <w:jc w:val="center"/>
              <w:rPr>
                <w:rFonts w:cs="Times New Roman"/>
                <w:b/>
                <w:color w:val="262626"/>
                <w:sz w:val="20"/>
                <w:szCs w:val="20"/>
                <w:lang w:val="es-ES"/>
              </w:rPr>
            </w:pPr>
            <w:r w:rsidRPr="0041630F">
              <w:rPr>
                <w:rFonts w:cs="Times New Roman"/>
                <w:b/>
                <w:color w:val="262626"/>
                <w:sz w:val="20"/>
                <w:szCs w:val="20"/>
                <w:lang w:val="es-ES"/>
              </w:rPr>
              <w:t>DOS MODELOS DE SOCIEDAD</w:t>
            </w:r>
          </w:p>
        </w:tc>
      </w:tr>
      <w:tr w:rsidR="000855AD" w14:paraId="2663C8C7" w14:textId="77777777" w:rsidTr="000855AD">
        <w:tc>
          <w:tcPr>
            <w:tcW w:w="8644" w:type="dxa"/>
            <w:gridSpan w:val="4"/>
            <w:shd w:val="clear" w:color="auto" w:fill="B8CCE4" w:themeFill="accent1" w:themeFillTint="66"/>
          </w:tcPr>
          <w:p w14:paraId="71716605" w14:textId="1480E854" w:rsidR="000855AD" w:rsidRPr="0041630F" w:rsidRDefault="000855AD" w:rsidP="000855AD">
            <w:pPr>
              <w:widowControl w:val="0"/>
              <w:autoSpaceDE w:val="0"/>
              <w:ind w:right="44"/>
              <w:contextualSpacing/>
              <w:jc w:val="center"/>
              <w:rPr>
                <w:rFonts w:cs="Times New Roman"/>
                <w:b/>
                <w:color w:val="262626"/>
                <w:sz w:val="20"/>
                <w:szCs w:val="20"/>
                <w:lang w:val="es-ES"/>
              </w:rPr>
            </w:pPr>
            <w:r w:rsidRPr="0041630F">
              <w:rPr>
                <w:rFonts w:cs="Times New Roman"/>
                <w:b/>
                <w:color w:val="262626"/>
                <w:sz w:val="20"/>
                <w:szCs w:val="20"/>
                <w:lang w:val="es-ES"/>
              </w:rPr>
              <w:t>ESTAMENTAL</w:t>
            </w:r>
          </w:p>
        </w:tc>
      </w:tr>
      <w:tr w:rsidR="000855AD" w14:paraId="0E24F028" w14:textId="77777777" w:rsidTr="000855AD">
        <w:tc>
          <w:tcPr>
            <w:tcW w:w="8644" w:type="dxa"/>
            <w:gridSpan w:val="4"/>
          </w:tcPr>
          <w:p w14:paraId="024F868A" w14:textId="6CF14F5C" w:rsidR="000855AD"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Desigualdad jurídica.</w:t>
            </w:r>
          </w:p>
          <w:p w14:paraId="209BA566" w14:textId="386CA2D9" w:rsidR="000855AD"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División social por nacimiento.</w:t>
            </w:r>
          </w:p>
        </w:tc>
      </w:tr>
      <w:tr w:rsidR="000855AD" w14:paraId="250964A5" w14:textId="77777777" w:rsidTr="00BA147E">
        <w:tc>
          <w:tcPr>
            <w:tcW w:w="8644" w:type="dxa"/>
            <w:gridSpan w:val="4"/>
            <w:shd w:val="clear" w:color="auto" w:fill="EAF1DD" w:themeFill="accent3" w:themeFillTint="33"/>
          </w:tcPr>
          <w:p w14:paraId="10FF165B" w14:textId="4B1614E3" w:rsidR="000855AD" w:rsidRPr="0041630F" w:rsidRDefault="000855AD" w:rsidP="000855AD">
            <w:pPr>
              <w:widowControl w:val="0"/>
              <w:autoSpaceDE w:val="0"/>
              <w:ind w:right="44"/>
              <w:contextualSpacing/>
              <w:jc w:val="center"/>
              <w:rPr>
                <w:rFonts w:cs="Times New Roman"/>
                <w:b/>
                <w:color w:val="262626"/>
                <w:sz w:val="20"/>
                <w:szCs w:val="20"/>
                <w:lang w:val="es-ES"/>
              </w:rPr>
            </w:pPr>
            <w:r w:rsidRPr="0041630F">
              <w:rPr>
                <w:rFonts w:cs="Times New Roman"/>
                <w:b/>
                <w:color w:val="262626"/>
                <w:sz w:val="20"/>
                <w:szCs w:val="20"/>
                <w:lang w:val="es-ES"/>
              </w:rPr>
              <w:t>Estamentos</w:t>
            </w:r>
          </w:p>
        </w:tc>
      </w:tr>
      <w:tr w:rsidR="000855AD" w14:paraId="5CAA51E1" w14:textId="62FDE39B" w:rsidTr="000855AD">
        <w:tc>
          <w:tcPr>
            <w:tcW w:w="4254" w:type="dxa"/>
            <w:gridSpan w:val="2"/>
          </w:tcPr>
          <w:p w14:paraId="376945DF" w14:textId="5BD442CA" w:rsidR="000855AD" w:rsidRPr="004F3525" w:rsidRDefault="000855AD" w:rsidP="000855AD">
            <w:pPr>
              <w:widowControl w:val="0"/>
              <w:autoSpaceDE w:val="0"/>
              <w:ind w:right="44"/>
              <w:contextualSpacing/>
              <w:jc w:val="center"/>
              <w:rPr>
                <w:rFonts w:cs="Times New Roman"/>
                <w:color w:val="262626"/>
                <w:sz w:val="20"/>
                <w:szCs w:val="20"/>
                <w:lang w:val="es-ES"/>
              </w:rPr>
            </w:pPr>
            <w:r w:rsidRPr="004F3525">
              <w:rPr>
                <w:rFonts w:cs="Times New Roman"/>
                <w:color w:val="262626"/>
                <w:sz w:val="20"/>
                <w:szCs w:val="20"/>
                <w:lang w:val="es-ES"/>
              </w:rPr>
              <w:t>Privilegiados</w:t>
            </w:r>
          </w:p>
        </w:tc>
        <w:tc>
          <w:tcPr>
            <w:tcW w:w="4390" w:type="dxa"/>
            <w:gridSpan w:val="2"/>
          </w:tcPr>
          <w:p w14:paraId="41119D81" w14:textId="791332EB" w:rsidR="000855AD" w:rsidRPr="004F3525" w:rsidRDefault="000855AD" w:rsidP="000855AD">
            <w:pPr>
              <w:widowControl w:val="0"/>
              <w:autoSpaceDE w:val="0"/>
              <w:ind w:right="44"/>
              <w:contextualSpacing/>
              <w:jc w:val="center"/>
              <w:rPr>
                <w:rFonts w:cs="Times New Roman"/>
                <w:color w:val="262626"/>
                <w:sz w:val="20"/>
                <w:szCs w:val="20"/>
                <w:lang w:val="es-ES"/>
              </w:rPr>
            </w:pPr>
            <w:r w:rsidRPr="004F3525">
              <w:rPr>
                <w:rFonts w:cs="Times New Roman"/>
                <w:color w:val="262626"/>
                <w:sz w:val="20"/>
                <w:szCs w:val="20"/>
                <w:lang w:val="es-ES"/>
              </w:rPr>
              <w:t>No privilegiados</w:t>
            </w:r>
          </w:p>
        </w:tc>
      </w:tr>
      <w:tr w:rsidR="000855AD" w14:paraId="08E2851F" w14:textId="2BA9842C" w:rsidTr="000855AD">
        <w:tc>
          <w:tcPr>
            <w:tcW w:w="4254" w:type="dxa"/>
            <w:gridSpan w:val="2"/>
          </w:tcPr>
          <w:p w14:paraId="04749E1E" w14:textId="3EABE008" w:rsidR="000855AD" w:rsidRPr="004F3525" w:rsidRDefault="000855AD" w:rsidP="000855AD">
            <w:pPr>
              <w:widowControl w:val="0"/>
              <w:autoSpaceDE w:val="0"/>
              <w:ind w:right="44"/>
              <w:contextualSpacing/>
              <w:jc w:val="center"/>
              <w:rPr>
                <w:rFonts w:cs="Times New Roman"/>
                <w:color w:val="262626"/>
                <w:sz w:val="20"/>
                <w:szCs w:val="20"/>
                <w:lang w:val="es-ES"/>
              </w:rPr>
            </w:pPr>
            <w:r w:rsidRPr="004F3525">
              <w:rPr>
                <w:rFonts w:cs="Times New Roman"/>
                <w:color w:val="262626"/>
                <w:sz w:val="20"/>
                <w:szCs w:val="20"/>
                <w:lang w:val="es-ES"/>
              </w:rPr>
              <w:t>Nobleza, clero</w:t>
            </w:r>
          </w:p>
        </w:tc>
        <w:tc>
          <w:tcPr>
            <w:tcW w:w="4390" w:type="dxa"/>
            <w:gridSpan w:val="2"/>
          </w:tcPr>
          <w:p w14:paraId="21406693" w14:textId="62BE6972" w:rsidR="000855AD" w:rsidRPr="004F3525" w:rsidRDefault="000855AD" w:rsidP="000855AD">
            <w:pPr>
              <w:widowControl w:val="0"/>
              <w:autoSpaceDE w:val="0"/>
              <w:ind w:right="44"/>
              <w:contextualSpacing/>
              <w:jc w:val="center"/>
              <w:rPr>
                <w:rFonts w:cs="Times New Roman"/>
                <w:color w:val="262626"/>
                <w:sz w:val="20"/>
                <w:szCs w:val="20"/>
                <w:lang w:val="es-ES"/>
              </w:rPr>
            </w:pPr>
            <w:r w:rsidRPr="004F3525">
              <w:rPr>
                <w:rFonts w:cs="Times New Roman"/>
                <w:color w:val="262626"/>
                <w:sz w:val="20"/>
                <w:szCs w:val="20"/>
                <w:lang w:val="es-ES"/>
              </w:rPr>
              <w:t>Plebeyos</w:t>
            </w:r>
          </w:p>
        </w:tc>
      </w:tr>
      <w:tr w:rsidR="000855AD" w14:paraId="21291F51" w14:textId="77777777" w:rsidTr="000855AD">
        <w:tc>
          <w:tcPr>
            <w:tcW w:w="8644" w:type="dxa"/>
            <w:gridSpan w:val="4"/>
            <w:shd w:val="clear" w:color="auto" w:fill="B8CCE4" w:themeFill="accent1" w:themeFillTint="66"/>
          </w:tcPr>
          <w:p w14:paraId="5128B15D" w14:textId="63D42D6D" w:rsidR="000855AD" w:rsidRPr="0041630F" w:rsidRDefault="000855AD" w:rsidP="000855AD">
            <w:pPr>
              <w:widowControl w:val="0"/>
              <w:autoSpaceDE w:val="0"/>
              <w:ind w:right="44"/>
              <w:contextualSpacing/>
              <w:jc w:val="center"/>
              <w:rPr>
                <w:rFonts w:cs="Times New Roman"/>
                <w:b/>
                <w:color w:val="262626"/>
                <w:sz w:val="20"/>
                <w:szCs w:val="20"/>
                <w:lang w:val="es-ES"/>
              </w:rPr>
            </w:pPr>
            <w:r w:rsidRPr="0041630F">
              <w:rPr>
                <w:rFonts w:cs="Times New Roman"/>
                <w:b/>
                <w:color w:val="262626"/>
                <w:sz w:val="20"/>
                <w:szCs w:val="20"/>
                <w:lang w:val="es-ES"/>
              </w:rPr>
              <w:t>SOCIEDAD DE CLASES</w:t>
            </w:r>
          </w:p>
        </w:tc>
      </w:tr>
      <w:tr w:rsidR="000855AD" w14:paraId="5FDBBE20" w14:textId="77777777" w:rsidTr="000855AD">
        <w:tc>
          <w:tcPr>
            <w:tcW w:w="8644" w:type="dxa"/>
            <w:gridSpan w:val="4"/>
          </w:tcPr>
          <w:p w14:paraId="41058DBD" w14:textId="6E373B00" w:rsidR="000855AD"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Igualdad jurídica.</w:t>
            </w:r>
          </w:p>
          <w:p w14:paraId="3A1C043F" w14:textId="16F1D0B2" w:rsidR="000855AD"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División social por la riqueza</w:t>
            </w:r>
          </w:p>
        </w:tc>
      </w:tr>
      <w:tr w:rsidR="000855AD" w14:paraId="5554D147" w14:textId="77777777" w:rsidTr="00BA147E">
        <w:tc>
          <w:tcPr>
            <w:tcW w:w="8644" w:type="dxa"/>
            <w:gridSpan w:val="4"/>
            <w:shd w:val="clear" w:color="auto" w:fill="EAF1DD" w:themeFill="accent3" w:themeFillTint="33"/>
          </w:tcPr>
          <w:p w14:paraId="093BC72D" w14:textId="79873186" w:rsidR="000855AD" w:rsidRPr="0041630F" w:rsidRDefault="000855AD" w:rsidP="000855AD">
            <w:pPr>
              <w:widowControl w:val="0"/>
              <w:autoSpaceDE w:val="0"/>
              <w:ind w:right="44"/>
              <w:contextualSpacing/>
              <w:jc w:val="center"/>
              <w:rPr>
                <w:rFonts w:cs="Times New Roman"/>
                <w:b/>
                <w:color w:val="262626"/>
                <w:sz w:val="20"/>
                <w:szCs w:val="20"/>
                <w:lang w:val="es-ES"/>
              </w:rPr>
            </w:pPr>
            <w:r w:rsidRPr="0041630F">
              <w:rPr>
                <w:rFonts w:cs="Times New Roman"/>
                <w:b/>
                <w:color w:val="262626"/>
                <w:sz w:val="20"/>
                <w:szCs w:val="20"/>
                <w:lang w:val="es-ES"/>
              </w:rPr>
              <w:t>Clases</w:t>
            </w:r>
            <w:r w:rsidR="0041630F" w:rsidRPr="0041630F">
              <w:rPr>
                <w:rFonts w:cs="Times New Roman"/>
                <w:b/>
                <w:color w:val="262626"/>
                <w:sz w:val="20"/>
                <w:szCs w:val="20"/>
                <w:lang w:val="es-ES"/>
              </w:rPr>
              <w:t xml:space="preserve"> sociales</w:t>
            </w:r>
          </w:p>
        </w:tc>
      </w:tr>
      <w:tr w:rsidR="00CA6CCB" w14:paraId="4BB4734D" w14:textId="77777777" w:rsidTr="00CA6CCB">
        <w:tc>
          <w:tcPr>
            <w:tcW w:w="2881" w:type="dxa"/>
          </w:tcPr>
          <w:p w14:paraId="36F3F1AD" w14:textId="521BD045" w:rsidR="00CA6CCB" w:rsidRPr="004F3525" w:rsidRDefault="000855AD" w:rsidP="000855AD">
            <w:pPr>
              <w:widowControl w:val="0"/>
              <w:autoSpaceDE w:val="0"/>
              <w:ind w:right="44"/>
              <w:contextualSpacing/>
              <w:jc w:val="center"/>
              <w:rPr>
                <w:rFonts w:cs="Times New Roman"/>
                <w:color w:val="262626"/>
                <w:sz w:val="20"/>
                <w:szCs w:val="20"/>
                <w:lang w:val="es-ES"/>
              </w:rPr>
            </w:pPr>
            <w:r w:rsidRPr="004F3525">
              <w:rPr>
                <w:rFonts w:cs="Times New Roman"/>
                <w:color w:val="262626"/>
                <w:sz w:val="20"/>
                <w:szCs w:val="20"/>
                <w:lang w:val="es-ES"/>
              </w:rPr>
              <w:t>Clases dirigentes</w:t>
            </w:r>
          </w:p>
        </w:tc>
        <w:tc>
          <w:tcPr>
            <w:tcW w:w="2881" w:type="dxa"/>
            <w:gridSpan w:val="2"/>
          </w:tcPr>
          <w:p w14:paraId="478B3CE9" w14:textId="1011BA51" w:rsidR="00CA6CCB" w:rsidRPr="004F3525" w:rsidRDefault="000855AD" w:rsidP="000855AD">
            <w:pPr>
              <w:widowControl w:val="0"/>
              <w:autoSpaceDE w:val="0"/>
              <w:ind w:right="44"/>
              <w:contextualSpacing/>
              <w:jc w:val="center"/>
              <w:rPr>
                <w:rFonts w:cs="Times New Roman"/>
                <w:color w:val="262626"/>
                <w:sz w:val="20"/>
                <w:szCs w:val="20"/>
                <w:lang w:val="es-ES"/>
              </w:rPr>
            </w:pPr>
            <w:r w:rsidRPr="004F3525">
              <w:rPr>
                <w:rFonts w:cs="Times New Roman"/>
                <w:color w:val="262626"/>
                <w:sz w:val="20"/>
                <w:szCs w:val="20"/>
                <w:lang w:val="es-ES"/>
              </w:rPr>
              <w:t>Clases medias</w:t>
            </w:r>
          </w:p>
        </w:tc>
        <w:tc>
          <w:tcPr>
            <w:tcW w:w="2882" w:type="dxa"/>
          </w:tcPr>
          <w:p w14:paraId="43AC7FED" w14:textId="13256156" w:rsidR="00CA6CCB" w:rsidRPr="004F3525" w:rsidRDefault="000855AD" w:rsidP="000855AD">
            <w:pPr>
              <w:widowControl w:val="0"/>
              <w:autoSpaceDE w:val="0"/>
              <w:ind w:right="44"/>
              <w:contextualSpacing/>
              <w:jc w:val="center"/>
              <w:rPr>
                <w:rFonts w:cs="Times New Roman"/>
                <w:color w:val="262626"/>
                <w:sz w:val="20"/>
                <w:szCs w:val="20"/>
                <w:lang w:val="es-ES"/>
              </w:rPr>
            </w:pPr>
            <w:r w:rsidRPr="004F3525">
              <w:rPr>
                <w:rFonts w:cs="Times New Roman"/>
                <w:color w:val="262626"/>
                <w:sz w:val="20"/>
                <w:szCs w:val="20"/>
                <w:lang w:val="es-ES"/>
              </w:rPr>
              <w:t>Clases populares</w:t>
            </w:r>
          </w:p>
        </w:tc>
      </w:tr>
      <w:tr w:rsidR="00CA6CCB" w14:paraId="51D93941" w14:textId="77777777" w:rsidTr="00CA6CCB">
        <w:tc>
          <w:tcPr>
            <w:tcW w:w="2881" w:type="dxa"/>
          </w:tcPr>
          <w:p w14:paraId="6D261BA1" w14:textId="7D39C0E6" w:rsidR="00CA6CCB"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Alta burguesía.</w:t>
            </w:r>
          </w:p>
          <w:p w14:paraId="3716B565" w14:textId="77777777" w:rsidR="000855AD"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Alta aristocracia.</w:t>
            </w:r>
          </w:p>
          <w:p w14:paraId="6E39057A" w14:textId="2BAA41B9" w:rsidR="000855AD"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Altos cargos.</w:t>
            </w:r>
          </w:p>
        </w:tc>
        <w:tc>
          <w:tcPr>
            <w:tcW w:w="2881" w:type="dxa"/>
            <w:gridSpan w:val="2"/>
          </w:tcPr>
          <w:p w14:paraId="6F9B8D5B" w14:textId="0FE3AE1D" w:rsidR="00CA6CCB"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Pequeña burguesía.</w:t>
            </w:r>
          </w:p>
          <w:p w14:paraId="6C490F49" w14:textId="77777777" w:rsidR="000855AD"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Empleados urbanos.</w:t>
            </w:r>
          </w:p>
          <w:p w14:paraId="1C94023A" w14:textId="23E264E0" w:rsidR="000855AD"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Profesionales liberales.</w:t>
            </w:r>
          </w:p>
        </w:tc>
        <w:tc>
          <w:tcPr>
            <w:tcW w:w="2882" w:type="dxa"/>
          </w:tcPr>
          <w:p w14:paraId="3F449F85" w14:textId="4AAA524E" w:rsidR="00CA6CCB"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Proletariado.</w:t>
            </w:r>
          </w:p>
          <w:p w14:paraId="6BEAB681" w14:textId="77777777" w:rsidR="000855AD"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Campesinado.</w:t>
            </w:r>
          </w:p>
          <w:p w14:paraId="75261AA6" w14:textId="1AC8BB00" w:rsidR="000855AD" w:rsidRPr="004F3525" w:rsidRDefault="000855AD" w:rsidP="000855AD">
            <w:pPr>
              <w:pStyle w:val="Prrafodelista"/>
              <w:widowControl w:val="0"/>
              <w:numPr>
                <w:ilvl w:val="0"/>
                <w:numId w:val="3"/>
              </w:numPr>
              <w:autoSpaceDE w:val="0"/>
              <w:ind w:right="44"/>
              <w:jc w:val="both"/>
              <w:rPr>
                <w:rFonts w:cs="Times New Roman"/>
                <w:color w:val="262626"/>
                <w:sz w:val="20"/>
                <w:szCs w:val="20"/>
                <w:lang w:val="es-ES"/>
              </w:rPr>
            </w:pPr>
            <w:r w:rsidRPr="004F3525">
              <w:rPr>
                <w:rFonts w:cs="Times New Roman"/>
                <w:color w:val="262626"/>
                <w:sz w:val="20"/>
                <w:szCs w:val="20"/>
                <w:lang w:val="es-ES"/>
              </w:rPr>
              <w:t>Otros (criados, mendigos…).</w:t>
            </w:r>
          </w:p>
        </w:tc>
      </w:tr>
    </w:tbl>
    <w:p w14:paraId="33B020DF" w14:textId="26686940" w:rsidR="00CC260B" w:rsidRDefault="00CC260B" w:rsidP="00CA6CCB">
      <w:pPr>
        <w:widowControl w:val="0"/>
        <w:autoSpaceDE w:val="0"/>
        <w:ind w:right="44"/>
        <w:contextualSpacing/>
        <w:jc w:val="both"/>
        <w:rPr>
          <w:rFonts w:ascii="Cochin" w:hAnsi="Cochin" w:cs="Times New Roman"/>
          <w:color w:val="262626"/>
          <w:sz w:val="20"/>
          <w:szCs w:val="20"/>
          <w:lang w:val="es-ES"/>
        </w:rPr>
      </w:pPr>
    </w:p>
    <w:p w14:paraId="64BB7A75" w14:textId="77777777" w:rsidR="002E1779" w:rsidRDefault="002E1779" w:rsidP="00CA6CCB">
      <w:pPr>
        <w:widowControl w:val="0"/>
        <w:autoSpaceDE w:val="0"/>
        <w:ind w:right="44"/>
        <w:contextualSpacing/>
        <w:jc w:val="both"/>
        <w:rPr>
          <w:rFonts w:ascii="Cochin" w:hAnsi="Cochin" w:cs="Times New Roman"/>
          <w:color w:val="262626"/>
          <w:sz w:val="20"/>
          <w:szCs w:val="20"/>
          <w:lang w:val="es-ES"/>
        </w:rPr>
      </w:pPr>
    </w:p>
    <w:tbl>
      <w:tblPr>
        <w:tblStyle w:val="Tablaconcuadrcula"/>
        <w:tblW w:w="0" w:type="auto"/>
        <w:tblLook w:val="04A0" w:firstRow="1" w:lastRow="0" w:firstColumn="1" w:lastColumn="0" w:noHBand="0" w:noVBand="1"/>
      </w:tblPr>
      <w:tblGrid>
        <w:gridCol w:w="8644"/>
      </w:tblGrid>
      <w:tr w:rsidR="00CD7662" w14:paraId="29FC0BEA" w14:textId="77777777" w:rsidTr="000F432D">
        <w:tc>
          <w:tcPr>
            <w:tcW w:w="8644" w:type="dxa"/>
            <w:tcBorders>
              <w:top w:val="nil"/>
              <w:left w:val="nil"/>
              <w:bottom w:val="nil"/>
              <w:right w:val="nil"/>
            </w:tcBorders>
            <w:shd w:val="clear" w:color="auto" w:fill="auto"/>
          </w:tcPr>
          <w:p w14:paraId="6773DB41" w14:textId="77777777" w:rsidR="00CD7662" w:rsidRPr="00CD7662" w:rsidRDefault="00CD7662" w:rsidP="00CD7662">
            <w:pPr>
              <w:widowControl w:val="0"/>
              <w:autoSpaceDE w:val="0"/>
              <w:autoSpaceDN w:val="0"/>
              <w:adjustRightInd w:val="0"/>
              <w:jc w:val="center"/>
              <w:rPr>
                <w:rFonts w:ascii="Cochin" w:hAnsi="Cochin" w:cs="Arial"/>
                <w:b/>
                <w:color w:val="262626"/>
                <w:sz w:val="16"/>
                <w:szCs w:val="16"/>
                <w:lang w:val="es-ES"/>
              </w:rPr>
            </w:pPr>
            <w:r w:rsidRPr="00CD7662">
              <w:rPr>
                <w:rFonts w:ascii="Cochin" w:hAnsi="Cochin" w:cs="Arial"/>
                <w:b/>
                <w:color w:val="262626"/>
                <w:sz w:val="16"/>
                <w:szCs w:val="16"/>
                <w:lang w:val="es-ES"/>
              </w:rPr>
              <w:t>Disminución de la influencia de la Iglesia</w:t>
            </w:r>
          </w:p>
          <w:p w14:paraId="62AF4911" w14:textId="7104CCE1" w:rsidR="00CD7662" w:rsidRPr="00CD7662" w:rsidRDefault="00CD7662" w:rsidP="00CD7662">
            <w:pPr>
              <w:widowControl w:val="0"/>
              <w:autoSpaceDE w:val="0"/>
              <w:autoSpaceDN w:val="0"/>
              <w:adjustRightInd w:val="0"/>
              <w:jc w:val="both"/>
              <w:rPr>
                <w:rFonts w:ascii="Cochin" w:hAnsi="Cochin" w:cs="Arial"/>
                <w:color w:val="262626"/>
                <w:sz w:val="16"/>
                <w:szCs w:val="16"/>
                <w:lang w:val="es-ES"/>
              </w:rPr>
            </w:pPr>
            <w:r w:rsidRPr="00CD7662">
              <w:rPr>
                <w:rFonts w:ascii="Cochin" w:hAnsi="Cochin" w:cs="Arial"/>
                <w:color w:val="262626"/>
                <w:sz w:val="16"/>
                <w:szCs w:val="16"/>
                <w:lang w:val="es-ES"/>
              </w:rPr>
              <w:t>“El humo y los silbidos de la fábrica le hacían dirigir miradas recelosas al Campo del Sol; allí vivían los rebeldes; los trabajadores sucios, negros por el carbón y el hierro amasados con sudor; los que escuchaban con la boca abierta a los energúmenos que les predicaban igualdad, federación, reparto, mil absurdos, y a él no querían oírle cuando les hablaba de premios celestiales […]. No era que allí no tuviera ninguna influencia, pero la tenía en los menos. Cierto que cuando allí la creencia pura, la fe católica arraigaba, era con robustas raíces, como con cadenas de hierro. Pero si moría un obrero bueno, creyente, nacían dos, tres, que ya jamás oirían hablar de resignación, de lealtad, de fe y obediencia […]”.</w:t>
            </w:r>
          </w:p>
          <w:p w14:paraId="3C85D7E8" w14:textId="77777777" w:rsidR="00CD7662" w:rsidRDefault="00CD7662" w:rsidP="00CD7662">
            <w:pPr>
              <w:widowControl w:val="0"/>
              <w:autoSpaceDE w:val="0"/>
              <w:ind w:right="44"/>
              <w:contextualSpacing/>
              <w:jc w:val="right"/>
              <w:rPr>
                <w:rFonts w:ascii="Cochin" w:hAnsi="Cochin" w:cs="Arial"/>
                <w:b/>
                <w:i/>
                <w:color w:val="262626"/>
                <w:sz w:val="16"/>
                <w:szCs w:val="16"/>
                <w:lang w:val="es-ES"/>
              </w:rPr>
            </w:pPr>
            <w:r w:rsidRPr="00CD7662">
              <w:rPr>
                <w:rFonts w:ascii="Cochin" w:hAnsi="Cochin" w:cs="Arial"/>
                <w:b/>
                <w:color w:val="262626"/>
                <w:sz w:val="16"/>
                <w:szCs w:val="16"/>
                <w:lang w:val="es-ES"/>
              </w:rPr>
              <w:t xml:space="preserve">Leopoldo Alas, Clarín. </w:t>
            </w:r>
            <w:r w:rsidRPr="00CD7662">
              <w:rPr>
                <w:rFonts w:ascii="Cochin" w:hAnsi="Cochin" w:cs="Arial"/>
                <w:b/>
                <w:i/>
                <w:color w:val="262626"/>
                <w:sz w:val="16"/>
                <w:szCs w:val="16"/>
                <w:lang w:val="es-ES"/>
              </w:rPr>
              <w:t>La Regenta</w:t>
            </w:r>
          </w:p>
          <w:p w14:paraId="1B15AF8A" w14:textId="79930610" w:rsidR="006B6044" w:rsidRPr="00CD7662" w:rsidRDefault="006B6044" w:rsidP="00CD7662">
            <w:pPr>
              <w:widowControl w:val="0"/>
              <w:autoSpaceDE w:val="0"/>
              <w:ind w:right="44"/>
              <w:contextualSpacing/>
              <w:jc w:val="right"/>
              <w:rPr>
                <w:rFonts w:ascii="Cochin" w:hAnsi="Cochin" w:cs="Times New Roman"/>
                <w:b/>
                <w:color w:val="262626"/>
                <w:sz w:val="20"/>
                <w:szCs w:val="20"/>
                <w:lang w:val="es-ES"/>
              </w:rPr>
            </w:pPr>
          </w:p>
        </w:tc>
      </w:tr>
      <w:tr w:rsidR="00CD7662" w14:paraId="2EEF05E5" w14:textId="77777777" w:rsidTr="000F432D">
        <w:tc>
          <w:tcPr>
            <w:tcW w:w="8644" w:type="dxa"/>
            <w:tcBorders>
              <w:top w:val="nil"/>
              <w:left w:val="nil"/>
              <w:bottom w:val="nil"/>
              <w:right w:val="nil"/>
            </w:tcBorders>
            <w:shd w:val="clear" w:color="auto" w:fill="auto"/>
          </w:tcPr>
          <w:p w14:paraId="33888CA4" w14:textId="1F2C2A53" w:rsidR="00CD7662" w:rsidRPr="00CD7662" w:rsidRDefault="00CD7662" w:rsidP="00CD7662">
            <w:pPr>
              <w:widowControl w:val="0"/>
              <w:autoSpaceDE w:val="0"/>
              <w:autoSpaceDN w:val="0"/>
              <w:adjustRightInd w:val="0"/>
              <w:jc w:val="center"/>
              <w:rPr>
                <w:rFonts w:ascii="Cochin" w:hAnsi="Cochin" w:cs="Arial"/>
                <w:b/>
                <w:color w:val="262626"/>
                <w:sz w:val="16"/>
                <w:szCs w:val="16"/>
                <w:lang w:val="es-ES"/>
              </w:rPr>
            </w:pPr>
            <w:r>
              <w:rPr>
                <w:rFonts w:ascii="Cochin" w:hAnsi="Cochin" w:cs="Arial"/>
                <w:b/>
                <w:color w:val="262626"/>
                <w:sz w:val="16"/>
                <w:szCs w:val="16"/>
                <w:lang w:val="es-ES"/>
              </w:rPr>
              <w:t>La educación de las mujeres</w:t>
            </w:r>
          </w:p>
          <w:p w14:paraId="188836EA" w14:textId="7683B923" w:rsidR="00CD7662" w:rsidRPr="00CD7662" w:rsidRDefault="00CD7662" w:rsidP="00CD7662">
            <w:pPr>
              <w:widowControl w:val="0"/>
              <w:autoSpaceDE w:val="0"/>
              <w:autoSpaceDN w:val="0"/>
              <w:adjustRightInd w:val="0"/>
              <w:jc w:val="both"/>
              <w:rPr>
                <w:rFonts w:ascii="Cochin" w:hAnsi="Cochin" w:cs="Arial"/>
                <w:color w:val="262626"/>
                <w:sz w:val="16"/>
                <w:szCs w:val="16"/>
                <w:lang w:val="es-ES"/>
              </w:rPr>
            </w:pPr>
            <w:r w:rsidRPr="00CD7662">
              <w:rPr>
                <w:rFonts w:ascii="Cochin" w:hAnsi="Cochin" w:cs="Arial"/>
                <w:color w:val="262626"/>
                <w:sz w:val="16"/>
                <w:szCs w:val="16"/>
                <w:lang w:val="es-ES"/>
              </w:rPr>
              <w:t>“</w:t>
            </w:r>
            <w:r>
              <w:rPr>
                <w:rFonts w:ascii="Cochin" w:hAnsi="Cochin" w:cs="Arial"/>
                <w:color w:val="262626"/>
                <w:sz w:val="16"/>
                <w:szCs w:val="16"/>
                <w:lang w:val="es-ES"/>
              </w:rPr>
              <w:t>La Ley Moyano (1857) tuvo repercusiones importantes en la educación femenina porque estableció la obligatoriedad de la enseñanza para los niños y niñas de 6 a 9 años […]. Ahora bien, las niñas recibían una alfabetización</w:t>
            </w:r>
            <w:r w:rsidR="006B6044">
              <w:rPr>
                <w:rFonts w:ascii="Cochin" w:hAnsi="Cochin" w:cs="Arial"/>
                <w:color w:val="262626"/>
                <w:sz w:val="16"/>
                <w:szCs w:val="16"/>
                <w:lang w:val="es-ES"/>
              </w:rPr>
              <w:t xml:space="preserve"> básica, adoctrinamiento moral y enseñanza de labores. A ellas se sumaban, en el caso de las niñas de clases medias y acomodadas, los llamados saberes de adorno (música, pintura, bordado, etc.), muchas veces impartidos por profesoras e institutrices particulares en el propio domicilio de las alumnas</w:t>
            </w:r>
            <w:r w:rsidRPr="00CD7662">
              <w:rPr>
                <w:rFonts w:ascii="Cochin" w:hAnsi="Cochin" w:cs="Arial"/>
                <w:color w:val="262626"/>
                <w:sz w:val="16"/>
                <w:szCs w:val="16"/>
                <w:lang w:val="es-ES"/>
              </w:rPr>
              <w:t>”.</w:t>
            </w:r>
          </w:p>
          <w:p w14:paraId="3CAF5F7D" w14:textId="52EF2C5D" w:rsidR="00CD7662" w:rsidRPr="00CD7662" w:rsidRDefault="006B6044" w:rsidP="00CD7662">
            <w:pPr>
              <w:widowControl w:val="0"/>
              <w:autoSpaceDE w:val="0"/>
              <w:ind w:right="44"/>
              <w:contextualSpacing/>
              <w:jc w:val="right"/>
              <w:rPr>
                <w:rFonts w:ascii="Cochin" w:hAnsi="Cochin" w:cs="Times New Roman"/>
                <w:b/>
                <w:color w:val="262626"/>
                <w:sz w:val="20"/>
                <w:szCs w:val="20"/>
                <w:lang w:val="es-ES"/>
              </w:rPr>
            </w:pPr>
            <w:r>
              <w:rPr>
                <w:rFonts w:ascii="Cochin" w:hAnsi="Cochin" w:cs="Arial"/>
                <w:b/>
                <w:color w:val="262626"/>
                <w:sz w:val="16"/>
                <w:szCs w:val="16"/>
                <w:lang w:val="es-ES"/>
              </w:rPr>
              <w:t>María Cruz del Amo</w:t>
            </w:r>
            <w:r w:rsidR="00CD7662" w:rsidRPr="00CD7662">
              <w:rPr>
                <w:rFonts w:ascii="Cochin" w:hAnsi="Cochin" w:cs="Arial"/>
                <w:b/>
                <w:color w:val="262626"/>
                <w:sz w:val="16"/>
                <w:szCs w:val="16"/>
                <w:lang w:val="es-ES"/>
              </w:rPr>
              <w:t xml:space="preserve">. </w:t>
            </w:r>
            <w:r>
              <w:rPr>
                <w:rFonts w:ascii="Cochin" w:hAnsi="Cochin" w:cs="Arial"/>
                <w:b/>
                <w:i/>
                <w:color w:val="262626"/>
                <w:sz w:val="16"/>
                <w:szCs w:val="16"/>
                <w:lang w:val="es-ES"/>
              </w:rPr>
              <w:t>La educación de las mujeres</w:t>
            </w:r>
          </w:p>
        </w:tc>
      </w:tr>
    </w:tbl>
    <w:p w14:paraId="22C1E09C" w14:textId="77777777" w:rsidR="00CD7662" w:rsidRDefault="00CD7662" w:rsidP="00CD7662">
      <w:pPr>
        <w:widowControl w:val="0"/>
        <w:autoSpaceDE w:val="0"/>
        <w:ind w:right="44"/>
        <w:contextualSpacing/>
        <w:jc w:val="both"/>
        <w:rPr>
          <w:rFonts w:ascii="Cochin" w:hAnsi="Cochin" w:cs="Times New Roman"/>
          <w:color w:val="262626"/>
          <w:sz w:val="20"/>
          <w:szCs w:val="20"/>
          <w:lang w:val="es-ES"/>
        </w:rPr>
      </w:pPr>
    </w:p>
    <w:p w14:paraId="777360C1" w14:textId="77777777" w:rsidR="002E1779" w:rsidRPr="004F3525" w:rsidRDefault="002E1779" w:rsidP="00CD7662">
      <w:pPr>
        <w:widowControl w:val="0"/>
        <w:autoSpaceDE w:val="0"/>
        <w:ind w:right="44"/>
        <w:contextualSpacing/>
        <w:jc w:val="both"/>
        <w:rPr>
          <w:rFonts w:cs="Times New Roman"/>
          <w:color w:val="262626"/>
          <w:sz w:val="20"/>
          <w:szCs w:val="20"/>
          <w:lang w:val="es-ES"/>
        </w:rPr>
      </w:pPr>
    </w:p>
    <w:tbl>
      <w:tblPr>
        <w:tblStyle w:val="Tablaconcuadrcula"/>
        <w:tblW w:w="0" w:type="auto"/>
        <w:tblLook w:val="04A0" w:firstRow="1" w:lastRow="0" w:firstColumn="1" w:lastColumn="0" w:noHBand="0" w:noVBand="1"/>
      </w:tblPr>
      <w:tblGrid>
        <w:gridCol w:w="2881"/>
        <w:gridCol w:w="2881"/>
        <w:gridCol w:w="2882"/>
      </w:tblGrid>
      <w:tr w:rsidR="006B6044" w:rsidRPr="004F3525" w14:paraId="727C57A0" w14:textId="77777777" w:rsidTr="006B6044">
        <w:tc>
          <w:tcPr>
            <w:tcW w:w="8644" w:type="dxa"/>
            <w:gridSpan w:val="3"/>
            <w:shd w:val="clear" w:color="auto" w:fill="8DB3E2" w:themeFill="text2" w:themeFillTint="66"/>
          </w:tcPr>
          <w:p w14:paraId="7D0F495C" w14:textId="4E7E4508"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TASA DE ANALFABETISMO</w:t>
            </w:r>
          </w:p>
          <w:p w14:paraId="1A776C24" w14:textId="7652C0DE"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(población mayores de 10 años)</w:t>
            </w:r>
          </w:p>
        </w:tc>
      </w:tr>
      <w:tr w:rsidR="006B6044" w:rsidRPr="004F3525" w14:paraId="44A360A6" w14:textId="77777777" w:rsidTr="006B6044">
        <w:tc>
          <w:tcPr>
            <w:tcW w:w="2881" w:type="dxa"/>
            <w:shd w:val="clear" w:color="auto" w:fill="B8CCE4" w:themeFill="accent1" w:themeFillTint="66"/>
          </w:tcPr>
          <w:p w14:paraId="273A77F5" w14:textId="5FBE0885"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Año</w:t>
            </w:r>
          </w:p>
        </w:tc>
        <w:tc>
          <w:tcPr>
            <w:tcW w:w="2881" w:type="dxa"/>
            <w:shd w:val="clear" w:color="auto" w:fill="B8CCE4" w:themeFill="accent1" w:themeFillTint="66"/>
          </w:tcPr>
          <w:p w14:paraId="0918BBF6" w14:textId="1859CA88"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Hombres</w:t>
            </w:r>
          </w:p>
        </w:tc>
        <w:tc>
          <w:tcPr>
            <w:tcW w:w="2882" w:type="dxa"/>
            <w:shd w:val="clear" w:color="auto" w:fill="B8CCE4" w:themeFill="accent1" w:themeFillTint="66"/>
          </w:tcPr>
          <w:p w14:paraId="14EF8A90" w14:textId="47BB92AE"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Mujeres</w:t>
            </w:r>
          </w:p>
        </w:tc>
      </w:tr>
      <w:tr w:rsidR="006B6044" w:rsidRPr="004F3525" w14:paraId="4EE74F98" w14:textId="77777777" w:rsidTr="006B6044">
        <w:tc>
          <w:tcPr>
            <w:tcW w:w="2881" w:type="dxa"/>
          </w:tcPr>
          <w:p w14:paraId="4ABF8BD5" w14:textId="01F6FDCC"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1887</w:t>
            </w:r>
          </w:p>
        </w:tc>
        <w:tc>
          <w:tcPr>
            <w:tcW w:w="2881" w:type="dxa"/>
          </w:tcPr>
          <w:p w14:paraId="316447D1" w14:textId="0D95593F"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52%</w:t>
            </w:r>
          </w:p>
        </w:tc>
        <w:tc>
          <w:tcPr>
            <w:tcW w:w="2882" w:type="dxa"/>
          </w:tcPr>
          <w:p w14:paraId="6F23E3CE" w14:textId="358D801B"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77%</w:t>
            </w:r>
          </w:p>
        </w:tc>
      </w:tr>
      <w:tr w:rsidR="006B6044" w:rsidRPr="004F3525" w14:paraId="1E538969" w14:textId="77777777" w:rsidTr="006B6044">
        <w:tc>
          <w:tcPr>
            <w:tcW w:w="2881" w:type="dxa"/>
          </w:tcPr>
          <w:p w14:paraId="1AE55A81" w14:textId="7B7333C0"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1900</w:t>
            </w:r>
          </w:p>
        </w:tc>
        <w:tc>
          <w:tcPr>
            <w:tcW w:w="2881" w:type="dxa"/>
          </w:tcPr>
          <w:p w14:paraId="6BCDC9FF" w14:textId="64A4E17F"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47%</w:t>
            </w:r>
          </w:p>
        </w:tc>
        <w:tc>
          <w:tcPr>
            <w:tcW w:w="2882" w:type="dxa"/>
          </w:tcPr>
          <w:p w14:paraId="50CB323F" w14:textId="2B5485FC" w:rsidR="006B6044" w:rsidRPr="004F3525" w:rsidRDefault="006B6044" w:rsidP="006B6044">
            <w:pPr>
              <w:widowControl w:val="0"/>
              <w:autoSpaceDE w:val="0"/>
              <w:ind w:right="44"/>
              <w:contextualSpacing/>
              <w:jc w:val="center"/>
              <w:rPr>
                <w:rFonts w:cs="Times New Roman"/>
                <w:b/>
                <w:color w:val="262626"/>
                <w:sz w:val="20"/>
                <w:szCs w:val="20"/>
                <w:lang w:val="es-ES"/>
              </w:rPr>
            </w:pPr>
            <w:r w:rsidRPr="004F3525">
              <w:rPr>
                <w:rFonts w:cs="Times New Roman"/>
                <w:b/>
                <w:color w:val="262626"/>
                <w:sz w:val="20"/>
                <w:szCs w:val="20"/>
                <w:lang w:val="es-ES"/>
              </w:rPr>
              <w:t>69%</w:t>
            </w:r>
          </w:p>
        </w:tc>
      </w:tr>
    </w:tbl>
    <w:p w14:paraId="6DF4BE2B" w14:textId="77777777" w:rsidR="00CD7662" w:rsidRPr="004F3525" w:rsidRDefault="00CD7662" w:rsidP="00CA6CCB">
      <w:pPr>
        <w:widowControl w:val="0"/>
        <w:autoSpaceDE w:val="0"/>
        <w:ind w:right="44"/>
        <w:contextualSpacing/>
        <w:jc w:val="both"/>
        <w:rPr>
          <w:rFonts w:cs="Times New Roman"/>
          <w:color w:val="262626"/>
          <w:sz w:val="20"/>
          <w:szCs w:val="20"/>
          <w:lang w:val="es-ES"/>
        </w:rPr>
      </w:pPr>
    </w:p>
    <w:p w14:paraId="18A56D71" w14:textId="77777777" w:rsidR="002E1779" w:rsidRPr="004F3525" w:rsidRDefault="002E1779" w:rsidP="00CA6CCB">
      <w:pPr>
        <w:widowControl w:val="0"/>
        <w:autoSpaceDE w:val="0"/>
        <w:ind w:right="44"/>
        <w:contextualSpacing/>
        <w:jc w:val="both"/>
        <w:rPr>
          <w:rFonts w:cs="Times New Roman"/>
          <w:color w:val="262626"/>
          <w:sz w:val="20"/>
          <w:szCs w:val="20"/>
          <w:lang w:val="es-ES"/>
        </w:rPr>
      </w:pPr>
    </w:p>
    <w:tbl>
      <w:tblPr>
        <w:tblStyle w:val="Tablaconcuadrcula"/>
        <w:tblW w:w="0" w:type="auto"/>
        <w:tblLook w:val="04A0" w:firstRow="1" w:lastRow="0" w:firstColumn="1" w:lastColumn="0" w:noHBand="0" w:noVBand="1"/>
      </w:tblPr>
      <w:tblGrid>
        <w:gridCol w:w="2161"/>
        <w:gridCol w:w="2161"/>
        <w:gridCol w:w="2161"/>
        <w:gridCol w:w="2161"/>
      </w:tblGrid>
      <w:tr w:rsidR="006B6044" w:rsidRPr="004F3525" w14:paraId="58E153E7" w14:textId="77777777" w:rsidTr="002E1779">
        <w:tc>
          <w:tcPr>
            <w:tcW w:w="8644" w:type="dxa"/>
            <w:gridSpan w:val="4"/>
            <w:shd w:val="clear" w:color="auto" w:fill="8DB3E2" w:themeFill="text2" w:themeFillTint="66"/>
          </w:tcPr>
          <w:p w14:paraId="391AEC20" w14:textId="7B3AA45F"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VIDA MEDIA DE LA POBLACIÓN ESPAÑOLA A MEDIADOS DEL SIGLO XIX</w:t>
            </w:r>
          </w:p>
        </w:tc>
      </w:tr>
      <w:tr w:rsidR="006B6044" w:rsidRPr="004F3525" w14:paraId="6F2B461B" w14:textId="77777777" w:rsidTr="002E1779">
        <w:tc>
          <w:tcPr>
            <w:tcW w:w="2161" w:type="dxa"/>
          </w:tcPr>
          <w:p w14:paraId="575C9B4F" w14:textId="77777777" w:rsidR="006B6044" w:rsidRPr="004F3525" w:rsidRDefault="006B6044" w:rsidP="002E1779">
            <w:pPr>
              <w:widowControl w:val="0"/>
              <w:autoSpaceDE w:val="0"/>
              <w:autoSpaceDN w:val="0"/>
              <w:adjustRightInd w:val="0"/>
              <w:jc w:val="center"/>
              <w:rPr>
                <w:rFonts w:cs="Arial"/>
                <w:b/>
                <w:color w:val="262626"/>
                <w:sz w:val="20"/>
                <w:szCs w:val="20"/>
                <w:lang w:val="es-ES"/>
              </w:rPr>
            </w:pPr>
          </w:p>
        </w:tc>
        <w:tc>
          <w:tcPr>
            <w:tcW w:w="2161" w:type="dxa"/>
            <w:shd w:val="clear" w:color="auto" w:fill="B8CCE4" w:themeFill="accent1" w:themeFillTint="66"/>
          </w:tcPr>
          <w:p w14:paraId="16BF101A" w14:textId="13C0B96A"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Clase rica</w:t>
            </w:r>
          </w:p>
        </w:tc>
        <w:tc>
          <w:tcPr>
            <w:tcW w:w="2161" w:type="dxa"/>
            <w:shd w:val="clear" w:color="auto" w:fill="B8CCE4" w:themeFill="accent1" w:themeFillTint="66"/>
          </w:tcPr>
          <w:p w14:paraId="3AD96639" w14:textId="6395D65F"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Clase menestral</w:t>
            </w:r>
          </w:p>
        </w:tc>
        <w:tc>
          <w:tcPr>
            <w:tcW w:w="2161" w:type="dxa"/>
            <w:shd w:val="clear" w:color="auto" w:fill="B8CCE4" w:themeFill="accent1" w:themeFillTint="66"/>
          </w:tcPr>
          <w:p w14:paraId="41337C10" w14:textId="064DE391"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Clase jornalera</w:t>
            </w:r>
          </w:p>
        </w:tc>
      </w:tr>
      <w:tr w:rsidR="006B6044" w:rsidRPr="004F3525" w14:paraId="78F24B88" w14:textId="77777777" w:rsidTr="006B6044">
        <w:tc>
          <w:tcPr>
            <w:tcW w:w="2161" w:type="dxa"/>
          </w:tcPr>
          <w:p w14:paraId="6A2D60E8" w14:textId="751FD81C"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Hombres</w:t>
            </w:r>
          </w:p>
        </w:tc>
        <w:tc>
          <w:tcPr>
            <w:tcW w:w="2161" w:type="dxa"/>
          </w:tcPr>
          <w:p w14:paraId="69EBA215" w14:textId="1F4A4A86"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38,8</w:t>
            </w:r>
          </w:p>
        </w:tc>
        <w:tc>
          <w:tcPr>
            <w:tcW w:w="2161" w:type="dxa"/>
          </w:tcPr>
          <w:p w14:paraId="0FB5FEDC" w14:textId="0019AA16"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25,4</w:t>
            </w:r>
          </w:p>
        </w:tc>
        <w:tc>
          <w:tcPr>
            <w:tcW w:w="2161" w:type="dxa"/>
          </w:tcPr>
          <w:p w14:paraId="53FF01BB" w14:textId="739EB254"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19,7</w:t>
            </w:r>
          </w:p>
        </w:tc>
      </w:tr>
      <w:tr w:rsidR="006B6044" w:rsidRPr="004F3525" w14:paraId="0C43E562" w14:textId="77777777" w:rsidTr="006B6044">
        <w:tc>
          <w:tcPr>
            <w:tcW w:w="2161" w:type="dxa"/>
          </w:tcPr>
          <w:p w14:paraId="02489021" w14:textId="61B2B157"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Mujeres</w:t>
            </w:r>
          </w:p>
        </w:tc>
        <w:tc>
          <w:tcPr>
            <w:tcW w:w="2161" w:type="dxa"/>
          </w:tcPr>
          <w:p w14:paraId="34CDEEDF" w14:textId="3327CB0D" w:rsidR="006B6044" w:rsidRPr="004F3525" w:rsidRDefault="002E1779"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34,1</w:t>
            </w:r>
          </w:p>
        </w:tc>
        <w:tc>
          <w:tcPr>
            <w:tcW w:w="2161" w:type="dxa"/>
          </w:tcPr>
          <w:p w14:paraId="5B51B349" w14:textId="7F488BF6"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24,9</w:t>
            </w:r>
          </w:p>
        </w:tc>
        <w:tc>
          <w:tcPr>
            <w:tcW w:w="2161" w:type="dxa"/>
          </w:tcPr>
          <w:p w14:paraId="6857D2EE" w14:textId="2A2C4464" w:rsidR="006B6044" w:rsidRPr="004F3525" w:rsidRDefault="006B6044" w:rsidP="002E1779">
            <w:pPr>
              <w:widowControl w:val="0"/>
              <w:autoSpaceDE w:val="0"/>
              <w:autoSpaceDN w:val="0"/>
              <w:adjustRightInd w:val="0"/>
              <w:jc w:val="center"/>
              <w:rPr>
                <w:rFonts w:cs="Arial"/>
                <w:b/>
                <w:color w:val="262626"/>
                <w:sz w:val="20"/>
                <w:szCs w:val="20"/>
                <w:lang w:val="es-ES"/>
              </w:rPr>
            </w:pPr>
            <w:r w:rsidRPr="004F3525">
              <w:rPr>
                <w:rFonts w:cs="Arial"/>
                <w:b/>
                <w:color w:val="262626"/>
                <w:sz w:val="20"/>
                <w:szCs w:val="20"/>
                <w:lang w:val="es-ES"/>
              </w:rPr>
              <w:t>27,4</w:t>
            </w:r>
          </w:p>
        </w:tc>
      </w:tr>
    </w:tbl>
    <w:p w14:paraId="6C29118C" w14:textId="52E0AA69" w:rsidR="005E7FC9" w:rsidRPr="004F3525" w:rsidRDefault="005E7FC9" w:rsidP="006B6044">
      <w:pPr>
        <w:widowControl w:val="0"/>
        <w:autoSpaceDE w:val="0"/>
        <w:autoSpaceDN w:val="0"/>
        <w:adjustRightInd w:val="0"/>
        <w:rPr>
          <w:rFonts w:cs="Arial"/>
          <w:color w:val="262626"/>
          <w:sz w:val="20"/>
          <w:szCs w:val="20"/>
          <w:lang w:val="es-ES"/>
        </w:rPr>
      </w:pPr>
    </w:p>
    <w:p w14:paraId="6ED740FD" w14:textId="77777777" w:rsidR="00ED5CC0" w:rsidRDefault="00ED5CC0" w:rsidP="002E1779">
      <w:pPr>
        <w:widowControl w:val="0"/>
        <w:autoSpaceDE w:val="0"/>
        <w:autoSpaceDN w:val="0"/>
        <w:adjustRightInd w:val="0"/>
        <w:jc w:val="both"/>
        <w:rPr>
          <w:rFonts w:ascii="Cochin" w:hAnsi="Cochin" w:cs="Arial"/>
          <w:color w:val="262626"/>
          <w:sz w:val="20"/>
          <w:szCs w:val="20"/>
          <w:lang w:val="es-ES"/>
        </w:rPr>
      </w:pPr>
    </w:p>
    <w:tbl>
      <w:tblPr>
        <w:tblStyle w:val="Tablaconcuadrcula"/>
        <w:tblW w:w="0" w:type="auto"/>
        <w:tblLook w:val="04A0" w:firstRow="1" w:lastRow="0" w:firstColumn="1" w:lastColumn="0" w:noHBand="0" w:noVBand="1"/>
      </w:tblPr>
      <w:tblGrid>
        <w:gridCol w:w="8644"/>
      </w:tblGrid>
      <w:tr w:rsidR="002E1779" w:rsidRPr="00CD7662" w14:paraId="556967DB" w14:textId="77777777" w:rsidTr="000F432D">
        <w:tc>
          <w:tcPr>
            <w:tcW w:w="8644" w:type="dxa"/>
            <w:tcBorders>
              <w:top w:val="nil"/>
              <w:left w:val="nil"/>
              <w:bottom w:val="nil"/>
              <w:right w:val="nil"/>
            </w:tcBorders>
            <w:shd w:val="clear" w:color="auto" w:fill="auto"/>
          </w:tcPr>
          <w:p w14:paraId="78AAFBDC" w14:textId="199F7548" w:rsidR="002E1779" w:rsidRDefault="002E1779" w:rsidP="006F163F">
            <w:pPr>
              <w:widowControl w:val="0"/>
              <w:autoSpaceDE w:val="0"/>
              <w:autoSpaceDN w:val="0"/>
              <w:adjustRightInd w:val="0"/>
              <w:jc w:val="center"/>
              <w:rPr>
                <w:rFonts w:ascii="Cochin" w:hAnsi="Cochin" w:cs="Arial"/>
                <w:b/>
                <w:color w:val="262626"/>
                <w:sz w:val="16"/>
                <w:szCs w:val="16"/>
                <w:lang w:val="es-ES"/>
              </w:rPr>
            </w:pPr>
            <w:r>
              <w:rPr>
                <w:rFonts w:ascii="Cochin" w:hAnsi="Cochin" w:cs="Arial"/>
                <w:b/>
                <w:color w:val="262626"/>
                <w:sz w:val="16"/>
                <w:szCs w:val="16"/>
                <w:lang w:val="es-ES"/>
              </w:rPr>
              <w:t>Huelga y reivindicaciones laborales</w:t>
            </w:r>
          </w:p>
          <w:p w14:paraId="0616BBAB" w14:textId="77777777" w:rsidR="002E1779" w:rsidRPr="002E1779" w:rsidRDefault="002E1779" w:rsidP="002E1779">
            <w:pPr>
              <w:widowControl w:val="0"/>
              <w:autoSpaceDE w:val="0"/>
              <w:autoSpaceDN w:val="0"/>
              <w:adjustRightInd w:val="0"/>
              <w:rPr>
                <w:rFonts w:ascii="Cochin" w:hAnsi="Cochin" w:cs="Arial"/>
                <w:color w:val="262626"/>
                <w:sz w:val="16"/>
                <w:szCs w:val="16"/>
                <w:lang w:val="es-ES"/>
              </w:rPr>
            </w:pPr>
            <w:r w:rsidRPr="002E1779">
              <w:rPr>
                <w:rFonts w:ascii="Cochin" w:hAnsi="Cochin" w:cs="Arial"/>
                <w:color w:val="262626"/>
                <w:sz w:val="16"/>
                <w:szCs w:val="16"/>
                <w:lang w:val="es-ES"/>
              </w:rPr>
              <w:t>1ª. Que la jornada de trabajo diario no excede de diez horas.</w:t>
            </w:r>
          </w:p>
          <w:p w14:paraId="312A370F" w14:textId="77777777" w:rsidR="002E1779" w:rsidRPr="002E1779" w:rsidRDefault="002E1779" w:rsidP="002E1779">
            <w:pPr>
              <w:widowControl w:val="0"/>
              <w:autoSpaceDE w:val="0"/>
              <w:autoSpaceDN w:val="0"/>
              <w:adjustRightInd w:val="0"/>
              <w:rPr>
                <w:rFonts w:ascii="Cochin" w:hAnsi="Cochin" w:cs="Arial"/>
                <w:color w:val="262626"/>
                <w:sz w:val="16"/>
                <w:szCs w:val="16"/>
                <w:lang w:val="es-ES"/>
              </w:rPr>
            </w:pPr>
            <w:r w:rsidRPr="002E1779">
              <w:rPr>
                <w:rFonts w:ascii="Cochin" w:hAnsi="Cochin" w:cs="Arial"/>
                <w:color w:val="262626"/>
                <w:sz w:val="16"/>
                <w:szCs w:val="16"/>
                <w:lang w:val="es-ES"/>
              </w:rPr>
              <w:t>2º. Que se supriman por completo las tareas (trabajo a destajo).</w:t>
            </w:r>
          </w:p>
          <w:p w14:paraId="79F918D6" w14:textId="79E378CC" w:rsidR="002E1779" w:rsidRPr="002E1779" w:rsidRDefault="002E1779" w:rsidP="002E1779">
            <w:pPr>
              <w:widowControl w:val="0"/>
              <w:autoSpaceDE w:val="0"/>
              <w:autoSpaceDN w:val="0"/>
              <w:adjustRightInd w:val="0"/>
              <w:rPr>
                <w:rFonts w:ascii="Cochin" w:hAnsi="Cochin" w:cs="Arial"/>
                <w:color w:val="262626"/>
                <w:sz w:val="16"/>
                <w:szCs w:val="16"/>
                <w:lang w:val="es-ES"/>
              </w:rPr>
            </w:pPr>
            <w:r w:rsidRPr="002E1779">
              <w:rPr>
                <w:rFonts w:ascii="Cochin" w:hAnsi="Cochin" w:cs="Arial"/>
                <w:color w:val="262626"/>
                <w:sz w:val="16"/>
                <w:szCs w:val="16"/>
                <w:lang w:val="es-ES"/>
              </w:rPr>
              <w:t>3º. Supresión absoluta de los cuarteles o barracones, dejando por tanto en completa libertad a los trabajadores para que compren comestibles donde lo crean conveniente.</w:t>
            </w:r>
          </w:p>
          <w:p w14:paraId="269E152F" w14:textId="7407D48F" w:rsidR="002E1779" w:rsidRPr="002E1779" w:rsidRDefault="002E1779" w:rsidP="002E1779">
            <w:pPr>
              <w:widowControl w:val="0"/>
              <w:autoSpaceDE w:val="0"/>
              <w:autoSpaceDN w:val="0"/>
              <w:adjustRightInd w:val="0"/>
              <w:rPr>
                <w:rFonts w:ascii="Cochin" w:hAnsi="Cochin" w:cs="Arial"/>
                <w:color w:val="262626"/>
                <w:sz w:val="16"/>
                <w:szCs w:val="16"/>
                <w:lang w:val="es-ES"/>
              </w:rPr>
            </w:pPr>
            <w:r w:rsidRPr="002E1779">
              <w:rPr>
                <w:rFonts w:ascii="Cochin" w:hAnsi="Cochin" w:cs="Arial"/>
                <w:color w:val="262626"/>
                <w:sz w:val="16"/>
                <w:szCs w:val="16"/>
                <w:lang w:val="es-ES"/>
              </w:rPr>
              <w:t>4º. Admisión de los individuos que han sido despedidos por la huelga.</w:t>
            </w:r>
          </w:p>
          <w:p w14:paraId="088AF1C2" w14:textId="714176B1" w:rsidR="002E1779" w:rsidRPr="00CD7662" w:rsidRDefault="002E1779" w:rsidP="006F163F">
            <w:pPr>
              <w:widowControl w:val="0"/>
              <w:autoSpaceDE w:val="0"/>
              <w:ind w:right="44"/>
              <w:contextualSpacing/>
              <w:jc w:val="right"/>
              <w:rPr>
                <w:rFonts w:ascii="Cochin" w:hAnsi="Cochin" w:cs="Times New Roman"/>
                <w:b/>
                <w:color w:val="262626"/>
                <w:sz w:val="20"/>
                <w:szCs w:val="20"/>
                <w:lang w:val="es-ES"/>
              </w:rPr>
            </w:pPr>
            <w:r>
              <w:rPr>
                <w:rFonts w:ascii="Cochin" w:hAnsi="Cochin" w:cs="Arial"/>
                <w:b/>
                <w:color w:val="262626"/>
                <w:sz w:val="16"/>
                <w:szCs w:val="16"/>
                <w:lang w:val="es-ES"/>
              </w:rPr>
              <w:t>Peticiones de los obreros mineros en huelga en La Arboleda (Bilbao), 1890.</w:t>
            </w:r>
          </w:p>
        </w:tc>
      </w:tr>
    </w:tbl>
    <w:p w14:paraId="796A28C5" w14:textId="77777777" w:rsidR="002E1779" w:rsidRPr="002E1779" w:rsidRDefault="002E1779" w:rsidP="002E1779">
      <w:pPr>
        <w:widowControl w:val="0"/>
        <w:autoSpaceDE w:val="0"/>
        <w:autoSpaceDN w:val="0"/>
        <w:adjustRightInd w:val="0"/>
        <w:jc w:val="both"/>
        <w:rPr>
          <w:rFonts w:ascii="Cochin" w:hAnsi="Cochin" w:cs="Arial"/>
          <w:color w:val="262626"/>
          <w:sz w:val="20"/>
          <w:szCs w:val="20"/>
          <w:lang w:val="es-ES"/>
        </w:rPr>
      </w:pPr>
    </w:p>
    <w:p w14:paraId="52E50D90" w14:textId="77777777" w:rsidR="00ED5CC0" w:rsidRDefault="00ED5CC0" w:rsidP="00740441">
      <w:pPr>
        <w:pStyle w:val="Prrafodelista"/>
        <w:widowControl w:val="0"/>
        <w:autoSpaceDE w:val="0"/>
        <w:autoSpaceDN w:val="0"/>
        <w:adjustRightInd w:val="0"/>
        <w:jc w:val="both"/>
        <w:rPr>
          <w:rFonts w:ascii="Cochin" w:hAnsi="Cochin" w:cs="Arial"/>
          <w:color w:val="262626"/>
          <w:sz w:val="20"/>
          <w:szCs w:val="20"/>
          <w:lang w:val="es-ES"/>
        </w:rPr>
      </w:pPr>
    </w:p>
    <w:p w14:paraId="2053C114" w14:textId="77777777" w:rsidR="002E1779" w:rsidRDefault="002E1779" w:rsidP="00740441">
      <w:pPr>
        <w:pStyle w:val="Prrafodelista"/>
        <w:widowControl w:val="0"/>
        <w:autoSpaceDE w:val="0"/>
        <w:autoSpaceDN w:val="0"/>
        <w:adjustRightInd w:val="0"/>
        <w:jc w:val="both"/>
        <w:rPr>
          <w:rFonts w:ascii="Cochin" w:hAnsi="Cochin" w:cs="Arial"/>
          <w:color w:val="262626"/>
          <w:sz w:val="20"/>
          <w:szCs w:val="20"/>
          <w:lang w:val="es-ES"/>
        </w:rPr>
      </w:pPr>
    </w:p>
    <w:p w14:paraId="4822E492" w14:textId="77777777" w:rsidR="002E1779" w:rsidRDefault="002E1779" w:rsidP="00740441">
      <w:pPr>
        <w:pStyle w:val="Prrafodelista"/>
        <w:widowControl w:val="0"/>
        <w:autoSpaceDE w:val="0"/>
        <w:autoSpaceDN w:val="0"/>
        <w:adjustRightInd w:val="0"/>
        <w:jc w:val="both"/>
        <w:rPr>
          <w:rFonts w:ascii="Cochin" w:hAnsi="Cochin" w:cs="Arial"/>
          <w:color w:val="262626"/>
          <w:sz w:val="20"/>
          <w:szCs w:val="20"/>
          <w:lang w:val="es-ES"/>
        </w:rPr>
      </w:pPr>
    </w:p>
    <w:p w14:paraId="27A0D2C2" w14:textId="77777777" w:rsidR="002E1779" w:rsidRPr="004F3525" w:rsidRDefault="002E1779" w:rsidP="004F3525">
      <w:pPr>
        <w:widowControl w:val="0"/>
        <w:autoSpaceDE w:val="0"/>
        <w:autoSpaceDN w:val="0"/>
        <w:adjustRightInd w:val="0"/>
        <w:jc w:val="both"/>
        <w:rPr>
          <w:rFonts w:ascii="Cochin" w:hAnsi="Cochin" w:cs="Arial"/>
          <w:color w:val="262626"/>
          <w:sz w:val="10"/>
          <w:szCs w:val="10"/>
          <w:lang w:val="es-ES"/>
        </w:rPr>
      </w:pPr>
    </w:p>
    <w:tbl>
      <w:tblPr>
        <w:tblStyle w:val="Tablaconcuadrcula"/>
        <w:tblW w:w="0" w:type="auto"/>
        <w:tblLook w:val="04A0" w:firstRow="1" w:lastRow="0" w:firstColumn="1" w:lastColumn="0" w:noHBand="0" w:noVBand="1"/>
      </w:tblPr>
      <w:tblGrid>
        <w:gridCol w:w="8644"/>
      </w:tblGrid>
      <w:tr w:rsidR="005E7FC9" w:rsidRPr="00220175" w14:paraId="6A447E7F" w14:textId="77777777" w:rsidTr="000F432D">
        <w:tc>
          <w:tcPr>
            <w:tcW w:w="8644" w:type="dxa"/>
            <w:shd w:val="clear" w:color="auto" w:fill="auto"/>
          </w:tcPr>
          <w:p w14:paraId="1F325DC8" w14:textId="49C1F396" w:rsidR="005E7FC9" w:rsidRPr="00220175" w:rsidRDefault="005E7FC9" w:rsidP="005E7FC9">
            <w:pPr>
              <w:pStyle w:val="Prrafodelista"/>
              <w:numPr>
                <w:ilvl w:val="0"/>
                <w:numId w:val="8"/>
              </w:numPr>
              <w:jc w:val="center"/>
              <w:rPr>
                <w:rFonts w:ascii="Cochin" w:hAnsi="Cochin"/>
                <w:b/>
                <w:sz w:val="20"/>
                <w:szCs w:val="20"/>
              </w:rPr>
            </w:pPr>
            <w:r w:rsidRPr="00220175">
              <w:rPr>
                <w:rFonts w:ascii="Cochin" w:hAnsi="Cochin"/>
                <w:b/>
                <w:sz w:val="20"/>
                <w:szCs w:val="20"/>
              </w:rPr>
              <w:t>E</w:t>
            </w:r>
            <w:r w:rsidR="00ED5CC0" w:rsidRPr="00220175">
              <w:rPr>
                <w:rFonts w:ascii="Cochin" w:hAnsi="Cochin"/>
                <w:b/>
                <w:sz w:val="20"/>
                <w:szCs w:val="20"/>
              </w:rPr>
              <w:t>L SEXENIO DEMOC</w:t>
            </w:r>
            <w:r w:rsidR="0046291F">
              <w:rPr>
                <w:rFonts w:ascii="Cochin" w:hAnsi="Cochin"/>
                <w:b/>
                <w:sz w:val="20"/>
                <w:szCs w:val="20"/>
              </w:rPr>
              <w:t>RÁTICO: GRANDES CONFLICTOS Y</w:t>
            </w:r>
            <w:r w:rsidR="00ED5CC0" w:rsidRPr="00220175">
              <w:rPr>
                <w:rFonts w:ascii="Cochin" w:hAnsi="Cochin"/>
                <w:b/>
                <w:sz w:val="20"/>
                <w:szCs w:val="20"/>
              </w:rPr>
              <w:t xml:space="preserve"> CONSECUENCIAS</w:t>
            </w:r>
          </w:p>
        </w:tc>
      </w:tr>
    </w:tbl>
    <w:p w14:paraId="44ADA9EF" w14:textId="77777777" w:rsidR="00ED5CC0" w:rsidRPr="0046291F" w:rsidRDefault="00ED5CC0" w:rsidP="009E3862">
      <w:pPr>
        <w:ind w:firstLine="708"/>
        <w:jc w:val="both"/>
        <w:rPr>
          <w:rFonts w:ascii="Cochin" w:hAnsi="Cochin"/>
          <w:sz w:val="10"/>
          <w:szCs w:val="10"/>
        </w:rPr>
      </w:pPr>
    </w:p>
    <w:p w14:paraId="48A49DFD" w14:textId="78CF05DD" w:rsidR="005756D4" w:rsidRDefault="00D82097" w:rsidP="009E3862">
      <w:pPr>
        <w:ind w:firstLine="708"/>
        <w:jc w:val="both"/>
        <w:rPr>
          <w:rFonts w:ascii="Cochin" w:hAnsi="Cochin" w:cs="Calibri"/>
          <w:sz w:val="20"/>
          <w:szCs w:val="20"/>
        </w:rPr>
      </w:pPr>
      <w:r w:rsidRPr="00220175">
        <w:rPr>
          <w:rFonts w:ascii="Cochin" w:hAnsi="Cochin"/>
          <w:sz w:val="20"/>
          <w:szCs w:val="20"/>
        </w:rPr>
        <w:t xml:space="preserve">La </w:t>
      </w:r>
      <w:r w:rsidRPr="00220175">
        <w:rPr>
          <w:rFonts w:ascii="Cochin" w:hAnsi="Cochin"/>
          <w:b/>
          <w:sz w:val="20"/>
          <w:szCs w:val="20"/>
        </w:rPr>
        <w:t>Revolución de 1868</w:t>
      </w:r>
      <w:r w:rsidRPr="00220175">
        <w:rPr>
          <w:rFonts w:ascii="Cochin" w:hAnsi="Cochin"/>
          <w:sz w:val="20"/>
          <w:szCs w:val="20"/>
        </w:rPr>
        <w:t xml:space="preserve">, </w:t>
      </w:r>
      <w:r w:rsidR="005756D4">
        <w:rPr>
          <w:rFonts w:ascii="Cochin" w:hAnsi="Cochin"/>
          <w:sz w:val="20"/>
          <w:szCs w:val="20"/>
        </w:rPr>
        <w:t>o</w:t>
      </w:r>
      <w:r w:rsidR="006F163F">
        <w:rPr>
          <w:rFonts w:ascii="Cochin" w:hAnsi="Cochin"/>
          <w:sz w:val="20"/>
          <w:szCs w:val="20"/>
        </w:rPr>
        <w:t xml:space="preserve"> </w:t>
      </w:r>
      <w:r w:rsidRPr="00220175">
        <w:rPr>
          <w:rFonts w:ascii="Cochin" w:hAnsi="Cochin"/>
          <w:sz w:val="20"/>
          <w:szCs w:val="20"/>
        </w:rPr>
        <w:t>“</w:t>
      </w:r>
      <w:r w:rsidRPr="006F163F">
        <w:rPr>
          <w:rFonts w:ascii="Cochin" w:hAnsi="Cochin"/>
          <w:b/>
          <w:sz w:val="20"/>
          <w:szCs w:val="20"/>
        </w:rPr>
        <w:t>La Gloriosa</w:t>
      </w:r>
      <w:r w:rsidRPr="00220175">
        <w:rPr>
          <w:rFonts w:ascii="Cochin" w:hAnsi="Cochin"/>
          <w:sz w:val="20"/>
          <w:szCs w:val="20"/>
        </w:rPr>
        <w:t xml:space="preserve">”, </w:t>
      </w:r>
      <w:r w:rsidRPr="00220175">
        <w:rPr>
          <w:rFonts w:ascii="Cochin" w:hAnsi="Cochin" w:cs="Calibri"/>
          <w:b/>
          <w:sz w:val="20"/>
          <w:szCs w:val="20"/>
        </w:rPr>
        <w:t xml:space="preserve">derrocó a Isabel II </w:t>
      </w:r>
      <w:r w:rsidRPr="00220175">
        <w:rPr>
          <w:rFonts w:ascii="Cochin" w:hAnsi="Cochin" w:cs="Calibri"/>
          <w:sz w:val="20"/>
          <w:szCs w:val="20"/>
        </w:rPr>
        <w:t xml:space="preserve">y al </w:t>
      </w:r>
      <w:r w:rsidRPr="00220175">
        <w:rPr>
          <w:rFonts w:ascii="Cochin" w:hAnsi="Cochin" w:cs="Calibri"/>
          <w:b/>
          <w:sz w:val="20"/>
          <w:szCs w:val="20"/>
        </w:rPr>
        <w:t>moderantismo</w:t>
      </w:r>
      <w:r w:rsidRPr="00220175">
        <w:rPr>
          <w:rFonts w:ascii="Cochin" w:hAnsi="Cochin"/>
          <w:sz w:val="20"/>
          <w:szCs w:val="20"/>
        </w:rPr>
        <w:t xml:space="preserve"> </w:t>
      </w:r>
      <w:r w:rsidRPr="00220175">
        <w:rPr>
          <w:rFonts w:ascii="Cochin" w:hAnsi="Cochin" w:cs="Calibri"/>
          <w:sz w:val="20"/>
          <w:szCs w:val="20"/>
        </w:rPr>
        <w:t>tras firmar</w:t>
      </w:r>
      <w:r w:rsidR="006F163F">
        <w:rPr>
          <w:rFonts w:ascii="Cochin" w:hAnsi="Cochin" w:cs="Calibri"/>
          <w:sz w:val="20"/>
          <w:szCs w:val="20"/>
        </w:rPr>
        <w:t>, en 1866,</w:t>
      </w:r>
      <w:r w:rsidRPr="00220175">
        <w:rPr>
          <w:rFonts w:ascii="Cochin" w:hAnsi="Cochin" w:cs="Calibri"/>
          <w:sz w:val="20"/>
          <w:szCs w:val="20"/>
        </w:rPr>
        <w:t xml:space="preserve"> </w:t>
      </w:r>
      <w:r w:rsidR="005756D4">
        <w:rPr>
          <w:rFonts w:ascii="Cochin" w:hAnsi="Cochin" w:cs="Calibri"/>
          <w:sz w:val="20"/>
          <w:szCs w:val="20"/>
        </w:rPr>
        <w:t xml:space="preserve">demócratas y progresistas </w:t>
      </w:r>
      <w:r w:rsidR="006F163F" w:rsidRPr="00220175">
        <w:rPr>
          <w:rFonts w:ascii="Cochin" w:hAnsi="Cochin" w:cs="Calibri"/>
          <w:sz w:val="20"/>
          <w:szCs w:val="20"/>
        </w:rPr>
        <w:t xml:space="preserve">el </w:t>
      </w:r>
      <w:r w:rsidR="006F163F" w:rsidRPr="006F163F">
        <w:rPr>
          <w:rFonts w:ascii="Cochin" w:hAnsi="Cochin" w:cs="Calibri"/>
          <w:b/>
          <w:sz w:val="20"/>
          <w:szCs w:val="20"/>
        </w:rPr>
        <w:t>Pacto de Ostende</w:t>
      </w:r>
      <w:r w:rsidR="005756D4">
        <w:rPr>
          <w:rFonts w:ascii="Cochin" w:hAnsi="Cochin" w:cs="Calibri"/>
          <w:sz w:val="20"/>
          <w:szCs w:val="20"/>
        </w:rPr>
        <w:t>,</w:t>
      </w:r>
      <w:r w:rsidRPr="00220175">
        <w:rPr>
          <w:rFonts w:ascii="Cochin" w:hAnsi="Cochin" w:cs="Calibri"/>
          <w:sz w:val="20"/>
          <w:szCs w:val="20"/>
        </w:rPr>
        <w:t xml:space="preserve"> apoyados por </w:t>
      </w:r>
      <w:r w:rsidRPr="005756D4">
        <w:rPr>
          <w:rFonts w:ascii="Cochin" w:hAnsi="Cochin" w:cs="Calibri"/>
          <w:sz w:val="20"/>
          <w:szCs w:val="20"/>
        </w:rPr>
        <w:t>unionistas y parte del ejército.</w:t>
      </w:r>
      <w:r w:rsidRPr="00220175">
        <w:rPr>
          <w:rFonts w:ascii="Cochin" w:hAnsi="Cochin" w:cs="Calibri"/>
          <w:sz w:val="20"/>
          <w:szCs w:val="20"/>
        </w:rPr>
        <w:t xml:space="preserve"> </w:t>
      </w:r>
    </w:p>
    <w:p w14:paraId="4FC68B3A" w14:textId="77777777" w:rsidR="005756D4" w:rsidRDefault="005756D4" w:rsidP="009E3862">
      <w:pPr>
        <w:ind w:firstLine="708"/>
        <w:jc w:val="both"/>
        <w:rPr>
          <w:rFonts w:ascii="Cochin" w:hAnsi="Cochin" w:cs="Calibri"/>
          <w:sz w:val="20"/>
          <w:szCs w:val="20"/>
        </w:rPr>
      </w:pPr>
      <w:r>
        <w:rPr>
          <w:rFonts w:ascii="Cochin" w:hAnsi="Cochin" w:cs="Calibri"/>
          <w:sz w:val="20"/>
          <w:szCs w:val="20"/>
        </w:rPr>
        <w:t>Las</w:t>
      </w:r>
      <w:r w:rsidR="00D82097" w:rsidRPr="00220175">
        <w:rPr>
          <w:rFonts w:ascii="Cochin" w:hAnsi="Cochin" w:cs="Calibri"/>
          <w:sz w:val="20"/>
          <w:szCs w:val="20"/>
        </w:rPr>
        <w:t xml:space="preserve"> </w:t>
      </w:r>
      <w:r w:rsidR="00D82097" w:rsidRPr="00220175">
        <w:rPr>
          <w:rFonts w:ascii="Cochin" w:hAnsi="Cochin" w:cs="Calibri"/>
          <w:b/>
          <w:sz w:val="20"/>
          <w:szCs w:val="20"/>
        </w:rPr>
        <w:t>causas</w:t>
      </w:r>
      <w:r w:rsidR="00D82097" w:rsidRPr="00220175">
        <w:rPr>
          <w:rFonts w:ascii="Cochin" w:hAnsi="Cochin" w:cs="Calibri"/>
          <w:sz w:val="20"/>
          <w:szCs w:val="20"/>
        </w:rPr>
        <w:t xml:space="preserve"> fueron</w:t>
      </w:r>
      <w:r>
        <w:rPr>
          <w:rFonts w:ascii="Cochin" w:hAnsi="Cochin" w:cs="Calibri"/>
          <w:sz w:val="20"/>
          <w:szCs w:val="20"/>
        </w:rPr>
        <w:t>:</w:t>
      </w:r>
      <w:r w:rsidR="00D82097" w:rsidRPr="00220175">
        <w:rPr>
          <w:rFonts w:ascii="Cochin" w:hAnsi="Cochin" w:cs="Calibri"/>
          <w:sz w:val="20"/>
          <w:szCs w:val="20"/>
        </w:rPr>
        <w:t xml:space="preserve"> </w:t>
      </w:r>
    </w:p>
    <w:p w14:paraId="194DBEF9" w14:textId="6E0CA845" w:rsidR="005756D4" w:rsidRPr="005756D4" w:rsidRDefault="00D82097" w:rsidP="005756D4">
      <w:pPr>
        <w:pStyle w:val="Prrafodelista"/>
        <w:numPr>
          <w:ilvl w:val="0"/>
          <w:numId w:val="3"/>
        </w:numPr>
        <w:jc w:val="both"/>
        <w:rPr>
          <w:rFonts w:ascii="Cochin" w:hAnsi="Cochin"/>
          <w:sz w:val="20"/>
          <w:szCs w:val="20"/>
        </w:rPr>
      </w:pPr>
      <w:r w:rsidRPr="005756D4">
        <w:rPr>
          <w:rFonts w:ascii="Cochin" w:hAnsi="Cochin"/>
          <w:sz w:val="20"/>
          <w:szCs w:val="20"/>
        </w:rPr>
        <w:t xml:space="preserve">el </w:t>
      </w:r>
      <w:r w:rsidRPr="005756D4">
        <w:rPr>
          <w:rFonts w:ascii="Cochin" w:hAnsi="Cochin"/>
          <w:b/>
          <w:sz w:val="20"/>
          <w:szCs w:val="20"/>
        </w:rPr>
        <w:t>desprestigio de Isabel II</w:t>
      </w:r>
      <w:r w:rsidRPr="005756D4">
        <w:rPr>
          <w:rFonts w:ascii="Cochin" w:hAnsi="Cochin"/>
          <w:sz w:val="20"/>
          <w:szCs w:val="20"/>
        </w:rPr>
        <w:t xml:space="preserve">, </w:t>
      </w:r>
    </w:p>
    <w:p w14:paraId="6AB7B552" w14:textId="77777777" w:rsidR="005756D4" w:rsidRPr="005756D4" w:rsidRDefault="00D82097" w:rsidP="005756D4">
      <w:pPr>
        <w:pStyle w:val="Prrafodelista"/>
        <w:numPr>
          <w:ilvl w:val="0"/>
          <w:numId w:val="3"/>
        </w:numPr>
        <w:jc w:val="both"/>
        <w:rPr>
          <w:rFonts w:ascii="Cochin" w:hAnsi="Cochin"/>
          <w:sz w:val="20"/>
          <w:szCs w:val="20"/>
        </w:rPr>
      </w:pPr>
      <w:r w:rsidRPr="005756D4">
        <w:rPr>
          <w:rFonts w:ascii="Cochin" w:hAnsi="Cochin"/>
          <w:sz w:val="20"/>
          <w:szCs w:val="20"/>
        </w:rPr>
        <w:t xml:space="preserve">el </w:t>
      </w:r>
      <w:r w:rsidRPr="005756D4">
        <w:rPr>
          <w:rFonts w:ascii="Cochin" w:hAnsi="Cochin"/>
          <w:b/>
          <w:sz w:val="20"/>
          <w:szCs w:val="20"/>
        </w:rPr>
        <w:t>despotismo</w:t>
      </w:r>
      <w:r w:rsidR="005756D4">
        <w:rPr>
          <w:rFonts w:ascii="Cochin" w:hAnsi="Cochin"/>
          <w:b/>
          <w:sz w:val="20"/>
          <w:szCs w:val="20"/>
        </w:rPr>
        <w:t xml:space="preserve"> </w:t>
      </w:r>
      <w:r w:rsidR="005756D4" w:rsidRPr="005756D4">
        <w:rPr>
          <w:rFonts w:ascii="Cochin" w:hAnsi="Cochin"/>
          <w:sz w:val="20"/>
          <w:szCs w:val="20"/>
        </w:rPr>
        <w:t>y</w:t>
      </w:r>
      <w:r w:rsidR="005756D4">
        <w:rPr>
          <w:rFonts w:ascii="Cochin" w:hAnsi="Cochin"/>
          <w:b/>
          <w:sz w:val="20"/>
          <w:szCs w:val="20"/>
        </w:rPr>
        <w:t xml:space="preserve"> </w:t>
      </w:r>
      <w:r w:rsidR="005756D4">
        <w:rPr>
          <w:rFonts w:ascii="Cochin" w:hAnsi="Cochin"/>
          <w:sz w:val="20"/>
          <w:szCs w:val="20"/>
        </w:rPr>
        <w:t xml:space="preserve">la </w:t>
      </w:r>
      <w:r w:rsidR="005756D4" w:rsidRPr="005756D4">
        <w:rPr>
          <w:rFonts w:ascii="Cochin" w:hAnsi="Cochin"/>
          <w:b/>
          <w:sz w:val="20"/>
          <w:szCs w:val="20"/>
        </w:rPr>
        <w:t>represión</w:t>
      </w:r>
      <w:r w:rsidRPr="005756D4">
        <w:rPr>
          <w:rFonts w:ascii="Cochin" w:hAnsi="Cochin"/>
          <w:sz w:val="20"/>
          <w:szCs w:val="20"/>
        </w:rPr>
        <w:t xml:space="preserve"> de </w:t>
      </w:r>
      <w:r w:rsidRPr="005756D4">
        <w:rPr>
          <w:rFonts w:ascii="Cochin" w:hAnsi="Cochin" w:cs="Calibri"/>
          <w:sz w:val="20"/>
          <w:szCs w:val="20"/>
        </w:rPr>
        <w:t xml:space="preserve">los gobiernos moderados, </w:t>
      </w:r>
    </w:p>
    <w:p w14:paraId="28FCD09F" w14:textId="77777777" w:rsidR="005756D4" w:rsidRDefault="00D82097" w:rsidP="005756D4">
      <w:pPr>
        <w:pStyle w:val="Prrafodelista"/>
        <w:numPr>
          <w:ilvl w:val="0"/>
          <w:numId w:val="3"/>
        </w:numPr>
        <w:jc w:val="both"/>
        <w:rPr>
          <w:rFonts w:ascii="Cochin" w:hAnsi="Cochin"/>
          <w:sz w:val="20"/>
          <w:szCs w:val="20"/>
        </w:rPr>
      </w:pPr>
      <w:r w:rsidRPr="005756D4">
        <w:rPr>
          <w:rFonts w:ascii="Cochin" w:hAnsi="Cochin"/>
          <w:sz w:val="20"/>
          <w:szCs w:val="20"/>
        </w:rPr>
        <w:t xml:space="preserve">los </w:t>
      </w:r>
      <w:r w:rsidRPr="005756D4">
        <w:rPr>
          <w:rFonts w:ascii="Cochin" w:hAnsi="Cochin"/>
          <w:b/>
          <w:bCs/>
          <w:sz w:val="20"/>
          <w:szCs w:val="20"/>
        </w:rPr>
        <w:t>consumos</w:t>
      </w:r>
      <w:r w:rsidRPr="005756D4">
        <w:rPr>
          <w:rFonts w:ascii="Cochin" w:hAnsi="Cochin"/>
          <w:sz w:val="20"/>
          <w:szCs w:val="20"/>
        </w:rPr>
        <w:t xml:space="preserve"> (impuesto impopular), </w:t>
      </w:r>
    </w:p>
    <w:p w14:paraId="6A6B2EB0" w14:textId="77777777" w:rsidR="005756D4" w:rsidRDefault="00D82097" w:rsidP="005756D4">
      <w:pPr>
        <w:pStyle w:val="Prrafodelista"/>
        <w:numPr>
          <w:ilvl w:val="0"/>
          <w:numId w:val="3"/>
        </w:numPr>
        <w:jc w:val="both"/>
        <w:rPr>
          <w:rFonts w:ascii="Cochin" w:hAnsi="Cochin"/>
          <w:sz w:val="20"/>
          <w:szCs w:val="20"/>
        </w:rPr>
      </w:pPr>
      <w:r w:rsidRPr="005756D4">
        <w:rPr>
          <w:rFonts w:ascii="Cochin" w:hAnsi="Cochin"/>
          <w:sz w:val="20"/>
          <w:szCs w:val="20"/>
        </w:rPr>
        <w:t xml:space="preserve">las </w:t>
      </w:r>
      <w:r w:rsidRPr="005756D4">
        <w:rPr>
          <w:rFonts w:ascii="Cochin" w:hAnsi="Cochin"/>
          <w:b/>
          <w:bCs/>
          <w:sz w:val="20"/>
          <w:szCs w:val="20"/>
        </w:rPr>
        <w:t>quintas</w:t>
      </w:r>
      <w:r w:rsidRPr="005756D4">
        <w:rPr>
          <w:rFonts w:ascii="Cochin" w:hAnsi="Cochin"/>
          <w:sz w:val="20"/>
          <w:szCs w:val="20"/>
        </w:rPr>
        <w:t xml:space="preserve">, </w:t>
      </w:r>
    </w:p>
    <w:p w14:paraId="4F9B0D52" w14:textId="77777777" w:rsidR="005756D4" w:rsidRPr="005756D4" w:rsidRDefault="00D82097" w:rsidP="005756D4">
      <w:pPr>
        <w:pStyle w:val="Prrafodelista"/>
        <w:numPr>
          <w:ilvl w:val="0"/>
          <w:numId w:val="3"/>
        </w:numPr>
        <w:jc w:val="both"/>
        <w:rPr>
          <w:rFonts w:ascii="Cochin" w:hAnsi="Cochin"/>
          <w:sz w:val="20"/>
          <w:szCs w:val="20"/>
        </w:rPr>
      </w:pPr>
      <w:r w:rsidRPr="005756D4">
        <w:rPr>
          <w:rFonts w:ascii="Cochin" w:hAnsi="Cochin" w:cs="Calibri"/>
          <w:sz w:val="20"/>
          <w:szCs w:val="20"/>
        </w:rPr>
        <w:t xml:space="preserve">las </w:t>
      </w:r>
      <w:r w:rsidRPr="005756D4">
        <w:rPr>
          <w:rFonts w:ascii="Cochin" w:hAnsi="Cochin" w:cs="Calibri"/>
          <w:b/>
          <w:sz w:val="20"/>
          <w:szCs w:val="20"/>
        </w:rPr>
        <w:t>crisis de subsistencia</w:t>
      </w:r>
      <w:r w:rsidRPr="005756D4">
        <w:rPr>
          <w:rFonts w:ascii="Cochin" w:hAnsi="Cochin" w:cs="Calibri"/>
          <w:sz w:val="20"/>
          <w:szCs w:val="20"/>
        </w:rPr>
        <w:t>,</w:t>
      </w:r>
      <w:r w:rsidRPr="005756D4">
        <w:rPr>
          <w:rFonts w:ascii="Cochin" w:hAnsi="Cochin" w:cs="Calibri"/>
          <w:b/>
          <w:sz w:val="20"/>
          <w:szCs w:val="20"/>
        </w:rPr>
        <w:t xml:space="preserve"> financiera</w:t>
      </w:r>
      <w:r w:rsidRPr="005756D4">
        <w:rPr>
          <w:rFonts w:ascii="Cochin" w:hAnsi="Cochin"/>
          <w:b/>
          <w:bCs/>
          <w:sz w:val="20"/>
          <w:szCs w:val="20"/>
        </w:rPr>
        <w:t xml:space="preserve"> </w:t>
      </w:r>
      <w:r w:rsidRPr="005756D4">
        <w:rPr>
          <w:rFonts w:ascii="Cochin" w:hAnsi="Cochin"/>
          <w:sz w:val="20"/>
          <w:szCs w:val="20"/>
        </w:rPr>
        <w:t>e</w:t>
      </w:r>
      <w:r w:rsidRPr="005756D4">
        <w:rPr>
          <w:rFonts w:ascii="Cochin" w:hAnsi="Cochin" w:cs="Calibri"/>
          <w:b/>
          <w:sz w:val="20"/>
          <w:szCs w:val="20"/>
        </w:rPr>
        <w:t xml:space="preserve"> industrial</w:t>
      </w:r>
      <w:r w:rsidRPr="005756D4">
        <w:rPr>
          <w:rFonts w:ascii="Cochin" w:hAnsi="Cochin" w:cs="Calibri"/>
          <w:sz w:val="20"/>
          <w:szCs w:val="20"/>
        </w:rPr>
        <w:t xml:space="preserve">. </w:t>
      </w:r>
    </w:p>
    <w:p w14:paraId="517BA1B7" w14:textId="4F32490D" w:rsidR="00D82097" w:rsidRPr="005756D4" w:rsidRDefault="00D82097" w:rsidP="005756D4">
      <w:pPr>
        <w:ind w:firstLine="708"/>
        <w:jc w:val="both"/>
        <w:rPr>
          <w:rFonts w:ascii="Cochin" w:hAnsi="Cochin"/>
          <w:sz w:val="20"/>
          <w:szCs w:val="20"/>
        </w:rPr>
      </w:pPr>
      <w:r w:rsidRPr="005756D4">
        <w:rPr>
          <w:rFonts w:ascii="Cochin" w:hAnsi="Cochin" w:cs="Calibri"/>
          <w:sz w:val="20"/>
          <w:szCs w:val="20"/>
        </w:rPr>
        <w:t>Todo ello</w:t>
      </w:r>
      <w:r w:rsidR="005756D4">
        <w:rPr>
          <w:rFonts w:ascii="Cochin" w:hAnsi="Cochin" w:cs="Calibri"/>
          <w:sz w:val="20"/>
          <w:szCs w:val="20"/>
        </w:rPr>
        <w:t xml:space="preserve"> había causado malestar social, hambre, paro</w:t>
      </w:r>
      <w:r w:rsidRPr="005756D4">
        <w:rPr>
          <w:rFonts w:ascii="Cochin" w:hAnsi="Cochin" w:cs="Calibri"/>
          <w:sz w:val="20"/>
          <w:szCs w:val="20"/>
        </w:rPr>
        <w:t xml:space="preserve"> y violencia.  </w:t>
      </w:r>
    </w:p>
    <w:p w14:paraId="6D45E8E7" w14:textId="77777777" w:rsidR="00ED5CC0" w:rsidRPr="00D8221D" w:rsidRDefault="00ED5CC0" w:rsidP="00D82097">
      <w:pPr>
        <w:ind w:firstLine="708"/>
        <w:jc w:val="both"/>
        <w:rPr>
          <w:rFonts w:ascii="Cochin" w:hAnsi="Cochin"/>
          <w:sz w:val="10"/>
          <w:szCs w:val="10"/>
        </w:rPr>
      </w:pPr>
    </w:p>
    <w:p w14:paraId="4587C41F" w14:textId="77777777" w:rsidR="005756D4" w:rsidRDefault="00D82097" w:rsidP="005756D4">
      <w:pPr>
        <w:ind w:firstLine="708"/>
        <w:jc w:val="both"/>
        <w:rPr>
          <w:rFonts w:ascii="Cochin" w:hAnsi="Cochin"/>
          <w:b/>
          <w:bCs/>
          <w:sz w:val="20"/>
          <w:szCs w:val="20"/>
        </w:rPr>
      </w:pPr>
      <w:r w:rsidRPr="00220175">
        <w:rPr>
          <w:rFonts w:ascii="Cochin" w:hAnsi="Cochin"/>
          <w:sz w:val="20"/>
          <w:szCs w:val="20"/>
        </w:rPr>
        <w:t xml:space="preserve">Comenzó en </w:t>
      </w:r>
      <w:r w:rsidRPr="005756D4">
        <w:rPr>
          <w:rFonts w:ascii="Cochin" w:hAnsi="Cochin"/>
          <w:b/>
          <w:sz w:val="20"/>
          <w:szCs w:val="20"/>
        </w:rPr>
        <w:t>septiembre</w:t>
      </w:r>
      <w:r w:rsidRPr="00220175">
        <w:rPr>
          <w:rFonts w:ascii="Cochin" w:hAnsi="Cochin"/>
          <w:sz w:val="20"/>
          <w:szCs w:val="20"/>
        </w:rPr>
        <w:t xml:space="preserve"> al sublevarse la </w:t>
      </w:r>
      <w:r w:rsidRPr="00220175">
        <w:rPr>
          <w:rFonts w:ascii="Cochin" w:hAnsi="Cochin"/>
          <w:b/>
          <w:sz w:val="20"/>
          <w:szCs w:val="20"/>
        </w:rPr>
        <w:t>marina en Cádiz</w:t>
      </w:r>
      <w:r w:rsidRPr="00220175">
        <w:rPr>
          <w:rFonts w:ascii="Cochin" w:hAnsi="Cochin"/>
          <w:sz w:val="20"/>
          <w:szCs w:val="20"/>
        </w:rPr>
        <w:t xml:space="preserve"> bajo el almirante </w:t>
      </w:r>
      <w:r w:rsidRPr="00220175">
        <w:rPr>
          <w:rFonts w:ascii="Cochin" w:hAnsi="Cochin"/>
          <w:b/>
          <w:sz w:val="20"/>
          <w:szCs w:val="20"/>
        </w:rPr>
        <w:t>Topete</w:t>
      </w:r>
      <w:r w:rsidRPr="00220175">
        <w:rPr>
          <w:rFonts w:ascii="Cochin" w:hAnsi="Cochin"/>
          <w:sz w:val="20"/>
          <w:szCs w:val="20"/>
        </w:rPr>
        <w:t xml:space="preserve">, acompañada por un pronunciamiento militar de los generales </w:t>
      </w:r>
      <w:r w:rsidRPr="00220175">
        <w:rPr>
          <w:rFonts w:ascii="Cochin" w:hAnsi="Cochin"/>
          <w:b/>
          <w:sz w:val="20"/>
          <w:szCs w:val="20"/>
        </w:rPr>
        <w:t>Prim</w:t>
      </w:r>
      <w:r w:rsidRPr="00220175">
        <w:rPr>
          <w:rFonts w:ascii="Cochin" w:hAnsi="Cochin"/>
          <w:sz w:val="20"/>
          <w:szCs w:val="20"/>
        </w:rPr>
        <w:t xml:space="preserve">, </w:t>
      </w:r>
      <w:r w:rsidRPr="00220175">
        <w:rPr>
          <w:rFonts w:ascii="Cochin" w:hAnsi="Cochin"/>
          <w:b/>
          <w:sz w:val="20"/>
          <w:szCs w:val="20"/>
        </w:rPr>
        <w:t>Serrano y Dulce</w:t>
      </w:r>
      <w:r w:rsidRPr="00220175">
        <w:rPr>
          <w:rFonts w:ascii="Cochin" w:hAnsi="Cochin"/>
          <w:sz w:val="20"/>
          <w:szCs w:val="20"/>
        </w:rPr>
        <w:t xml:space="preserve">. Las </w:t>
      </w:r>
      <w:r w:rsidRPr="00220175">
        <w:rPr>
          <w:rFonts w:ascii="Cochin" w:hAnsi="Cochin"/>
          <w:b/>
          <w:sz w:val="20"/>
          <w:szCs w:val="20"/>
        </w:rPr>
        <w:t>razones</w:t>
      </w:r>
      <w:r w:rsidRPr="00220175">
        <w:rPr>
          <w:rFonts w:ascii="Cochin" w:hAnsi="Cochin"/>
          <w:sz w:val="20"/>
          <w:szCs w:val="20"/>
        </w:rPr>
        <w:t xml:space="preserve"> se expusieron en el manifiesto “</w:t>
      </w:r>
      <w:r w:rsidRPr="00220175">
        <w:rPr>
          <w:rFonts w:ascii="Cochin" w:hAnsi="Cochin"/>
          <w:b/>
          <w:bCs/>
          <w:i/>
          <w:sz w:val="20"/>
          <w:szCs w:val="20"/>
        </w:rPr>
        <w:t>España con honra</w:t>
      </w:r>
      <w:r w:rsidRPr="00220175">
        <w:rPr>
          <w:rFonts w:ascii="Cochin" w:hAnsi="Cochin"/>
          <w:b/>
          <w:bCs/>
          <w:sz w:val="20"/>
          <w:szCs w:val="20"/>
        </w:rPr>
        <w:t>”</w:t>
      </w:r>
      <w:r w:rsidRPr="00220175">
        <w:rPr>
          <w:rFonts w:ascii="Cochin" w:hAnsi="Cochin"/>
          <w:sz w:val="20"/>
          <w:szCs w:val="20"/>
        </w:rPr>
        <w:t xml:space="preserve">: la </w:t>
      </w:r>
      <w:r w:rsidRPr="00220175">
        <w:rPr>
          <w:rFonts w:ascii="Cochin" w:hAnsi="Cochin"/>
          <w:b/>
          <w:sz w:val="20"/>
          <w:szCs w:val="20"/>
        </w:rPr>
        <w:t>regeneración política</w:t>
      </w:r>
      <w:r w:rsidRPr="00220175">
        <w:rPr>
          <w:rFonts w:ascii="Cochin" w:hAnsi="Cochin"/>
          <w:sz w:val="20"/>
          <w:szCs w:val="20"/>
        </w:rPr>
        <w:t xml:space="preserve">. La </w:t>
      </w:r>
      <w:r w:rsidRPr="00220175">
        <w:rPr>
          <w:rFonts w:ascii="Cochin" w:hAnsi="Cochin"/>
          <w:b/>
          <w:sz w:val="20"/>
          <w:szCs w:val="20"/>
        </w:rPr>
        <w:t>participación popular</w:t>
      </w:r>
      <w:r w:rsidRPr="00220175">
        <w:rPr>
          <w:rFonts w:ascii="Cochin" w:hAnsi="Cochin"/>
          <w:sz w:val="20"/>
          <w:szCs w:val="20"/>
        </w:rPr>
        <w:t xml:space="preserve"> convirtió el golpe en </w:t>
      </w:r>
      <w:r w:rsidRPr="00220175">
        <w:rPr>
          <w:rFonts w:ascii="Cochin" w:hAnsi="Cochin"/>
          <w:b/>
          <w:sz w:val="20"/>
          <w:szCs w:val="20"/>
        </w:rPr>
        <w:t>revolución</w:t>
      </w:r>
      <w:r w:rsidRPr="00220175">
        <w:rPr>
          <w:rFonts w:ascii="Cochin" w:hAnsi="Cochin"/>
          <w:sz w:val="20"/>
          <w:szCs w:val="20"/>
        </w:rPr>
        <w:t xml:space="preserve">. </w:t>
      </w:r>
      <w:r w:rsidR="005756D4">
        <w:rPr>
          <w:rFonts w:ascii="Cochin" w:hAnsi="Cochin"/>
          <w:sz w:val="20"/>
          <w:szCs w:val="20"/>
        </w:rPr>
        <w:t>Isabel II abandonó España al ser derrotadas sus tropas</w:t>
      </w:r>
      <w:r w:rsidRPr="00220175">
        <w:rPr>
          <w:rFonts w:ascii="Cochin" w:hAnsi="Cochin"/>
          <w:sz w:val="20"/>
          <w:szCs w:val="20"/>
        </w:rPr>
        <w:t xml:space="preserve"> en </w:t>
      </w:r>
      <w:r w:rsidRPr="00220175">
        <w:rPr>
          <w:rFonts w:ascii="Cochin" w:hAnsi="Cochin"/>
          <w:b/>
          <w:sz w:val="20"/>
          <w:szCs w:val="20"/>
        </w:rPr>
        <w:t>Alcolea</w:t>
      </w:r>
      <w:r w:rsidRPr="00220175">
        <w:rPr>
          <w:rFonts w:ascii="Cochin" w:hAnsi="Cochin"/>
          <w:sz w:val="20"/>
          <w:szCs w:val="20"/>
        </w:rPr>
        <w:t>.</w:t>
      </w:r>
      <w:r w:rsidRPr="00220175">
        <w:rPr>
          <w:rFonts w:ascii="Cochin" w:hAnsi="Cochin"/>
          <w:b/>
          <w:bCs/>
          <w:sz w:val="20"/>
          <w:szCs w:val="20"/>
        </w:rPr>
        <w:t xml:space="preserve"> </w:t>
      </w:r>
    </w:p>
    <w:p w14:paraId="4EEDF16F" w14:textId="77777777" w:rsidR="00D8221D" w:rsidRDefault="00D82097" w:rsidP="005756D4">
      <w:pPr>
        <w:ind w:firstLine="708"/>
        <w:jc w:val="both"/>
        <w:rPr>
          <w:rFonts w:ascii="Cochin" w:hAnsi="Cochin"/>
          <w:sz w:val="20"/>
          <w:szCs w:val="20"/>
        </w:rPr>
      </w:pPr>
      <w:r w:rsidRPr="00220175">
        <w:rPr>
          <w:rFonts w:ascii="Cochin" w:hAnsi="Cochin"/>
          <w:sz w:val="20"/>
          <w:szCs w:val="20"/>
        </w:rPr>
        <w:t xml:space="preserve">El triunfo revolucionario dio paso al </w:t>
      </w:r>
      <w:r w:rsidRPr="00220175">
        <w:rPr>
          <w:rFonts w:ascii="Cochin" w:hAnsi="Cochin"/>
          <w:b/>
          <w:bCs/>
          <w:sz w:val="20"/>
          <w:szCs w:val="20"/>
          <w:u w:val="single"/>
        </w:rPr>
        <w:t>Sexenio Democrático</w:t>
      </w:r>
      <w:r w:rsidRPr="00220175">
        <w:rPr>
          <w:rFonts w:ascii="Cochin" w:hAnsi="Cochin"/>
          <w:b/>
          <w:bCs/>
          <w:sz w:val="20"/>
          <w:szCs w:val="20"/>
        </w:rPr>
        <w:t xml:space="preserve"> (1868-1874)</w:t>
      </w:r>
      <w:r w:rsidRPr="00220175">
        <w:rPr>
          <w:rFonts w:ascii="Cochin" w:hAnsi="Cochin"/>
          <w:sz w:val="20"/>
          <w:szCs w:val="20"/>
        </w:rPr>
        <w:t xml:space="preserve">, </w:t>
      </w:r>
      <w:r w:rsidRPr="00220175">
        <w:rPr>
          <w:rFonts w:ascii="Cochin" w:hAnsi="Cochin"/>
          <w:bCs/>
          <w:sz w:val="20"/>
          <w:szCs w:val="20"/>
        </w:rPr>
        <w:t xml:space="preserve">que </w:t>
      </w:r>
      <w:r w:rsidRPr="00220175">
        <w:rPr>
          <w:rFonts w:ascii="Cochin" w:hAnsi="Cochin"/>
          <w:b/>
          <w:bCs/>
          <w:sz w:val="20"/>
          <w:szCs w:val="20"/>
        </w:rPr>
        <w:t>fracasó</w:t>
      </w:r>
      <w:r w:rsidRPr="00220175">
        <w:rPr>
          <w:rFonts w:ascii="Cochin" w:hAnsi="Cochin"/>
          <w:bCs/>
          <w:sz w:val="20"/>
          <w:szCs w:val="20"/>
        </w:rPr>
        <w:t xml:space="preserve"> por los </w:t>
      </w:r>
      <w:r w:rsidRPr="00220175">
        <w:rPr>
          <w:rFonts w:ascii="Cochin" w:hAnsi="Cochin"/>
          <w:b/>
          <w:bCs/>
          <w:sz w:val="20"/>
          <w:szCs w:val="20"/>
        </w:rPr>
        <w:t xml:space="preserve">problemas </w:t>
      </w:r>
      <w:r w:rsidRPr="00220175">
        <w:rPr>
          <w:rFonts w:ascii="Cochin" w:hAnsi="Cochin"/>
          <w:bCs/>
          <w:sz w:val="20"/>
          <w:szCs w:val="20"/>
        </w:rPr>
        <w:t xml:space="preserve">y </w:t>
      </w:r>
      <w:r w:rsidRPr="00220175">
        <w:rPr>
          <w:rFonts w:ascii="Cochin" w:hAnsi="Cochin"/>
          <w:b/>
          <w:bCs/>
          <w:sz w:val="20"/>
          <w:szCs w:val="20"/>
        </w:rPr>
        <w:t>conflictos</w:t>
      </w:r>
      <w:r w:rsidRPr="00220175">
        <w:rPr>
          <w:rFonts w:ascii="Cochin" w:hAnsi="Cochin"/>
          <w:bCs/>
          <w:sz w:val="20"/>
          <w:szCs w:val="20"/>
        </w:rPr>
        <w:t xml:space="preserve"> que surgieron</w:t>
      </w:r>
      <w:r w:rsidRPr="00220175">
        <w:rPr>
          <w:rFonts w:ascii="Cochin" w:hAnsi="Cochin"/>
          <w:sz w:val="20"/>
          <w:szCs w:val="20"/>
        </w:rPr>
        <w:t xml:space="preserve"> y que analizaremos:</w:t>
      </w:r>
    </w:p>
    <w:p w14:paraId="0EF7CF89" w14:textId="19541F58" w:rsidR="00D82097" w:rsidRPr="00D8221D" w:rsidRDefault="00D82097" w:rsidP="00D8221D">
      <w:pPr>
        <w:jc w:val="both"/>
        <w:rPr>
          <w:rFonts w:ascii="Cochin" w:hAnsi="Cochin"/>
          <w:sz w:val="6"/>
          <w:szCs w:val="6"/>
        </w:rPr>
      </w:pPr>
      <w:r w:rsidRPr="00220175">
        <w:rPr>
          <w:rFonts w:ascii="Cochin" w:hAnsi="Cochin"/>
          <w:sz w:val="20"/>
          <w:szCs w:val="20"/>
        </w:rPr>
        <w:t xml:space="preserve"> </w:t>
      </w:r>
    </w:p>
    <w:tbl>
      <w:tblPr>
        <w:tblStyle w:val="Tablaconcuadrcula"/>
        <w:tblW w:w="0" w:type="auto"/>
        <w:tblLook w:val="04A0" w:firstRow="1" w:lastRow="0" w:firstColumn="1" w:lastColumn="0" w:noHBand="0" w:noVBand="1"/>
      </w:tblPr>
      <w:tblGrid>
        <w:gridCol w:w="4503"/>
        <w:gridCol w:w="236"/>
        <w:gridCol w:w="3905"/>
      </w:tblGrid>
      <w:tr w:rsidR="00D8221D" w14:paraId="3655175C" w14:textId="77777777" w:rsidTr="000F432D">
        <w:tc>
          <w:tcPr>
            <w:tcW w:w="4503" w:type="dxa"/>
            <w:tcBorders>
              <w:top w:val="nil"/>
              <w:left w:val="nil"/>
              <w:bottom w:val="nil"/>
              <w:right w:val="nil"/>
            </w:tcBorders>
            <w:shd w:val="clear" w:color="auto" w:fill="auto"/>
          </w:tcPr>
          <w:p w14:paraId="34FB7658" w14:textId="283E788B" w:rsidR="00D8221D" w:rsidRPr="005756D4" w:rsidRDefault="0053658D" w:rsidP="00D8221D">
            <w:pPr>
              <w:jc w:val="both"/>
              <w:rPr>
                <w:rFonts w:ascii="Cochin" w:hAnsi="Cochin" w:cs="Helvetica"/>
                <w:color w:val="1A1A1A"/>
                <w:sz w:val="14"/>
                <w:szCs w:val="14"/>
                <w:lang w:val="es-ES"/>
              </w:rPr>
            </w:pPr>
            <w:r>
              <w:rPr>
                <w:rFonts w:ascii="Cochin" w:hAnsi="Cochin" w:cs="Helvetica"/>
                <w:color w:val="1A1A1A"/>
                <w:sz w:val="14"/>
                <w:szCs w:val="14"/>
                <w:lang w:val="es-ES"/>
              </w:rPr>
              <w:t>Topete leyó un manifiesto</w:t>
            </w:r>
            <w:r w:rsidR="00D8221D" w:rsidRPr="005756D4">
              <w:rPr>
                <w:rFonts w:ascii="Cochin" w:hAnsi="Cochin" w:cs="Helvetica"/>
                <w:color w:val="1A1A1A"/>
                <w:sz w:val="14"/>
                <w:szCs w:val="14"/>
                <w:lang w:val="es-ES"/>
              </w:rPr>
              <w:t xml:space="preserve"> en el que se justificaba el p</w:t>
            </w:r>
            <w:r w:rsidR="00D8221D">
              <w:rPr>
                <w:rFonts w:ascii="Cochin" w:hAnsi="Cochin" w:cs="Helvetica"/>
                <w:color w:val="1A1A1A"/>
                <w:sz w:val="14"/>
                <w:szCs w:val="14"/>
                <w:lang w:val="es-ES"/>
              </w:rPr>
              <w:t>ronunciamiento</w:t>
            </w:r>
            <w:r w:rsidR="00D8221D" w:rsidRPr="005756D4">
              <w:rPr>
                <w:rFonts w:ascii="Cochin" w:hAnsi="Cochin" w:cs="Helvetica"/>
                <w:color w:val="1A1A1A"/>
                <w:sz w:val="14"/>
                <w:szCs w:val="14"/>
                <w:lang w:val="es-ES"/>
              </w:rPr>
              <w:t>:</w:t>
            </w:r>
          </w:p>
          <w:p w14:paraId="6B734EBB" w14:textId="6E768743" w:rsidR="00D8221D" w:rsidRPr="00D8221D" w:rsidRDefault="00D8221D" w:rsidP="00D8221D">
            <w:pPr>
              <w:jc w:val="both"/>
              <w:rPr>
                <w:rFonts w:ascii="Cochin" w:hAnsi="Cochin"/>
                <w:sz w:val="14"/>
                <w:szCs w:val="14"/>
              </w:rPr>
            </w:pPr>
            <w:r w:rsidRPr="005756D4">
              <w:rPr>
                <w:rFonts w:ascii="Cochin" w:hAnsi="Cochin" w:cs="Helvetica"/>
                <w:color w:val="1A1A1A"/>
                <w:sz w:val="14"/>
                <w:szCs w:val="14"/>
                <w:lang w:val="es-ES"/>
              </w:rPr>
              <w:t>“Españoles: la ciudad de Cádiz puesta en armas con toda su provincia (...) niega su obediencia al gobierno que resi</w:t>
            </w:r>
            <w:r>
              <w:rPr>
                <w:rFonts w:ascii="Cochin" w:hAnsi="Cochin" w:cs="Helvetica"/>
                <w:color w:val="1A1A1A"/>
                <w:sz w:val="14"/>
                <w:szCs w:val="14"/>
                <w:lang w:val="es-ES"/>
              </w:rPr>
              <w:t>de en Madrid</w:t>
            </w:r>
            <w:r w:rsidRPr="005756D4">
              <w:rPr>
                <w:rFonts w:ascii="Cochin" w:hAnsi="Cochin" w:cs="Helvetica"/>
                <w:color w:val="1A1A1A"/>
                <w:sz w:val="14"/>
                <w:szCs w:val="14"/>
                <w:lang w:val="es-ES"/>
              </w:rPr>
              <w:t xml:space="preserve"> (...) y resuelta a no deponer las armas hasta que la Nación recobre su soberanía, manifieste su voluntad y se cumpla. (...) Hollada la ley fundamental (...), corrompido el sufragio por la amenaza y el soborno, (...) muerto el Municipio; pasto la Administración y la Hacienda de la inmoralidad; tiranizada la enseñanza; muda la prensa (...). Tal es la España d</w:t>
            </w:r>
            <w:r>
              <w:rPr>
                <w:rFonts w:ascii="Cochin" w:hAnsi="Cochin" w:cs="Helvetica"/>
                <w:color w:val="1A1A1A"/>
                <w:sz w:val="14"/>
                <w:szCs w:val="14"/>
                <w:lang w:val="es-ES"/>
              </w:rPr>
              <w:t>e hoy</w:t>
            </w:r>
            <w:r w:rsidRPr="005756D4">
              <w:rPr>
                <w:rFonts w:ascii="Cochin" w:hAnsi="Cochin" w:cs="Helvetica"/>
                <w:color w:val="1A1A1A"/>
                <w:sz w:val="14"/>
                <w:szCs w:val="14"/>
                <w:lang w:val="es-ES"/>
              </w:rPr>
              <w:t xml:space="preserve"> (...) Queremos que una legalidad común por todos creada tenga implícito y constante el respeto de todos. (...) Queremos que un Gobierno provisional que represente todas las fuerzas vivas del país asegure el orden, en tanto que el sufragio universal echa los cimientos de nuestra regeneración social y política. Contamos para realizar nuestro inquebrantable propósito con el concurso de</w:t>
            </w:r>
            <w:r w:rsidR="0053658D">
              <w:rPr>
                <w:rFonts w:ascii="Cochin" w:hAnsi="Cochin" w:cs="Helvetica"/>
                <w:color w:val="1A1A1A"/>
                <w:sz w:val="14"/>
                <w:szCs w:val="14"/>
                <w:lang w:val="es-ES"/>
              </w:rPr>
              <w:t xml:space="preserve"> todos los liberales (…)</w:t>
            </w:r>
            <w:r w:rsidRPr="005756D4">
              <w:rPr>
                <w:rFonts w:ascii="Cochin" w:hAnsi="Cochin" w:cs="Helvetica"/>
                <w:color w:val="1A1A1A"/>
                <w:sz w:val="14"/>
                <w:szCs w:val="14"/>
                <w:lang w:val="es-ES"/>
              </w:rPr>
              <w:t>; con el apoyo de las clases acomodadas, que no querrán que el fruto de sus sudores siga enriqueciendo la interminable serie de agiotistas y favoritos; con los amantes del orden, si quieren ver lo establecido sobre las firmísimas bases de la moralidad y del derecho; con los ardientes partidarios de las libertades ind</w:t>
            </w:r>
            <w:r w:rsidR="0053658D">
              <w:rPr>
                <w:rFonts w:ascii="Cochin" w:hAnsi="Cochin" w:cs="Helvetica"/>
                <w:color w:val="1A1A1A"/>
                <w:sz w:val="14"/>
                <w:szCs w:val="14"/>
                <w:lang w:val="es-ES"/>
              </w:rPr>
              <w:t>ividuales (…)</w:t>
            </w:r>
            <w:r w:rsidRPr="005756D4">
              <w:rPr>
                <w:rFonts w:ascii="Cochin" w:hAnsi="Cochin" w:cs="Helvetica"/>
                <w:color w:val="1A1A1A"/>
                <w:sz w:val="14"/>
                <w:szCs w:val="14"/>
                <w:lang w:val="es-ES"/>
              </w:rPr>
              <w:t>; con el apoyo de los mini</w:t>
            </w:r>
            <w:r w:rsidR="0053658D">
              <w:rPr>
                <w:rFonts w:ascii="Cochin" w:hAnsi="Cochin" w:cs="Helvetica"/>
                <w:color w:val="1A1A1A"/>
                <w:sz w:val="14"/>
                <w:szCs w:val="14"/>
                <w:lang w:val="es-ES"/>
              </w:rPr>
              <w:t>stros del altar, interesados</w:t>
            </w:r>
            <w:r w:rsidRPr="005756D4">
              <w:rPr>
                <w:rFonts w:ascii="Cochin" w:hAnsi="Cochin" w:cs="Helvetica"/>
                <w:color w:val="1A1A1A"/>
                <w:sz w:val="14"/>
                <w:szCs w:val="14"/>
                <w:lang w:val="es-ES"/>
              </w:rPr>
              <w:t xml:space="preserve"> en cegar en su origen las fuentes del vicio y del ejemplo; con el pueblo todo y con la aprobación, en fin, de la Eu</w:t>
            </w:r>
            <w:r w:rsidR="0053658D">
              <w:rPr>
                <w:rFonts w:ascii="Cochin" w:hAnsi="Cochin" w:cs="Helvetica"/>
                <w:color w:val="1A1A1A"/>
                <w:sz w:val="14"/>
                <w:szCs w:val="14"/>
                <w:lang w:val="es-ES"/>
              </w:rPr>
              <w:t>ropa entera</w:t>
            </w:r>
            <w:r w:rsidRPr="005756D4">
              <w:rPr>
                <w:rFonts w:ascii="Cochin" w:hAnsi="Cochin" w:cs="Helvetica"/>
                <w:color w:val="1A1A1A"/>
                <w:sz w:val="14"/>
                <w:szCs w:val="14"/>
                <w:lang w:val="es-ES"/>
              </w:rPr>
              <w:t xml:space="preserve"> (...) Españoles: acudid t</w:t>
            </w:r>
            <w:r w:rsidR="0053658D">
              <w:rPr>
                <w:rFonts w:ascii="Cochin" w:hAnsi="Cochin" w:cs="Helvetica"/>
                <w:color w:val="1A1A1A"/>
                <w:sz w:val="14"/>
                <w:szCs w:val="14"/>
                <w:lang w:val="es-ES"/>
              </w:rPr>
              <w:t>odos a las armas</w:t>
            </w:r>
            <w:r w:rsidRPr="005756D4">
              <w:rPr>
                <w:rFonts w:ascii="Cochin" w:hAnsi="Cochin" w:cs="Helvetica"/>
                <w:color w:val="1A1A1A"/>
                <w:sz w:val="14"/>
                <w:szCs w:val="14"/>
                <w:lang w:val="es-ES"/>
              </w:rPr>
              <w:t xml:space="preserve"> no con el imp</w:t>
            </w:r>
            <w:r w:rsidR="0053658D">
              <w:rPr>
                <w:rFonts w:ascii="Cochin" w:hAnsi="Cochin" w:cs="Helvetica"/>
                <w:color w:val="1A1A1A"/>
                <w:sz w:val="14"/>
                <w:szCs w:val="14"/>
                <w:lang w:val="es-ES"/>
              </w:rPr>
              <w:t>ulso del encono</w:t>
            </w:r>
            <w:r w:rsidRPr="005756D4">
              <w:rPr>
                <w:rFonts w:ascii="Cochin" w:hAnsi="Cochin" w:cs="Helvetica"/>
                <w:color w:val="1A1A1A"/>
                <w:sz w:val="14"/>
                <w:szCs w:val="14"/>
                <w:lang w:val="es-ES"/>
              </w:rPr>
              <w:t xml:space="preserve">, no con la furia </w:t>
            </w:r>
            <w:r w:rsidR="0053658D">
              <w:rPr>
                <w:rFonts w:ascii="Cochin" w:hAnsi="Cochin" w:cs="Helvetica"/>
                <w:color w:val="1A1A1A"/>
                <w:sz w:val="14"/>
                <w:szCs w:val="14"/>
                <w:lang w:val="es-ES"/>
              </w:rPr>
              <w:t>de la ira, sino con la</w:t>
            </w:r>
            <w:r w:rsidRPr="005756D4">
              <w:rPr>
                <w:rFonts w:ascii="Cochin" w:hAnsi="Cochin" w:cs="Helvetica"/>
                <w:color w:val="1A1A1A"/>
                <w:sz w:val="14"/>
                <w:szCs w:val="14"/>
                <w:lang w:val="es-ES"/>
              </w:rPr>
              <w:t xml:space="preserve"> poderosa serenidad con que la justicia empuña su espada. </w:t>
            </w:r>
            <w:r w:rsidRPr="00D8221D">
              <w:rPr>
                <w:rFonts w:ascii="Cochin" w:hAnsi="Cochin" w:cs="Helvetica"/>
                <w:b/>
                <w:color w:val="1A1A1A"/>
                <w:sz w:val="14"/>
                <w:szCs w:val="14"/>
                <w:lang w:val="es-ES"/>
              </w:rPr>
              <w:t>¡Viva España con honra!”.</w:t>
            </w:r>
          </w:p>
        </w:tc>
        <w:tc>
          <w:tcPr>
            <w:tcW w:w="236" w:type="dxa"/>
            <w:tcBorders>
              <w:top w:val="nil"/>
              <w:left w:val="nil"/>
              <w:bottom w:val="nil"/>
              <w:right w:val="nil"/>
            </w:tcBorders>
            <w:shd w:val="clear" w:color="auto" w:fill="auto"/>
          </w:tcPr>
          <w:p w14:paraId="41A044D5" w14:textId="77777777" w:rsidR="00D8221D" w:rsidRDefault="00D8221D" w:rsidP="00D8221D">
            <w:pPr>
              <w:jc w:val="both"/>
              <w:rPr>
                <w:rFonts w:ascii="Cochin" w:hAnsi="Cochin"/>
                <w:sz w:val="20"/>
                <w:szCs w:val="20"/>
              </w:rPr>
            </w:pPr>
          </w:p>
        </w:tc>
        <w:tc>
          <w:tcPr>
            <w:tcW w:w="3905" w:type="dxa"/>
            <w:tcBorders>
              <w:top w:val="nil"/>
              <w:left w:val="nil"/>
              <w:bottom w:val="nil"/>
              <w:right w:val="nil"/>
            </w:tcBorders>
            <w:shd w:val="clear" w:color="auto" w:fill="EAF1DD" w:themeFill="accent3" w:themeFillTint="33"/>
          </w:tcPr>
          <w:p w14:paraId="556A13AC" w14:textId="77777777" w:rsidR="0053658D" w:rsidRDefault="0053658D" w:rsidP="00D8221D">
            <w:pPr>
              <w:jc w:val="both"/>
              <w:rPr>
                <w:rFonts w:ascii="Cochin" w:hAnsi="Cochin" w:cs="Helvetica"/>
                <w:noProof/>
                <w:sz w:val="20"/>
                <w:szCs w:val="20"/>
                <w:lang w:val="es-ES"/>
              </w:rPr>
            </w:pPr>
          </w:p>
          <w:p w14:paraId="3C7D849C" w14:textId="457A0646" w:rsidR="0053658D" w:rsidRDefault="0053658D" w:rsidP="0053658D">
            <w:pPr>
              <w:jc w:val="center"/>
              <w:rPr>
                <w:rFonts w:ascii="Cochin" w:hAnsi="Cochin"/>
                <w:sz w:val="20"/>
                <w:szCs w:val="20"/>
              </w:rPr>
            </w:pPr>
            <w:r w:rsidRPr="00220175">
              <w:rPr>
                <w:rFonts w:ascii="Cochin" w:hAnsi="Cochin" w:cs="Helvetica"/>
                <w:noProof/>
                <w:sz w:val="20"/>
                <w:szCs w:val="20"/>
                <w:lang w:val="es-ES"/>
              </w:rPr>
              <w:drawing>
                <wp:inline distT="0" distB="0" distL="0" distR="0" wp14:anchorId="754F7BD3" wp14:editId="45937A83">
                  <wp:extent cx="2257462" cy="1850581"/>
                  <wp:effectExtent l="0" t="0" r="3175" b="3810"/>
                  <wp:docPr id="4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1">
                            <a:extLst>
                              <a:ext uri="{28A0092B-C50C-407E-A947-70E740481C1C}">
                                <a14:useLocalDpi xmlns:a14="http://schemas.microsoft.com/office/drawing/2010/main" val="0"/>
                              </a:ext>
                            </a:extLst>
                          </a:blip>
                          <a:srcRect l="7404" t="4754" r="4533" b="2512"/>
                          <a:stretch/>
                        </pic:blipFill>
                        <pic:spPr bwMode="auto">
                          <a:xfrm>
                            <a:off x="0" y="0"/>
                            <a:ext cx="2260880" cy="18533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7EF5492" w14:textId="77777777" w:rsidR="008D26F8" w:rsidRPr="0053658D" w:rsidRDefault="008D26F8" w:rsidP="008E2A23">
      <w:pPr>
        <w:jc w:val="both"/>
        <w:rPr>
          <w:rFonts w:ascii="Cochin" w:hAnsi="Cochin"/>
          <w:sz w:val="10"/>
          <w:szCs w:val="10"/>
        </w:rPr>
      </w:pPr>
    </w:p>
    <w:p w14:paraId="691A21E0" w14:textId="6A86C75E" w:rsidR="007944B4" w:rsidRPr="00220175" w:rsidRDefault="007944B4" w:rsidP="008D26F8">
      <w:pPr>
        <w:ind w:firstLine="708"/>
        <w:jc w:val="both"/>
        <w:rPr>
          <w:rFonts w:ascii="Cochin" w:hAnsi="Cochin"/>
          <w:sz w:val="20"/>
          <w:szCs w:val="20"/>
        </w:rPr>
      </w:pPr>
      <w:r w:rsidRPr="00220175">
        <w:rPr>
          <w:rFonts w:ascii="Cochin" w:hAnsi="Cochin"/>
          <w:sz w:val="20"/>
          <w:szCs w:val="20"/>
        </w:rPr>
        <w:t>El Sexenio Democrático</w:t>
      </w:r>
      <w:r w:rsidR="0053658D">
        <w:rPr>
          <w:rFonts w:ascii="Cochin" w:hAnsi="Cochin"/>
          <w:sz w:val="20"/>
          <w:szCs w:val="20"/>
        </w:rPr>
        <w:t xml:space="preserve"> pasó por diferentes</w:t>
      </w:r>
      <w:r w:rsidR="0053658D" w:rsidRPr="0053658D">
        <w:rPr>
          <w:rFonts w:ascii="Cochin" w:hAnsi="Cochin"/>
          <w:b/>
          <w:sz w:val="20"/>
          <w:szCs w:val="20"/>
        </w:rPr>
        <w:t xml:space="preserve"> fases</w:t>
      </w:r>
      <w:r w:rsidRPr="00220175">
        <w:rPr>
          <w:rFonts w:ascii="Cochin" w:hAnsi="Cochin"/>
          <w:sz w:val="20"/>
          <w:szCs w:val="20"/>
        </w:rPr>
        <w:t>:</w:t>
      </w:r>
    </w:p>
    <w:p w14:paraId="2C2D0A17" w14:textId="77777777" w:rsidR="008D26F8" w:rsidRPr="0053658D" w:rsidRDefault="008D26F8" w:rsidP="008D26F8">
      <w:pPr>
        <w:ind w:firstLine="708"/>
        <w:jc w:val="both"/>
        <w:rPr>
          <w:rFonts w:ascii="Cochin" w:hAnsi="Cochin"/>
          <w:sz w:val="10"/>
          <w:szCs w:val="10"/>
        </w:rPr>
      </w:pPr>
    </w:p>
    <w:p w14:paraId="482CDB7B" w14:textId="7C66FA0C" w:rsidR="0046291F" w:rsidRDefault="007944B4" w:rsidP="0053658D">
      <w:pPr>
        <w:ind w:firstLine="708"/>
        <w:jc w:val="both"/>
        <w:rPr>
          <w:rFonts w:ascii="Cochin" w:hAnsi="Cochin"/>
          <w:sz w:val="20"/>
          <w:szCs w:val="20"/>
        </w:rPr>
      </w:pPr>
      <w:r w:rsidRPr="0053658D">
        <w:rPr>
          <w:rFonts w:ascii="Cochin" w:hAnsi="Cochin"/>
          <w:b/>
          <w:sz w:val="20"/>
          <w:szCs w:val="20"/>
          <w:u w:val="single"/>
        </w:rPr>
        <w:t>Gobierno Provisional</w:t>
      </w:r>
      <w:r w:rsidRPr="0053658D">
        <w:rPr>
          <w:rFonts w:ascii="Cochin" w:hAnsi="Cochin"/>
          <w:sz w:val="20"/>
          <w:szCs w:val="20"/>
        </w:rPr>
        <w:t xml:space="preserve">. </w:t>
      </w:r>
      <w:r w:rsidR="00D82097" w:rsidRPr="0053658D">
        <w:rPr>
          <w:rFonts w:ascii="Cochin" w:hAnsi="Cochin"/>
          <w:sz w:val="20"/>
          <w:szCs w:val="20"/>
        </w:rPr>
        <w:t xml:space="preserve">Primero se crean </w:t>
      </w:r>
      <w:r w:rsidR="00D82097" w:rsidRPr="0053658D">
        <w:rPr>
          <w:rFonts w:ascii="Cochin" w:hAnsi="Cochin"/>
          <w:b/>
          <w:bCs/>
          <w:sz w:val="20"/>
          <w:szCs w:val="20"/>
        </w:rPr>
        <w:t>Juntas Revolucionarias</w:t>
      </w:r>
      <w:r w:rsidR="00C7585E">
        <w:rPr>
          <w:rFonts w:ascii="Cochin" w:hAnsi="Cochin"/>
          <w:bCs/>
          <w:sz w:val="20"/>
          <w:szCs w:val="20"/>
        </w:rPr>
        <w:t xml:space="preserve"> y, luego,</w:t>
      </w:r>
      <w:r w:rsidR="00C7585E">
        <w:rPr>
          <w:rFonts w:ascii="Cochin" w:hAnsi="Cochin"/>
          <w:sz w:val="20"/>
          <w:szCs w:val="20"/>
        </w:rPr>
        <w:t xml:space="preserve"> </w:t>
      </w:r>
      <w:r w:rsidR="00D82097" w:rsidRPr="0053658D">
        <w:rPr>
          <w:rFonts w:ascii="Cochin" w:hAnsi="Cochin"/>
          <w:sz w:val="20"/>
          <w:szCs w:val="20"/>
        </w:rPr>
        <w:t xml:space="preserve">un </w:t>
      </w:r>
      <w:r w:rsidR="00D82097" w:rsidRPr="0053658D">
        <w:rPr>
          <w:rFonts w:ascii="Cochin" w:hAnsi="Cochin"/>
          <w:b/>
          <w:bCs/>
          <w:sz w:val="20"/>
          <w:szCs w:val="20"/>
        </w:rPr>
        <w:t xml:space="preserve">Gobierno Provisional </w:t>
      </w:r>
      <w:r w:rsidR="00D82097" w:rsidRPr="0053658D">
        <w:rPr>
          <w:rFonts w:ascii="Cochin" w:hAnsi="Cochin"/>
          <w:sz w:val="20"/>
          <w:szCs w:val="20"/>
        </w:rPr>
        <w:t>presidido por</w:t>
      </w:r>
      <w:r w:rsidR="00D82097" w:rsidRPr="0053658D">
        <w:rPr>
          <w:rFonts w:ascii="Cochin" w:hAnsi="Cochin"/>
          <w:b/>
          <w:sz w:val="20"/>
          <w:szCs w:val="20"/>
        </w:rPr>
        <w:t xml:space="preserve"> Serrano</w:t>
      </w:r>
      <w:r w:rsidR="00C7585E">
        <w:rPr>
          <w:rFonts w:ascii="Cochin" w:hAnsi="Cochin"/>
          <w:sz w:val="20"/>
          <w:szCs w:val="20"/>
        </w:rPr>
        <w:t xml:space="preserve"> que e</w:t>
      </w:r>
      <w:r w:rsidR="00D82097" w:rsidRPr="0053658D">
        <w:rPr>
          <w:rFonts w:ascii="Cochin" w:hAnsi="Cochin"/>
          <w:sz w:val="20"/>
          <w:szCs w:val="20"/>
        </w:rPr>
        <w:t xml:space="preserve">stableció la </w:t>
      </w:r>
      <w:r w:rsidR="00D82097" w:rsidRPr="0053658D">
        <w:rPr>
          <w:rFonts w:ascii="Cochin" w:hAnsi="Cochin"/>
          <w:b/>
          <w:bCs/>
          <w:sz w:val="20"/>
          <w:szCs w:val="20"/>
        </w:rPr>
        <w:t xml:space="preserve">peseta </w:t>
      </w:r>
      <w:r w:rsidR="00D82097" w:rsidRPr="0053658D">
        <w:rPr>
          <w:rFonts w:ascii="Cochin" w:hAnsi="Cochin"/>
          <w:sz w:val="20"/>
          <w:szCs w:val="20"/>
        </w:rPr>
        <w:t>como unidad monetaria, aprobó las leyes</w:t>
      </w:r>
      <w:r w:rsidR="00D82097" w:rsidRPr="0053658D">
        <w:rPr>
          <w:rFonts w:ascii="Cochin" w:hAnsi="Cochin"/>
          <w:b/>
          <w:bCs/>
          <w:sz w:val="20"/>
          <w:szCs w:val="20"/>
        </w:rPr>
        <w:t xml:space="preserve"> Arancelaria </w:t>
      </w:r>
      <w:r w:rsidR="00D82097" w:rsidRPr="0053658D">
        <w:rPr>
          <w:rFonts w:ascii="Cochin" w:hAnsi="Cochin"/>
          <w:sz w:val="20"/>
          <w:szCs w:val="20"/>
        </w:rPr>
        <w:t>y</w:t>
      </w:r>
      <w:r w:rsidR="00D82097" w:rsidRPr="0053658D">
        <w:rPr>
          <w:rFonts w:ascii="Cochin" w:hAnsi="Cochin"/>
          <w:b/>
          <w:bCs/>
          <w:sz w:val="20"/>
          <w:szCs w:val="20"/>
        </w:rPr>
        <w:t xml:space="preserve"> de Minas</w:t>
      </w:r>
      <w:r w:rsidR="00D82097" w:rsidRPr="0053658D">
        <w:rPr>
          <w:rFonts w:ascii="Cochin" w:hAnsi="Cochin"/>
          <w:sz w:val="20"/>
          <w:szCs w:val="20"/>
        </w:rPr>
        <w:t xml:space="preserve">, pero </w:t>
      </w:r>
      <w:r w:rsidR="00D82097" w:rsidRPr="0053658D">
        <w:rPr>
          <w:rFonts w:ascii="Cochin" w:hAnsi="Cochin"/>
          <w:b/>
          <w:sz w:val="20"/>
          <w:szCs w:val="20"/>
        </w:rPr>
        <w:t>no abolió las quintas</w:t>
      </w:r>
      <w:r w:rsidR="00D82097" w:rsidRPr="0053658D">
        <w:rPr>
          <w:rFonts w:ascii="Cochin" w:hAnsi="Cochin"/>
          <w:sz w:val="20"/>
          <w:szCs w:val="20"/>
        </w:rPr>
        <w:t xml:space="preserve"> y los </w:t>
      </w:r>
      <w:r w:rsidR="00D82097" w:rsidRPr="0053658D">
        <w:rPr>
          <w:rFonts w:ascii="Cochin" w:hAnsi="Cochin"/>
          <w:b/>
          <w:sz w:val="20"/>
          <w:szCs w:val="20"/>
        </w:rPr>
        <w:t>consumos</w:t>
      </w:r>
      <w:r w:rsidR="00D82097" w:rsidRPr="0053658D">
        <w:rPr>
          <w:rFonts w:ascii="Cochin" w:hAnsi="Cochin"/>
          <w:sz w:val="20"/>
          <w:szCs w:val="20"/>
        </w:rPr>
        <w:t xml:space="preserve"> al estallar la </w:t>
      </w:r>
      <w:r w:rsidR="00D82097" w:rsidRPr="0053658D">
        <w:rPr>
          <w:rFonts w:ascii="Cochin" w:hAnsi="Cochin"/>
          <w:b/>
          <w:sz w:val="20"/>
          <w:szCs w:val="20"/>
        </w:rPr>
        <w:t>guerra cubana</w:t>
      </w:r>
      <w:r w:rsidR="00D82097" w:rsidRPr="0053658D">
        <w:rPr>
          <w:rFonts w:ascii="Cochin" w:hAnsi="Cochin"/>
          <w:sz w:val="20"/>
          <w:szCs w:val="20"/>
        </w:rPr>
        <w:t xml:space="preserve"> y por los apuros de la Hacienda. </w:t>
      </w:r>
    </w:p>
    <w:p w14:paraId="4F528440" w14:textId="7BECD9D8" w:rsidR="007944B4" w:rsidRPr="0053658D" w:rsidRDefault="00D82097" w:rsidP="0053658D">
      <w:pPr>
        <w:ind w:firstLine="708"/>
        <w:jc w:val="both"/>
        <w:rPr>
          <w:rFonts w:ascii="Cochin" w:hAnsi="Cochin" w:cs="Calibri"/>
          <w:sz w:val="20"/>
          <w:szCs w:val="20"/>
        </w:rPr>
      </w:pPr>
      <w:r w:rsidRPr="0053658D">
        <w:rPr>
          <w:rFonts w:ascii="Cochin" w:hAnsi="Cochin"/>
          <w:sz w:val="20"/>
          <w:szCs w:val="20"/>
        </w:rPr>
        <w:t>Convocó</w:t>
      </w:r>
      <w:r w:rsidRPr="0053658D">
        <w:rPr>
          <w:rFonts w:ascii="Cochin" w:hAnsi="Cochin"/>
          <w:b/>
          <w:sz w:val="20"/>
          <w:szCs w:val="20"/>
        </w:rPr>
        <w:t xml:space="preserve"> elecciones a Cortes constituyentes</w:t>
      </w:r>
      <w:r w:rsidRPr="0053658D">
        <w:rPr>
          <w:rFonts w:ascii="Cochin" w:hAnsi="Cochin"/>
          <w:sz w:val="20"/>
          <w:szCs w:val="20"/>
        </w:rPr>
        <w:t xml:space="preserve"> por </w:t>
      </w:r>
      <w:r w:rsidRPr="0053658D">
        <w:rPr>
          <w:rFonts w:ascii="Cochin" w:hAnsi="Cochin"/>
          <w:b/>
          <w:sz w:val="20"/>
          <w:szCs w:val="20"/>
        </w:rPr>
        <w:t>sufragio universal masculino</w:t>
      </w:r>
      <w:r w:rsidRPr="0053658D">
        <w:rPr>
          <w:rFonts w:ascii="Cochin" w:hAnsi="Cochin"/>
          <w:sz w:val="20"/>
          <w:szCs w:val="20"/>
        </w:rPr>
        <w:t>, ganadas por los</w:t>
      </w:r>
      <w:r w:rsidRPr="0053658D">
        <w:rPr>
          <w:rFonts w:ascii="Cochin" w:hAnsi="Cochin"/>
          <w:b/>
          <w:sz w:val="20"/>
          <w:szCs w:val="20"/>
        </w:rPr>
        <w:t xml:space="preserve"> monárquico-democráticos</w:t>
      </w:r>
      <w:r w:rsidRPr="0053658D">
        <w:rPr>
          <w:rFonts w:ascii="Cochin" w:hAnsi="Cochin"/>
          <w:sz w:val="20"/>
          <w:szCs w:val="20"/>
        </w:rPr>
        <w:t>. Formada las Cortes, se aprobó</w:t>
      </w:r>
      <w:r w:rsidRPr="0053658D">
        <w:rPr>
          <w:rFonts w:ascii="Cochin" w:hAnsi="Cochin" w:cs="Calibri"/>
          <w:sz w:val="20"/>
          <w:szCs w:val="20"/>
        </w:rPr>
        <w:t xml:space="preserve"> la </w:t>
      </w:r>
      <w:r w:rsidRPr="0053658D">
        <w:rPr>
          <w:rFonts w:ascii="Cochin" w:hAnsi="Cochin" w:cs="Calibri"/>
          <w:b/>
          <w:sz w:val="20"/>
          <w:szCs w:val="20"/>
        </w:rPr>
        <w:t>Constitución de 1869</w:t>
      </w:r>
      <w:r w:rsidRPr="0053658D">
        <w:rPr>
          <w:rFonts w:ascii="Cochin" w:hAnsi="Cochin" w:cs="Calibri"/>
          <w:sz w:val="20"/>
          <w:szCs w:val="20"/>
        </w:rPr>
        <w:t>.</w:t>
      </w:r>
    </w:p>
    <w:p w14:paraId="63D3107D" w14:textId="77777777" w:rsidR="0046291F" w:rsidRPr="0046291F" w:rsidRDefault="0046291F" w:rsidP="0046291F">
      <w:pPr>
        <w:jc w:val="both"/>
        <w:rPr>
          <w:rFonts w:ascii="Cochin" w:hAnsi="Cochin"/>
          <w:b/>
          <w:sz w:val="10"/>
          <w:szCs w:val="10"/>
          <w:u w:val="single"/>
        </w:rPr>
      </w:pPr>
    </w:p>
    <w:p w14:paraId="56E8CCED" w14:textId="5118F107" w:rsidR="008D26F8" w:rsidRPr="0046291F" w:rsidRDefault="007944B4" w:rsidP="0046291F">
      <w:pPr>
        <w:ind w:firstLine="708"/>
        <w:jc w:val="both"/>
        <w:rPr>
          <w:rFonts w:ascii="Cochin" w:hAnsi="Cochin" w:cs="Calibri"/>
          <w:sz w:val="20"/>
          <w:szCs w:val="20"/>
        </w:rPr>
      </w:pPr>
      <w:r w:rsidRPr="0046291F">
        <w:rPr>
          <w:rFonts w:ascii="Cochin" w:hAnsi="Cochin"/>
          <w:b/>
          <w:sz w:val="20"/>
          <w:szCs w:val="20"/>
          <w:u w:val="single"/>
        </w:rPr>
        <w:t>Regencia de Serrano</w:t>
      </w:r>
      <w:r w:rsidRPr="0046291F">
        <w:rPr>
          <w:rFonts w:ascii="Cochin" w:hAnsi="Cochin"/>
          <w:sz w:val="20"/>
          <w:szCs w:val="20"/>
        </w:rPr>
        <w:t xml:space="preserve">. </w:t>
      </w:r>
      <w:r w:rsidR="00D82097" w:rsidRPr="0046291F">
        <w:rPr>
          <w:rFonts w:ascii="Cochin" w:hAnsi="Cochin"/>
          <w:sz w:val="20"/>
          <w:szCs w:val="20"/>
        </w:rPr>
        <w:t xml:space="preserve">Este gobierno dejó paso a la </w:t>
      </w:r>
      <w:r w:rsidR="00D82097" w:rsidRPr="0046291F">
        <w:rPr>
          <w:rFonts w:ascii="Cochin" w:hAnsi="Cochin"/>
          <w:b/>
          <w:sz w:val="20"/>
          <w:szCs w:val="20"/>
        </w:rPr>
        <w:t xml:space="preserve">Regencia de Serrano </w:t>
      </w:r>
      <w:r w:rsidR="00D82097" w:rsidRPr="0046291F">
        <w:rPr>
          <w:rFonts w:ascii="Cochin" w:hAnsi="Cochin"/>
          <w:sz w:val="20"/>
          <w:szCs w:val="20"/>
        </w:rPr>
        <w:t>con</w:t>
      </w:r>
      <w:r w:rsidR="00D82097" w:rsidRPr="0046291F">
        <w:rPr>
          <w:rFonts w:ascii="Cochin" w:hAnsi="Cochin"/>
          <w:b/>
          <w:sz w:val="20"/>
          <w:szCs w:val="20"/>
        </w:rPr>
        <w:t xml:space="preserve"> Prim </w:t>
      </w:r>
      <w:r w:rsidR="00D82097" w:rsidRPr="0046291F">
        <w:rPr>
          <w:rFonts w:ascii="Cochin" w:hAnsi="Cochin"/>
          <w:sz w:val="20"/>
          <w:szCs w:val="20"/>
        </w:rPr>
        <w:t xml:space="preserve">como </w:t>
      </w:r>
      <w:r w:rsidR="00D82097" w:rsidRPr="0046291F">
        <w:rPr>
          <w:rFonts w:ascii="Cochin" w:hAnsi="Cochin"/>
          <w:b/>
          <w:sz w:val="20"/>
          <w:szCs w:val="20"/>
        </w:rPr>
        <w:t xml:space="preserve">Jefe de Gobierno, </w:t>
      </w:r>
      <w:r w:rsidR="00D82097" w:rsidRPr="0046291F">
        <w:rPr>
          <w:rFonts w:ascii="Cochin" w:hAnsi="Cochin"/>
          <w:sz w:val="20"/>
          <w:szCs w:val="20"/>
        </w:rPr>
        <w:t>pues</w:t>
      </w:r>
      <w:r w:rsidR="00D82097" w:rsidRPr="0046291F">
        <w:rPr>
          <w:rFonts w:ascii="Cochin" w:hAnsi="Cochin"/>
          <w:b/>
          <w:sz w:val="20"/>
          <w:szCs w:val="20"/>
        </w:rPr>
        <w:t xml:space="preserve"> </w:t>
      </w:r>
      <w:r w:rsidR="00D82097" w:rsidRPr="0046291F">
        <w:rPr>
          <w:rFonts w:ascii="Cochin" w:hAnsi="Cochin"/>
          <w:sz w:val="20"/>
          <w:szCs w:val="20"/>
        </w:rPr>
        <w:t>la Revolución fue antiborbónica, no antimonárquica. La búsqu</w:t>
      </w:r>
      <w:r w:rsidR="0046291F">
        <w:rPr>
          <w:rFonts w:ascii="Cochin" w:hAnsi="Cochin"/>
          <w:sz w:val="20"/>
          <w:szCs w:val="20"/>
        </w:rPr>
        <w:t>eda de un rey extranjero causó</w:t>
      </w:r>
      <w:r w:rsidR="00D82097" w:rsidRPr="0046291F">
        <w:rPr>
          <w:rFonts w:ascii="Cochin" w:hAnsi="Cochin"/>
          <w:sz w:val="20"/>
          <w:szCs w:val="20"/>
        </w:rPr>
        <w:t xml:space="preserve"> la </w:t>
      </w:r>
      <w:r w:rsidR="00D82097" w:rsidRPr="0046291F">
        <w:rPr>
          <w:rFonts w:ascii="Cochin" w:hAnsi="Cochin"/>
          <w:b/>
          <w:bCs/>
          <w:sz w:val="20"/>
          <w:szCs w:val="20"/>
        </w:rPr>
        <w:t>tercera guerra carlista (1872-1876)</w:t>
      </w:r>
      <w:r w:rsidR="00D82097" w:rsidRPr="0046291F">
        <w:rPr>
          <w:rFonts w:ascii="Cochin" w:hAnsi="Cochin"/>
          <w:sz w:val="20"/>
          <w:szCs w:val="20"/>
        </w:rPr>
        <w:t xml:space="preserve"> al pretender el trono el nieto de Carlos María.</w:t>
      </w:r>
    </w:p>
    <w:p w14:paraId="6F773E3F" w14:textId="49BC14EF" w:rsidR="007944B4" w:rsidRPr="00220175" w:rsidRDefault="008D26F8" w:rsidP="008D26F8">
      <w:pPr>
        <w:jc w:val="center"/>
        <w:rPr>
          <w:rFonts w:ascii="Cochin" w:hAnsi="Cochin"/>
          <w:sz w:val="20"/>
          <w:szCs w:val="20"/>
        </w:rPr>
      </w:pPr>
      <w:r w:rsidRPr="00220175">
        <w:rPr>
          <w:rFonts w:ascii="Cochin" w:hAnsi="Cochin" w:cs="Helvetica"/>
          <w:noProof/>
          <w:sz w:val="20"/>
          <w:szCs w:val="20"/>
          <w:lang w:val="es-ES"/>
        </w:rPr>
        <w:drawing>
          <wp:inline distT="0" distB="0" distL="0" distR="0" wp14:anchorId="44588760" wp14:editId="2DCD79E7">
            <wp:extent cx="1101932" cy="1630107"/>
            <wp:effectExtent l="0" t="0" r="0" b="0"/>
            <wp:docPr id="4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2">
                      <a:extLst>
                        <a:ext uri="{28A0092B-C50C-407E-A947-70E740481C1C}">
                          <a14:useLocalDpi xmlns:a14="http://schemas.microsoft.com/office/drawing/2010/main" val="0"/>
                        </a:ext>
                      </a:extLst>
                    </a:blip>
                    <a:srcRect l="8457" r="6204"/>
                    <a:stretch/>
                  </pic:blipFill>
                  <pic:spPr bwMode="auto">
                    <a:xfrm>
                      <a:off x="0" y="0"/>
                      <a:ext cx="1104608" cy="1634065"/>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sz w:val="20"/>
          <w:szCs w:val="20"/>
        </w:rPr>
        <w:t xml:space="preserve">  </w:t>
      </w:r>
      <w:r w:rsidRPr="00220175">
        <w:rPr>
          <w:rFonts w:ascii="Cochin" w:hAnsi="Cochin" w:cs="Helvetica"/>
          <w:noProof/>
          <w:sz w:val="20"/>
          <w:szCs w:val="20"/>
          <w:lang w:val="es-ES"/>
        </w:rPr>
        <w:drawing>
          <wp:inline distT="0" distB="0" distL="0" distR="0" wp14:anchorId="330EF653" wp14:editId="66C959CE">
            <wp:extent cx="994701" cy="1628171"/>
            <wp:effectExtent l="0" t="0" r="0" b="0"/>
            <wp:docPr id="4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3">
                      <a:extLst>
                        <a:ext uri="{28A0092B-C50C-407E-A947-70E740481C1C}">
                          <a14:useLocalDpi xmlns:a14="http://schemas.microsoft.com/office/drawing/2010/main" val="0"/>
                        </a:ext>
                      </a:extLst>
                    </a:blip>
                    <a:srcRect l="5738" r="9545" b="9077"/>
                    <a:stretch/>
                  </pic:blipFill>
                  <pic:spPr bwMode="auto">
                    <a:xfrm>
                      <a:off x="0" y="0"/>
                      <a:ext cx="997316" cy="1632452"/>
                    </a:xfrm>
                    <a:prstGeom prst="rect">
                      <a:avLst/>
                    </a:prstGeom>
                    <a:noFill/>
                    <a:ln>
                      <a:noFill/>
                    </a:ln>
                    <a:extLst>
                      <a:ext uri="{53640926-AAD7-44d8-BBD7-CCE9431645EC}">
                        <a14:shadowObscured xmlns:a14="http://schemas.microsoft.com/office/drawing/2010/main"/>
                      </a:ext>
                    </a:extLst>
                  </pic:spPr>
                </pic:pic>
              </a:graphicData>
            </a:graphic>
          </wp:inline>
        </w:drawing>
      </w:r>
      <w:r w:rsidR="00533346" w:rsidRPr="00220175">
        <w:rPr>
          <w:rFonts w:ascii="Cochin" w:hAnsi="Cochin"/>
          <w:sz w:val="20"/>
          <w:szCs w:val="20"/>
        </w:rPr>
        <w:t xml:space="preserve">  </w:t>
      </w:r>
      <w:r w:rsidR="00533346" w:rsidRPr="00220175">
        <w:rPr>
          <w:rFonts w:ascii="Cochin" w:hAnsi="Cochin" w:cs="Helvetica"/>
          <w:noProof/>
          <w:sz w:val="20"/>
          <w:szCs w:val="20"/>
          <w:lang w:val="es-ES"/>
        </w:rPr>
        <w:drawing>
          <wp:inline distT="0" distB="0" distL="0" distR="0" wp14:anchorId="228E38A3" wp14:editId="3EB077A2">
            <wp:extent cx="2170595" cy="1628700"/>
            <wp:effectExtent l="0" t="0" r="0" b="0"/>
            <wp:docPr id="5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73222" cy="1630671"/>
                    </a:xfrm>
                    <a:prstGeom prst="rect">
                      <a:avLst/>
                    </a:prstGeom>
                    <a:noFill/>
                    <a:ln>
                      <a:noFill/>
                    </a:ln>
                  </pic:spPr>
                </pic:pic>
              </a:graphicData>
            </a:graphic>
          </wp:inline>
        </w:drawing>
      </w:r>
    </w:p>
    <w:p w14:paraId="216B6560" w14:textId="46420844" w:rsidR="008D26F8" w:rsidRPr="0046291F" w:rsidRDefault="008D26F8" w:rsidP="008D26F8">
      <w:pPr>
        <w:jc w:val="center"/>
        <w:rPr>
          <w:rFonts w:ascii="Cochin" w:hAnsi="Cochin"/>
          <w:b/>
          <w:sz w:val="14"/>
          <w:szCs w:val="14"/>
        </w:rPr>
      </w:pPr>
      <w:r w:rsidRPr="0046291F">
        <w:rPr>
          <w:rFonts w:ascii="Cochin" w:hAnsi="Cochin"/>
          <w:b/>
          <w:sz w:val="14"/>
          <w:szCs w:val="14"/>
        </w:rPr>
        <w:t>General Serrano. Juan Prim</w:t>
      </w:r>
      <w:r w:rsidR="00533346" w:rsidRPr="0046291F">
        <w:rPr>
          <w:rFonts w:ascii="Cochin" w:hAnsi="Cochin"/>
          <w:b/>
          <w:sz w:val="14"/>
          <w:szCs w:val="14"/>
        </w:rPr>
        <w:t>. Gobierno Provisional</w:t>
      </w:r>
    </w:p>
    <w:p w14:paraId="5EB366DB" w14:textId="77777777" w:rsidR="008D26F8" w:rsidRPr="00220175" w:rsidRDefault="008D26F8" w:rsidP="008D26F8">
      <w:pPr>
        <w:jc w:val="center"/>
        <w:rPr>
          <w:rFonts w:ascii="Cochin" w:hAnsi="Cochin" w:cs="Calibri"/>
          <w:b/>
          <w:sz w:val="20"/>
          <w:szCs w:val="20"/>
        </w:rPr>
      </w:pPr>
    </w:p>
    <w:p w14:paraId="78D24CF0" w14:textId="77777777" w:rsidR="007944B4" w:rsidRDefault="007944B4" w:rsidP="0046291F">
      <w:pPr>
        <w:ind w:firstLine="708"/>
        <w:jc w:val="both"/>
        <w:rPr>
          <w:rFonts w:ascii="Cochin" w:hAnsi="Cochin"/>
          <w:sz w:val="20"/>
          <w:szCs w:val="20"/>
        </w:rPr>
      </w:pPr>
      <w:r w:rsidRPr="0046291F">
        <w:rPr>
          <w:rFonts w:ascii="Cochin" w:hAnsi="Cochin"/>
          <w:b/>
          <w:sz w:val="20"/>
          <w:szCs w:val="20"/>
          <w:u w:val="single"/>
        </w:rPr>
        <w:t>Reinado de Amadeo I de Saboya</w:t>
      </w:r>
      <w:r w:rsidRPr="0046291F">
        <w:rPr>
          <w:rFonts w:ascii="Cochin" w:hAnsi="Cochin"/>
          <w:sz w:val="20"/>
          <w:szCs w:val="20"/>
        </w:rPr>
        <w:t xml:space="preserve">. </w:t>
      </w:r>
      <w:r w:rsidR="00D82097" w:rsidRPr="0046291F">
        <w:rPr>
          <w:rFonts w:ascii="Cochin" w:hAnsi="Cochin"/>
          <w:sz w:val="20"/>
          <w:szCs w:val="20"/>
        </w:rPr>
        <w:t>Por las gestiones de</w:t>
      </w:r>
      <w:r w:rsidR="00D82097" w:rsidRPr="0046291F">
        <w:rPr>
          <w:rFonts w:ascii="Cochin" w:hAnsi="Cochin"/>
          <w:b/>
          <w:sz w:val="20"/>
          <w:szCs w:val="20"/>
        </w:rPr>
        <w:t xml:space="preserve"> Prim</w:t>
      </w:r>
      <w:r w:rsidR="00D82097" w:rsidRPr="0046291F">
        <w:rPr>
          <w:rFonts w:ascii="Cochin" w:hAnsi="Cochin"/>
          <w:sz w:val="20"/>
          <w:szCs w:val="20"/>
        </w:rPr>
        <w:t>, las Cortes eligieron rey a</w:t>
      </w:r>
      <w:r w:rsidR="00D82097" w:rsidRPr="0046291F">
        <w:rPr>
          <w:rFonts w:ascii="Cochin" w:hAnsi="Cochin"/>
          <w:b/>
          <w:bCs/>
          <w:sz w:val="20"/>
          <w:szCs w:val="20"/>
        </w:rPr>
        <w:t xml:space="preserve"> Amadeo I de Saboya (1870-1873)</w:t>
      </w:r>
      <w:r w:rsidR="00D82097" w:rsidRPr="0046291F">
        <w:rPr>
          <w:rFonts w:ascii="Cochin" w:hAnsi="Cochin"/>
          <w:sz w:val="20"/>
          <w:szCs w:val="20"/>
        </w:rPr>
        <w:t xml:space="preserve">. Cuando viajaba a España, Prim fue asesinado. </w:t>
      </w:r>
      <w:r w:rsidR="00D82097" w:rsidRPr="0046291F">
        <w:rPr>
          <w:rFonts w:ascii="Cochin" w:hAnsi="Cochin"/>
          <w:b/>
          <w:bCs/>
          <w:sz w:val="20"/>
          <w:szCs w:val="20"/>
        </w:rPr>
        <w:t xml:space="preserve">Su reinado fracasó </w:t>
      </w:r>
      <w:r w:rsidR="00D82097" w:rsidRPr="0046291F">
        <w:rPr>
          <w:rFonts w:ascii="Cochin" w:hAnsi="Cochin"/>
          <w:sz w:val="20"/>
          <w:szCs w:val="20"/>
        </w:rPr>
        <w:t xml:space="preserve">por el rechazo de </w:t>
      </w:r>
      <w:r w:rsidR="00D82097" w:rsidRPr="0046291F">
        <w:rPr>
          <w:rFonts w:ascii="Cochin" w:hAnsi="Cochin"/>
          <w:b/>
          <w:sz w:val="20"/>
          <w:szCs w:val="20"/>
        </w:rPr>
        <w:t>nobleza</w:t>
      </w:r>
      <w:r w:rsidR="00D82097" w:rsidRPr="0046291F">
        <w:rPr>
          <w:rFonts w:ascii="Cochin" w:hAnsi="Cochin"/>
          <w:sz w:val="20"/>
          <w:szCs w:val="20"/>
        </w:rPr>
        <w:t xml:space="preserve"> y </w:t>
      </w:r>
      <w:r w:rsidR="00D82097" w:rsidRPr="0046291F">
        <w:rPr>
          <w:rFonts w:ascii="Cochin" w:hAnsi="Cochin"/>
          <w:b/>
          <w:sz w:val="20"/>
          <w:szCs w:val="20"/>
        </w:rPr>
        <w:t>clero</w:t>
      </w:r>
      <w:r w:rsidR="00D82097" w:rsidRPr="0046291F">
        <w:rPr>
          <w:rFonts w:ascii="Cochin" w:hAnsi="Cochin"/>
          <w:sz w:val="20"/>
          <w:szCs w:val="20"/>
        </w:rPr>
        <w:t xml:space="preserve"> por el talante liberal del rey, de la </w:t>
      </w:r>
      <w:r w:rsidR="00D82097" w:rsidRPr="0046291F">
        <w:rPr>
          <w:rFonts w:ascii="Cochin" w:hAnsi="Cochin"/>
          <w:b/>
          <w:sz w:val="20"/>
          <w:szCs w:val="20"/>
        </w:rPr>
        <w:t>alta burguesía</w:t>
      </w:r>
      <w:r w:rsidR="00D82097" w:rsidRPr="0046291F">
        <w:rPr>
          <w:rFonts w:ascii="Cochin" w:hAnsi="Cochin"/>
          <w:sz w:val="20"/>
          <w:szCs w:val="20"/>
        </w:rPr>
        <w:t xml:space="preserve"> preocupada por la inestabilidad política y por la oposición de </w:t>
      </w:r>
      <w:r w:rsidR="00D82097" w:rsidRPr="0046291F">
        <w:rPr>
          <w:rFonts w:ascii="Cochin" w:hAnsi="Cochin"/>
          <w:b/>
          <w:sz w:val="20"/>
          <w:szCs w:val="20"/>
        </w:rPr>
        <w:t>republicanos</w:t>
      </w:r>
      <w:r w:rsidR="00D82097" w:rsidRPr="0046291F">
        <w:rPr>
          <w:rFonts w:ascii="Cochin" w:hAnsi="Cochin"/>
          <w:sz w:val="20"/>
          <w:szCs w:val="20"/>
        </w:rPr>
        <w:t xml:space="preserve">, </w:t>
      </w:r>
      <w:r w:rsidR="00D82097" w:rsidRPr="0046291F">
        <w:rPr>
          <w:rFonts w:ascii="Cochin" w:hAnsi="Cochin"/>
          <w:b/>
          <w:sz w:val="20"/>
          <w:szCs w:val="20"/>
        </w:rPr>
        <w:t>movimiento obrero</w:t>
      </w:r>
      <w:r w:rsidR="00D82097" w:rsidRPr="0046291F">
        <w:rPr>
          <w:rFonts w:ascii="Cochin" w:hAnsi="Cochin"/>
          <w:sz w:val="20"/>
          <w:szCs w:val="20"/>
        </w:rPr>
        <w:t xml:space="preserve"> y </w:t>
      </w:r>
      <w:r w:rsidR="00D82097" w:rsidRPr="0046291F">
        <w:rPr>
          <w:rFonts w:ascii="Cochin" w:hAnsi="Cochin"/>
          <w:b/>
          <w:sz w:val="20"/>
          <w:szCs w:val="20"/>
        </w:rPr>
        <w:t>carlistas</w:t>
      </w:r>
      <w:r w:rsidR="00D82097" w:rsidRPr="0046291F">
        <w:rPr>
          <w:rFonts w:ascii="Cochin" w:hAnsi="Cochin"/>
          <w:sz w:val="20"/>
          <w:szCs w:val="20"/>
        </w:rPr>
        <w:t xml:space="preserve">. Tras varias elecciones generales, siete gobiernos y múltiples problemas, Amadeo </w:t>
      </w:r>
      <w:r w:rsidR="00D82097" w:rsidRPr="0046291F">
        <w:rPr>
          <w:rFonts w:ascii="Cochin" w:hAnsi="Cochin"/>
          <w:b/>
          <w:bCs/>
          <w:sz w:val="20"/>
          <w:szCs w:val="20"/>
        </w:rPr>
        <w:t>abdicó en febrero de 1873</w:t>
      </w:r>
      <w:r w:rsidR="00D82097" w:rsidRPr="0046291F">
        <w:rPr>
          <w:rFonts w:ascii="Cochin" w:hAnsi="Cochin"/>
          <w:sz w:val="20"/>
          <w:szCs w:val="20"/>
        </w:rPr>
        <w:t>.</w:t>
      </w:r>
    </w:p>
    <w:p w14:paraId="21E00B0D" w14:textId="77777777" w:rsidR="0046291F" w:rsidRPr="0046291F" w:rsidRDefault="0046291F" w:rsidP="0046291F">
      <w:pPr>
        <w:ind w:firstLine="708"/>
        <w:jc w:val="both"/>
        <w:rPr>
          <w:rFonts w:ascii="Cochin" w:hAnsi="Cochin" w:cs="Calibri"/>
          <w:sz w:val="10"/>
          <w:szCs w:val="10"/>
        </w:rPr>
      </w:pPr>
    </w:p>
    <w:p w14:paraId="2B22BB2F" w14:textId="68B2114F" w:rsidR="00533346" w:rsidRPr="00220175" w:rsidRDefault="00533346" w:rsidP="00533346">
      <w:pPr>
        <w:jc w:val="center"/>
        <w:rPr>
          <w:rFonts w:ascii="Cochin" w:hAnsi="Cochin" w:cs="Calibri"/>
          <w:sz w:val="20"/>
          <w:szCs w:val="20"/>
        </w:rPr>
      </w:pPr>
      <w:r w:rsidRPr="00220175">
        <w:rPr>
          <w:rFonts w:ascii="Cochin" w:hAnsi="Cochin" w:cs="Calibri"/>
          <w:sz w:val="20"/>
          <w:szCs w:val="20"/>
        </w:rPr>
        <w:t xml:space="preserve">  </w:t>
      </w:r>
      <w:r w:rsidRPr="00220175">
        <w:rPr>
          <w:rFonts w:ascii="Cochin" w:hAnsi="Cochin" w:cs="Helvetica"/>
          <w:noProof/>
          <w:sz w:val="20"/>
          <w:szCs w:val="20"/>
          <w:lang w:val="es-ES"/>
        </w:rPr>
        <w:drawing>
          <wp:inline distT="0" distB="0" distL="0" distR="0" wp14:anchorId="1A9C4C6E" wp14:editId="42946AF8">
            <wp:extent cx="3240983" cy="2432666"/>
            <wp:effectExtent l="0" t="0" r="10795" b="6350"/>
            <wp:docPr id="5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42886" cy="2434094"/>
                    </a:xfrm>
                    <a:prstGeom prst="rect">
                      <a:avLst/>
                    </a:prstGeom>
                    <a:noFill/>
                    <a:ln>
                      <a:noFill/>
                    </a:ln>
                  </pic:spPr>
                </pic:pic>
              </a:graphicData>
            </a:graphic>
          </wp:inline>
        </w:drawing>
      </w:r>
      <w:r w:rsidR="0046291F">
        <w:rPr>
          <w:rFonts w:ascii="Cochin" w:hAnsi="Cochin" w:cs="Calibri"/>
          <w:sz w:val="20"/>
          <w:szCs w:val="20"/>
        </w:rPr>
        <w:t xml:space="preserve">  </w:t>
      </w:r>
      <w:r w:rsidR="0046291F" w:rsidRPr="00220175">
        <w:rPr>
          <w:rFonts w:ascii="Cochin" w:hAnsi="Cochin" w:cs="Helvetica"/>
          <w:noProof/>
          <w:sz w:val="20"/>
          <w:szCs w:val="20"/>
          <w:lang w:val="es-ES"/>
        </w:rPr>
        <w:drawing>
          <wp:inline distT="0" distB="0" distL="0" distR="0" wp14:anchorId="124EF9CA" wp14:editId="0FC55F27">
            <wp:extent cx="1783864" cy="2428472"/>
            <wp:effectExtent l="0" t="0" r="0" b="10160"/>
            <wp:docPr id="4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88922" cy="2435357"/>
                    </a:xfrm>
                    <a:prstGeom prst="rect">
                      <a:avLst/>
                    </a:prstGeom>
                    <a:noFill/>
                    <a:ln>
                      <a:noFill/>
                    </a:ln>
                  </pic:spPr>
                </pic:pic>
              </a:graphicData>
            </a:graphic>
          </wp:inline>
        </w:drawing>
      </w:r>
    </w:p>
    <w:p w14:paraId="340F62F6" w14:textId="527702AC" w:rsidR="008D26F8" w:rsidRPr="0046291F" w:rsidRDefault="00533346" w:rsidP="0046291F">
      <w:pPr>
        <w:jc w:val="center"/>
        <w:rPr>
          <w:rFonts w:ascii="Cochin" w:hAnsi="Cochin" w:cs="Calibri"/>
          <w:b/>
          <w:sz w:val="16"/>
          <w:szCs w:val="16"/>
        </w:rPr>
      </w:pPr>
      <w:r w:rsidRPr="00220175">
        <w:rPr>
          <w:rFonts w:ascii="Cochin" w:hAnsi="Cochin" w:cs="Helvetica"/>
          <w:noProof/>
          <w:sz w:val="20"/>
          <w:szCs w:val="20"/>
          <w:lang w:val="es-ES"/>
        </w:rPr>
        <w:t xml:space="preserve">   </w:t>
      </w:r>
    </w:p>
    <w:p w14:paraId="49411BE6" w14:textId="77777777" w:rsidR="0046291F" w:rsidRDefault="007944B4" w:rsidP="0046291F">
      <w:pPr>
        <w:ind w:firstLine="708"/>
        <w:jc w:val="both"/>
        <w:rPr>
          <w:rFonts w:ascii="Cochin" w:hAnsi="Cochin"/>
          <w:sz w:val="20"/>
          <w:szCs w:val="20"/>
        </w:rPr>
      </w:pPr>
      <w:r w:rsidRPr="0046291F">
        <w:rPr>
          <w:rFonts w:ascii="Cochin" w:hAnsi="Cochin"/>
          <w:b/>
          <w:sz w:val="20"/>
          <w:szCs w:val="20"/>
          <w:u w:val="single"/>
        </w:rPr>
        <w:t>La Primera República</w:t>
      </w:r>
      <w:r w:rsidRPr="0046291F">
        <w:rPr>
          <w:rFonts w:ascii="Cochin" w:hAnsi="Cochin"/>
          <w:sz w:val="20"/>
          <w:szCs w:val="20"/>
        </w:rPr>
        <w:t xml:space="preserve">. </w:t>
      </w:r>
      <w:r w:rsidR="00D82097" w:rsidRPr="0046291F">
        <w:rPr>
          <w:rFonts w:ascii="Cochin" w:hAnsi="Cochin"/>
          <w:sz w:val="20"/>
          <w:szCs w:val="20"/>
        </w:rPr>
        <w:t xml:space="preserve">Para resolver el vacío de poder, una </w:t>
      </w:r>
      <w:r w:rsidR="00D82097" w:rsidRPr="0046291F">
        <w:rPr>
          <w:rFonts w:ascii="Cochin" w:hAnsi="Cochin"/>
          <w:b/>
          <w:sz w:val="20"/>
          <w:szCs w:val="20"/>
        </w:rPr>
        <w:t>Asamblea Nacional</w:t>
      </w:r>
      <w:r w:rsidR="00D82097" w:rsidRPr="0046291F">
        <w:rPr>
          <w:rFonts w:ascii="Cochin" w:hAnsi="Cochin"/>
          <w:sz w:val="20"/>
          <w:szCs w:val="20"/>
        </w:rPr>
        <w:t xml:space="preserve"> (Congreso y Senado juntos) proclamó la </w:t>
      </w:r>
      <w:r w:rsidR="00D82097" w:rsidRPr="0046291F">
        <w:rPr>
          <w:rFonts w:ascii="Cochin" w:hAnsi="Cochin"/>
          <w:b/>
          <w:bCs/>
          <w:sz w:val="20"/>
          <w:szCs w:val="20"/>
        </w:rPr>
        <w:t>República</w:t>
      </w:r>
      <w:r w:rsidR="00D82097" w:rsidRPr="0046291F">
        <w:rPr>
          <w:rFonts w:ascii="Cochin" w:hAnsi="Cochin"/>
          <w:sz w:val="20"/>
          <w:szCs w:val="20"/>
        </w:rPr>
        <w:t xml:space="preserve"> (285 votos contra 32) cuando no se esperaba. </w:t>
      </w:r>
    </w:p>
    <w:p w14:paraId="13512C74" w14:textId="77777777" w:rsidR="0046291F" w:rsidRDefault="00D82097" w:rsidP="0046291F">
      <w:pPr>
        <w:ind w:firstLine="708"/>
        <w:jc w:val="both"/>
        <w:rPr>
          <w:rFonts w:ascii="Cochin" w:hAnsi="Cochin"/>
          <w:sz w:val="20"/>
          <w:szCs w:val="20"/>
        </w:rPr>
      </w:pPr>
      <w:r w:rsidRPr="0046291F">
        <w:rPr>
          <w:rFonts w:ascii="Cochin" w:hAnsi="Cochin"/>
          <w:sz w:val="20"/>
          <w:szCs w:val="20"/>
        </w:rPr>
        <w:t xml:space="preserve">En sus </w:t>
      </w:r>
      <w:r w:rsidRPr="0046291F">
        <w:rPr>
          <w:rFonts w:ascii="Cochin" w:hAnsi="Cochin"/>
          <w:b/>
          <w:bCs/>
          <w:sz w:val="20"/>
          <w:szCs w:val="20"/>
        </w:rPr>
        <w:t>11 meses</w:t>
      </w:r>
      <w:r w:rsidRPr="0046291F">
        <w:rPr>
          <w:rFonts w:ascii="Cochin" w:hAnsi="Cochin"/>
          <w:sz w:val="20"/>
          <w:szCs w:val="20"/>
        </w:rPr>
        <w:t xml:space="preserve"> (</w:t>
      </w:r>
      <w:r w:rsidRPr="0046291F">
        <w:rPr>
          <w:rFonts w:ascii="Cochin" w:hAnsi="Cochin"/>
          <w:b/>
          <w:sz w:val="20"/>
          <w:szCs w:val="20"/>
        </w:rPr>
        <w:t>febrero 1873-enero 1874</w:t>
      </w:r>
      <w:r w:rsidRPr="0046291F">
        <w:rPr>
          <w:rFonts w:ascii="Cochin" w:hAnsi="Cochin"/>
          <w:sz w:val="20"/>
          <w:szCs w:val="20"/>
        </w:rPr>
        <w:t xml:space="preserve">), llevó a cabo </w:t>
      </w:r>
      <w:r w:rsidRPr="0046291F">
        <w:rPr>
          <w:rFonts w:ascii="Cochin" w:hAnsi="Cochin"/>
          <w:b/>
          <w:bCs/>
          <w:sz w:val="20"/>
          <w:szCs w:val="20"/>
        </w:rPr>
        <w:t>reformas radicales:</w:t>
      </w:r>
      <w:r w:rsidRPr="0046291F">
        <w:rPr>
          <w:rFonts w:ascii="Cochin" w:hAnsi="Cochin"/>
          <w:sz w:val="20"/>
          <w:szCs w:val="20"/>
        </w:rPr>
        <w:t xml:space="preserve"> </w:t>
      </w:r>
      <w:r w:rsidRPr="0046291F">
        <w:rPr>
          <w:rFonts w:ascii="Cochin" w:hAnsi="Cochin"/>
          <w:b/>
          <w:sz w:val="20"/>
          <w:szCs w:val="20"/>
        </w:rPr>
        <w:t>suprimió</w:t>
      </w:r>
      <w:r w:rsidRPr="0046291F">
        <w:rPr>
          <w:rFonts w:ascii="Cochin" w:hAnsi="Cochin"/>
          <w:sz w:val="20"/>
          <w:szCs w:val="20"/>
        </w:rPr>
        <w:t xml:space="preserve"> los</w:t>
      </w:r>
      <w:r w:rsidRPr="0046291F">
        <w:rPr>
          <w:rFonts w:ascii="Cochin" w:hAnsi="Cochin"/>
          <w:b/>
          <w:bCs/>
          <w:sz w:val="20"/>
          <w:szCs w:val="20"/>
        </w:rPr>
        <w:t xml:space="preserve"> consumos</w:t>
      </w:r>
      <w:r w:rsidRPr="0046291F">
        <w:rPr>
          <w:rFonts w:ascii="Cochin" w:hAnsi="Cochin"/>
          <w:sz w:val="20"/>
          <w:szCs w:val="20"/>
        </w:rPr>
        <w:t xml:space="preserve"> y las </w:t>
      </w:r>
      <w:r w:rsidRPr="0046291F">
        <w:rPr>
          <w:rFonts w:ascii="Cochin" w:hAnsi="Cochin"/>
          <w:b/>
          <w:bCs/>
          <w:sz w:val="20"/>
          <w:szCs w:val="20"/>
        </w:rPr>
        <w:t>quintas</w:t>
      </w:r>
      <w:r w:rsidR="0046291F">
        <w:rPr>
          <w:rFonts w:ascii="Cochin" w:hAnsi="Cochin"/>
          <w:sz w:val="20"/>
          <w:szCs w:val="20"/>
        </w:rPr>
        <w:t xml:space="preserve"> (</w:t>
      </w:r>
      <w:r w:rsidRPr="0046291F">
        <w:rPr>
          <w:rFonts w:ascii="Cochin" w:hAnsi="Cochin"/>
          <w:sz w:val="20"/>
          <w:szCs w:val="20"/>
        </w:rPr>
        <w:t xml:space="preserve">agravó el déficit de Hacienda y debilitó al Estado contra las guerras cubana y carlista), </w:t>
      </w:r>
      <w:r w:rsidR="0046291F">
        <w:rPr>
          <w:rFonts w:ascii="Cochin" w:hAnsi="Cochin"/>
          <w:b/>
          <w:bCs/>
          <w:sz w:val="20"/>
          <w:szCs w:val="20"/>
        </w:rPr>
        <w:t>separó</w:t>
      </w:r>
      <w:r w:rsidR="0046291F" w:rsidRPr="0046291F">
        <w:rPr>
          <w:rFonts w:ascii="Cochin" w:hAnsi="Cochin"/>
          <w:bCs/>
          <w:sz w:val="20"/>
          <w:szCs w:val="20"/>
        </w:rPr>
        <w:t xml:space="preserve"> la</w:t>
      </w:r>
      <w:r w:rsidR="0046291F">
        <w:rPr>
          <w:rFonts w:ascii="Cochin" w:hAnsi="Cochin"/>
          <w:b/>
          <w:bCs/>
          <w:sz w:val="20"/>
          <w:szCs w:val="20"/>
        </w:rPr>
        <w:t xml:space="preserve"> Iglesia </w:t>
      </w:r>
      <w:r w:rsidR="0046291F" w:rsidRPr="0046291F">
        <w:rPr>
          <w:rFonts w:ascii="Cochin" w:hAnsi="Cochin"/>
          <w:bCs/>
          <w:sz w:val="20"/>
          <w:szCs w:val="20"/>
        </w:rPr>
        <w:t>del</w:t>
      </w:r>
      <w:r w:rsidR="0046291F">
        <w:rPr>
          <w:rFonts w:ascii="Cochin" w:hAnsi="Cochin"/>
          <w:b/>
          <w:bCs/>
          <w:sz w:val="20"/>
          <w:szCs w:val="20"/>
        </w:rPr>
        <w:t xml:space="preserve"> </w:t>
      </w:r>
      <w:r w:rsidRPr="0046291F">
        <w:rPr>
          <w:rFonts w:ascii="Cochin" w:hAnsi="Cochin"/>
          <w:b/>
          <w:bCs/>
          <w:sz w:val="20"/>
          <w:szCs w:val="20"/>
        </w:rPr>
        <w:t>Estado</w:t>
      </w:r>
      <w:r w:rsidRPr="0046291F">
        <w:rPr>
          <w:rFonts w:ascii="Cochin" w:hAnsi="Cochin"/>
          <w:sz w:val="20"/>
          <w:szCs w:val="20"/>
        </w:rPr>
        <w:t xml:space="preserve">, </w:t>
      </w:r>
      <w:r w:rsidRPr="0046291F">
        <w:rPr>
          <w:rFonts w:ascii="Cochin" w:hAnsi="Cochin"/>
          <w:b/>
          <w:sz w:val="20"/>
          <w:szCs w:val="20"/>
        </w:rPr>
        <w:t>abolió</w:t>
      </w:r>
      <w:r w:rsidRPr="0046291F">
        <w:rPr>
          <w:rFonts w:ascii="Cochin" w:hAnsi="Cochin"/>
          <w:sz w:val="20"/>
          <w:szCs w:val="20"/>
        </w:rPr>
        <w:t xml:space="preserve"> la</w:t>
      </w:r>
      <w:r w:rsidRPr="0046291F">
        <w:rPr>
          <w:rFonts w:ascii="Cochin" w:hAnsi="Cochin"/>
          <w:bCs/>
          <w:sz w:val="20"/>
          <w:szCs w:val="20"/>
        </w:rPr>
        <w:t xml:space="preserve"> </w:t>
      </w:r>
      <w:r w:rsidRPr="0046291F">
        <w:rPr>
          <w:rFonts w:ascii="Cochin" w:hAnsi="Cochin"/>
          <w:b/>
          <w:bCs/>
          <w:sz w:val="20"/>
          <w:szCs w:val="20"/>
        </w:rPr>
        <w:t xml:space="preserve">esclavitud </w:t>
      </w:r>
      <w:r w:rsidRPr="0046291F">
        <w:rPr>
          <w:rFonts w:ascii="Cochin" w:hAnsi="Cochin"/>
          <w:sz w:val="20"/>
          <w:szCs w:val="20"/>
        </w:rPr>
        <w:t xml:space="preserve">en </w:t>
      </w:r>
      <w:r w:rsidRPr="0046291F">
        <w:rPr>
          <w:rFonts w:ascii="Cochin" w:hAnsi="Cochin"/>
          <w:b/>
          <w:sz w:val="20"/>
          <w:szCs w:val="20"/>
        </w:rPr>
        <w:t xml:space="preserve">Cuba </w:t>
      </w:r>
      <w:r w:rsidRPr="0046291F">
        <w:rPr>
          <w:rFonts w:ascii="Cochin" w:hAnsi="Cochin"/>
          <w:sz w:val="20"/>
          <w:szCs w:val="20"/>
        </w:rPr>
        <w:t xml:space="preserve">y </w:t>
      </w:r>
      <w:r w:rsidRPr="0046291F">
        <w:rPr>
          <w:rFonts w:ascii="Cochin" w:hAnsi="Cochin"/>
          <w:b/>
          <w:sz w:val="20"/>
          <w:szCs w:val="20"/>
        </w:rPr>
        <w:t>Puerto Rico</w:t>
      </w:r>
      <w:r w:rsidRPr="0046291F">
        <w:rPr>
          <w:rFonts w:ascii="Cochin" w:hAnsi="Cochin"/>
          <w:sz w:val="20"/>
          <w:szCs w:val="20"/>
        </w:rPr>
        <w:t xml:space="preserve">, reglamentó el </w:t>
      </w:r>
      <w:r w:rsidRPr="0046291F">
        <w:rPr>
          <w:rFonts w:ascii="Cochin" w:hAnsi="Cochin"/>
          <w:b/>
          <w:sz w:val="20"/>
          <w:szCs w:val="20"/>
        </w:rPr>
        <w:t>trabajo infantil</w:t>
      </w:r>
      <w:r w:rsidRPr="0046291F">
        <w:rPr>
          <w:rFonts w:ascii="Cochin" w:hAnsi="Cochin"/>
          <w:sz w:val="20"/>
          <w:szCs w:val="20"/>
        </w:rPr>
        <w:t xml:space="preserve"> y rebajó la mayoría de edad a </w:t>
      </w:r>
      <w:r w:rsidRPr="0046291F">
        <w:rPr>
          <w:rFonts w:ascii="Cochin" w:hAnsi="Cochin"/>
          <w:b/>
          <w:sz w:val="20"/>
          <w:szCs w:val="20"/>
        </w:rPr>
        <w:t>21 años</w:t>
      </w:r>
      <w:r w:rsidRPr="0046291F">
        <w:rPr>
          <w:rFonts w:ascii="Cochin" w:hAnsi="Cochin"/>
          <w:sz w:val="20"/>
          <w:szCs w:val="20"/>
        </w:rPr>
        <w:t xml:space="preserve">. </w:t>
      </w:r>
    </w:p>
    <w:p w14:paraId="4605D32B" w14:textId="77777777" w:rsidR="00D40358" w:rsidRDefault="00D82097" w:rsidP="00D40358">
      <w:pPr>
        <w:ind w:firstLine="708"/>
        <w:jc w:val="both"/>
        <w:rPr>
          <w:rFonts w:ascii="Cochin" w:hAnsi="Cochin" w:cs="Times New Roman"/>
          <w:sz w:val="20"/>
          <w:szCs w:val="20"/>
        </w:rPr>
      </w:pPr>
      <w:r w:rsidRPr="0046291F">
        <w:rPr>
          <w:rFonts w:ascii="Cochin" w:hAnsi="Cochin"/>
          <w:sz w:val="20"/>
          <w:szCs w:val="20"/>
        </w:rPr>
        <w:t xml:space="preserve">Por el </w:t>
      </w:r>
      <w:r w:rsidRPr="0046291F">
        <w:rPr>
          <w:rFonts w:ascii="Cochin" w:hAnsi="Cochin"/>
          <w:b/>
          <w:sz w:val="20"/>
          <w:szCs w:val="20"/>
        </w:rPr>
        <w:t>contexto</w:t>
      </w:r>
      <w:r w:rsidRPr="0046291F">
        <w:rPr>
          <w:rFonts w:ascii="Cochin" w:hAnsi="Cochin"/>
          <w:sz w:val="20"/>
          <w:szCs w:val="20"/>
        </w:rPr>
        <w:t xml:space="preserve"> </w:t>
      </w:r>
      <w:r w:rsidRPr="0046291F">
        <w:rPr>
          <w:rFonts w:ascii="Cochin" w:hAnsi="Cochin"/>
          <w:b/>
          <w:sz w:val="20"/>
          <w:szCs w:val="20"/>
        </w:rPr>
        <w:t>adverso</w:t>
      </w:r>
      <w:r w:rsidRPr="0046291F">
        <w:rPr>
          <w:rFonts w:ascii="Cochin" w:hAnsi="Cochin"/>
          <w:sz w:val="20"/>
          <w:szCs w:val="20"/>
        </w:rPr>
        <w:t xml:space="preserve">, las reformas fracasaron y crearon </w:t>
      </w:r>
      <w:r w:rsidRPr="0046291F">
        <w:rPr>
          <w:rFonts w:ascii="Cochin" w:hAnsi="Cochin"/>
          <w:b/>
          <w:sz w:val="20"/>
          <w:szCs w:val="20"/>
        </w:rPr>
        <w:t>inestabilidad</w:t>
      </w:r>
      <w:r w:rsidRPr="0046291F">
        <w:rPr>
          <w:rFonts w:ascii="Cochin" w:hAnsi="Cochin"/>
          <w:sz w:val="20"/>
          <w:szCs w:val="20"/>
        </w:rPr>
        <w:t xml:space="preserve">. A ello hay que unir el </w:t>
      </w:r>
      <w:r w:rsidRPr="0046291F">
        <w:rPr>
          <w:rFonts w:ascii="Cochin" w:hAnsi="Cochin"/>
          <w:b/>
          <w:bCs/>
          <w:sz w:val="20"/>
          <w:szCs w:val="20"/>
        </w:rPr>
        <w:t>escaso apoyo</w:t>
      </w:r>
      <w:r w:rsidRPr="0046291F">
        <w:rPr>
          <w:rFonts w:ascii="Cochin" w:hAnsi="Cochin"/>
          <w:sz w:val="20"/>
          <w:szCs w:val="20"/>
        </w:rPr>
        <w:t xml:space="preserve"> a la República, la </w:t>
      </w:r>
      <w:r w:rsidRPr="0046291F">
        <w:rPr>
          <w:rFonts w:ascii="Cochin" w:hAnsi="Cochin"/>
          <w:b/>
          <w:bCs/>
          <w:sz w:val="20"/>
          <w:szCs w:val="20"/>
        </w:rPr>
        <w:t>división</w:t>
      </w:r>
      <w:r w:rsidRPr="0046291F">
        <w:rPr>
          <w:rFonts w:ascii="Cochin" w:hAnsi="Cochin"/>
          <w:bCs/>
          <w:sz w:val="20"/>
          <w:szCs w:val="20"/>
        </w:rPr>
        <w:t xml:space="preserve"> de los propios republicanos</w:t>
      </w:r>
      <w:r w:rsidRPr="0046291F">
        <w:rPr>
          <w:rFonts w:ascii="Cochin" w:hAnsi="Cochin"/>
          <w:sz w:val="20"/>
          <w:szCs w:val="20"/>
        </w:rPr>
        <w:t xml:space="preserve"> en </w:t>
      </w:r>
      <w:r w:rsidRPr="0046291F">
        <w:rPr>
          <w:rFonts w:ascii="Cochin" w:hAnsi="Cochin"/>
          <w:b/>
          <w:sz w:val="20"/>
          <w:szCs w:val="20"/>
        </w:rPr>
        <w:t>unitarios</w:t>
      </w:r>
      <w:r w:rsidRPr="0046291F">
        <w:rPr>
          <w:rFonts w:ascii="Cochin" w:hAnsi="Cochin"/>
          <w:sz w:val="20"/>
          <w:szCs w:val="20"/>
        </w:rPr>
        <w:t xml:space="preserve"> y </w:t>
      </w:r>
      <w:r w:rsidRPr="0046291F">
        <w:rPr>
          <w:rFonts w:ascii="Cochin" w:hAnsi="Cochin"/>
          <w:b/>
          <w:sz w:val="20"/>
          <w:szCs w:val="20"/>
        </w:rPr>
        <w:t>federalistas</w:t>
      </w:r>
      <w:r w:rsidRPr="0046291F">
        <w:rPr>
          <w:rFonts w:ascii="Cochin" w:hAnsi="Cochin"/>
          <w:sz w:val="20"/>
          <w:szCs w:val="20"/>
        </w:rPr>
        <w:t xml:space="preserve"> y en </w:t>
      </w:r>
      <w:r w:rsidRPr="0046291F">
        <w:rPr>
          <w:rFonts w:ascii="Cochin" w:hAnsi="Cochin"/>
          <w:b/>
          <w:sz w:val="20"/>
          <w:szCs w:val="20"/>
        </w:rPr>
        <w:t>moderados</w:t>
      </w:r>
      <w:r w:rsidRPr="0046291F">
        <w:rPr>
          <w:rFonts w:ascii="Cochin" w:hAnsi="Cochin"/>
          <w:sz w:val="20"/>
          <w:szCs w:val="20"/>
        </w:rPr>
        <w:t xml:space="preserve"> e </w:t>
      </w:r>
      <w:r w:rsidRPr="0046291F">
        <w:rPr>
          <w:rFonts w:ascii="Cochin" w:hAnsi="Cochin"/>
          <w:b/>
          <w:sz w:val="20"/>
          <w:szCs w:val="20"/>
        </w:rPr>
        <w:t>intransigentes</w:t>
      </w:r>
      <w:r w:rsidRPr="0046291F">
        <w:rPr>
          <w:rFonts w:ascii="Cochin" w:hAnsi="Cochin"/>
          <w:sz w:val="20"/>
          <w:szCs w:val="20"/>
        </w:rPr>
        <w:t xml:space="preserve"> o </w:t>
      </w:r>
      <w:r w:rsidRPr="0046291F">
        <w:rPr>
          <w:rFonts w:ascii="Cochin" w:hAnsi="Cochin"/>
          <w:b/>
          <w:sz w:val="20"/>
          <w:szCs w:val="20"/>
        </w:rPr>
        <w:t>radicales</w:t>
      </w:r>
      <w:r w:rsidRPr="0046291F">
        <w:rPr>
          <w:rFonts w:ascii="Cochin" w:hAnsi="Cochin"/>
          <w:sz w:val="20"/>
          <w:szCs w:val="20"/>
        </w:rPr>
        <w:t xml:space="preserve">, la </w:t>
      </w:r>
      <w:r w:rsidRPr="0046291F">
        <w:rPr>
          <w:rFonts w:ascii="Cochin" w:hAnsi="Cochin"/>
          <w:b/>
          <w:sz w:val="20"/>
          <w:szCs w:val="20"/>
        </w:rPr>
        <w:t>III Guerra Carlista</w:t>
      </w:r>
      <w:r w:rsidR="0046291F">
        <w:rPr>
          <w:rFonts w:ascii="Cochin" w:hAnsi="Cochin"/>
          <w:sz w:val="20"/>
          <w:szCs w:val="20"/>
        </w:rPr>
        <w:t>,</w:t>
      </w:r>
      <w:r w:rsidRPr="0046291F">
        <w:rPr>
          <w:rFonts w:ascii="Cochin" w:hAnsi="Cochin"/>
          <w:sz w:val="20"/>
          <w:szCs w:val="20"/>
        </w:rPr>
        <w:t xml:space="preserve"> la </w:t>
      </w:r>
      <w:r w:rsidRPr="0046291F">
        <w:rPr>
          <w:rFonts w:ascii="Cochin" w:hAnsi="Cochin"/>
          <w:b/>
          <w:sz w:val="20"/>
          <w:szCs w:val="20"/>
        </w:rPr>
        <w:t>Guerra de Cuba</w:t>
      </w:r>
      <w:r w:rsidRPr="0046291F">
        <w:rPr>
          <w:rFonts w:ascii="Cochin" w:hAnsi="Cochin"/>
          <w:sz w:val="20"/>
          <w:szCs w:val="20"/>
        </w:rPr>
        <w:t xml:space="preserve"> y, sobre todo, el problema del </w:t>
      </w:r>
      <w:r w:rsidRPr="0046291F">
        <w:rPr>
          <w:rFonts w:ascii="Cochin" w:hAnsi="Cochin"/>
          <w:b/>
          <w:sz w:val="20"/>
          <w:szCs w:val="20"/>
        </w:rPr>
        <w:t>Cantonalismo</w:t>
      </w:r>
      <w:r w:rsidRPr="0046291F">
        <w:rPr>
          <w:rFonts w:ascii="Cochin" w:hAnsi="Cochin"/>
          <w:sz w:val="20"/>
          <w:szCs w:val="20"/>
        </w:rPr>
        <w:t>.</w:t>
      </w:r>
      <w:r w:rsidR="00D40358">
        <w:rPr>
          <w:rFonts w:ascii="Cochin" w:hAnsi="Cochin" w:cs="Calibri"/>
          <w:sz w:val="20"/>
          <w:szCs w:val="20"/>
        </w:rPr>
        <w:t xml:space="preserve"> </w:t>
      </w:r>
      <w:r w:rsidRPr="00D40358">
        <w:rPr>
          <w:rFonts w:ascii="Cochin" w:hAnsi="Cochin" w:cs="Times New Roman"/>
          <w:sz w:val="20"/>
          <w:szCs w:val="20"/>
        </w:rPr>
        <w:t>Esta</w:t>
      </w:r>
      <w:r w:rsidRPr="00D40358">
        <w:rPr>
          <w:rFonts w:ascii="Cochin" w:hAnsi="Cochin" w:cs="Times New Roman"/>
          <w:b/>
          <w:bCs/>
          <w:sz w:val="20"/>
          <w:szCs w:val="20"/>
        </w:rPr>
        <w:t xml:space="preserve"> </w:t>
      </w:r>
      <w:r w:rsidRPr="00D40358">
        <w:rPr>
          <w:rFonts w:ascii="Cochin" w:hAnsi="Cochin" w:cs="Times New Roman"/>
          <w:b/>
          <w:bCs/>
          <w:sz w:val="20"/>
          <w:szCs w:val="20"/>
          <w:u w:val="single"/>
        </w:rPr>
        <w:t>inestabilidad</w:t>
      </w:r>
      <w:r w:rsidR="00D40358" w:rsidRPr="00D40358">
        <w:rPr>
          <w:rFonts w:ascii="Cochin" w:hAnsi="Cochin" w:cs="Times New Roman"/>
          <w:sz w:val="20"/>
          <w:szCs w:val="20"/>
        </w:rPr>
        <w:t xml:space="preserve"> hizo que se sucediesen</w:t>
      </w:r>
      <w:r w:rsidRPr="00D40358">
        <w:rPr>
          <w:rFonts w:ascii="Cochin" w:hAnsi="Cochin" w:cs="Times New Roman"/>
          <w:sz w:val="20"/>
          <w:szCs w:val="20"/>
        </w:rPr>
        <w:t xml:space="preserve"> </w:t>
      </w:r>
      <w:r w:rsidRPr="00D40358">
        <w:rPr>
          <w:rFonts w:ascii="Cochin" w:hAnsi="Cochin" w:cs="Times New Roman"/>
          <w:b/>
          <w:sz w:val="20"/>
          <w:szCs w:val="20"/>
        </w:rPr>
        <w:t>cuatro</w:t>
      </w:r>
      <w:r w:rsidRPr="00D40358">
        <w:rPr>
          <w:rFonts w:ascii="Cochin" w:hAnsi="Cochin" w:cs="Times New Roman"/>
          <w:sz w:val="20"/>
          <w:szCs w:val="20"/>
        </w:rPr>
        <w:t xml:space="preserve"> </w:t>
      </w:r>
      <w:r w:rsidRPr="00D40358">
        <w:rPr>
          <w:rFonts w:ascii="Cochin" w:hAnsi="Cochin" w:cs="Times New Roman"/>
          <w:b/>
          <w:sz w:val="20"/>
          <w:szCs w:val="20"/>
        </w:rPr>
        <w:t>presidentes</w:t>
      </w:r>
      <w:r w:rsidRPr="00D40358">
        <w:rPr>
          <w:rFonts w:ascii="Cochin" w:hAnsi="Cochin" w:cs="Times New Roman"/>
          <w:sz w:val="20"/>
          <w:szCs w:val="20"/>
        </w:rPr>
        <w:t xml:space="preserve">: </w:t>
      </w:r>
    </w:p>
    <w:p w14:paraId="35800028" w14:textId="3E4CE8A4" w:rsidR="00D40358" w:rsidRPr="00D40358" w:rsidRDefault="00D82097" w:rsidP="00D40358">
      <w:pPr>
        <w:pStyle w:val="Prrafodelista"/>
        <w:numPr>
          <w:ilvl w:val="0"/>
          <w:numId w:val="3"/>
        </w:numPr>
        <w:jc w:val="both"/>
        <w:rPr>
          <w:rFonts w:ascii="Cochin" w:hAnsi="Cochin" w:cs="Times New Roman"/>
          <w:sz w:val="20"/>
          <w:szCs w:val="20"/>
        </w:rPr>
      </w:pPr>
      <w:r w:rsidRPr="00D40358">
        <w:rPr>
          <w:rFonts w:ascii="Cochin" w:hAnsi="Cochin" w:cs="Times New Roman"/>
          <w:b/>
          <w:bCs/>
          <w:sz w:val="20"/>
          <w:szCs w:val="20"/>
          <w:u w:val="single"/>
        </w:rPr>
        <w:t>Figueras</w:t>
      </w:r>
      <w:r w:rsidRPr="00D40358">
        <w:rPr>
          <w:rFonts w:ascii="Cochin" w:hAnsi="Cochin" w:cs="Times New Roman"/>
          <w:bCs/>
          <w:sz w:val="20"/>
          <w:szCs w:val="20"/>
        </w:rPr>
        <w:t>,</w:t>
      </w:r>
      <w:r w:rsidRPr="00D40358">
        <w:rPr>
          <w:rFonts w:ascii="Cochin" w:hAnsi="Cochin" w:cs="Times New Roman"/>
          <w:sz w:val="20"/>
          <w:szCs w:val="20"/>
        </w:rPr>
        <w:t xml:space="preserve"> </w:t>
      </w:r>
      <w:r w:rsidRPr="00D40358">
        <w:rPr>
          <w:rFonts w:ascii="Cochin" w:hAnsi="Cochin" w:cs="Times New Roman"/>
          <w:bCs/>
          <w:sz w:val="20"/>
          <w:szCs w:val="20"/>
        </w:rPr>
        <w:t>republicano</w:t>
      </w:r>
      <w:r w:rsidRPr="00D40358">
        <w:rPr>
          <w:rFonts w:ascii="Cochin" w:hAnsi="Cochin" w:cs="Times New Roman"/>
          <w:b/>
          <w:bCs/>
          <w:sz w:val="20"/>
          <w:szCs w:val="20"/>
        </w:rPr>
        <w:t xml:space="preserve"> unitario</w:t>
      </w:r>
      <w:r w:rsidRPr="00D40358">
        <w:rPr>
          <w:rFonts w:ascii="Cochin" w:hAnsi="Cochin" w:cs="Times New Roman"/>
          <w:sz w:val="20"/>
          <w:szCs w:val="20"/>
        </w:rPr>
        <w:t xml:space="preserve">. </w:t>
      </w:r>
    </w:p>
    <w:p w14:paraId="068FEAB6" w14:textId="3DCD7F6A" w:rsidR="00D40358" w:rsidRPr="00D40358" w:rsidRDefault="00D82097" w:rsidP="00D40358">
      <w:pPr>
        <w:pStyle w:val="Prrafodelista"/>
        <w:numPr>
          <w:ilvl w:val="0"/>
          <w:numId w:val="3"/>
        </w:numPr>
        <w:jc w:val="both"/>
        <w:rPr>
          <w:rFonts w:ascii="Cochin" w:hAnsi="Cochin" w:cs="Calibri"/>
          <w:sz w:val="20"/>
          <w:szCs w:val="20"/>
        </w:rPr>
      </w:pPr>
      <w:r w:rsidRPr="00D40358">
        <w:rPr>
          <w:rFonts w:ascii="Cochin" w:hAnsi="Cochin" w:cs="Times New Roman"/>
          <w:b/>
          <w:sz w:val="20"/>
          <w:szCs w:val="20"/>
          <w:u w:val="single"/>
        </w:rPr>
        <w:t>Pi i Margall</w:t>
      </w:r>
      <w:r w:rsidRPr="00D40358">
        <w:rPr>
          <w:rFonts w:ascii="Cochin" w:hAnsi="Cochin" w:cs="Times New Roman"/>
          <w:sz w:val="20"/>
          <w:szCs w:val="20"/>
        </w:rPr>
        <w:t xml:space="preserve">, </w:t>
      </w:r>
      <w:r w:rsidRPr="00D40358">
        <w:rPr>
          <w:rFonts w:ascii="Cochin" w:hAnsi="Cochin" w:cs="Times New Roman"/>
          <w:b/>
          <w:sz w:val="20"/>
          <w:szCs w:val="20"/>
        </w:rPr>
        <w:t>federalista</w:t>
      </w:r>
      <w:r w:rsidRPr="00D40358">
        <w:rPr>
          <w:rFonts w:ascii="Cochin" w:hAnsi="Cochin" w:cs="Times New Roman"/>
          <w:sz w:val="20"/>
          <w:szCs w:val="20"/>
        </w:rPr>
        <w:t>, elegido tras</w:t>
      </w:r>
      <w:r w:rsidRPr="00D40358">
        <w:rPr>
          <w:rFonts w:ascii="Cochin" w:hAnsi="Cochin" w:cs="Times New Roman"/>
          <w:bCs/>
          <w:sz w:val="20"/>
          <w:szCs w:val="20"/>
        </w:rPr>
        <w:t xml:space="preserve"> las elecciones; con él se proclamó</w:t>
      </w:r>
      <w:r w:rsidRPr="00D40358">
        <w:rPr>
          <w:rFonts w:ascii="Cochin" w:hAnsi="Cochin" w:cs="Times New Roman"/>
          <w:sz w:val="20"/>
          <w:szCs w:val="20"/>
        </w:rPr>
        <w:t xml:space="preserve"> la </w:t>
      </w:r>
      <w:r w:rsidRPr="00D40358">
        <w:rPr>
          <w:rFonts w:ascii="Cochin" w:hAnsi="Cochin" w:cs="Times New Roman"/>
          <w:b/>
          <w:bCs/>
          <w:sz w:val="20"/>
          <w:szCs w:val="20"/>
        </w:rPr>
        <w:t>República federal</w:t>
      </w:r>
      <w:r w:rsidRPr="00D40358">
        <w:rPr>
          <w:rFonts w:ascii="Cochin" w:hAnsi="Cochin" w:cs="Times New Roman"/>
          <w:sz w:val="20"/>
          <w:szCs w:val="20"/>
        </w:rPr>
        <w:t xml:space="preserve"> y se redactó el </w:t>
      </w:r>
      <w:r w:rsidRPr="00D40358">
        <w:rPr>
          <w:rFonts w:ascii="Cochin" w:hAnsi="Cochin" w:cs="Times New Roman"/>
          <w:b/>
          <w:sz w:val="20"/>
          <w:szCs w:val="20"/>
        </w:rPr>
        <w:t>proyecto</w:t>
      </w:r>
      <w:r w:rsidRPr="00D40358">
        <w:rPr>
          <w:rFonts w:ascii="Cochin" w:hAnsi="Cochin" w:cs="Times New Roman"/>
          <w:sz w:val="20"/>
          <w:szCs w:val="20"/>
        </w:rPr>
        <w:t xml:space="preserve"> de </w:t>
      </w:r>
      <w:r w:rsidRPr="00D40358">
        <w:rPr>
          <w:rFonts w:ascii="Cochin" w:hAnsi="Cochin" w:cs="Times New Roman"/>
          <w:b/>
          <w:sz w:val="20"/>
          <w:szCs w:val="20"/>
        </w:rPr>
        <w:t>Constitución Federal</w:t>
      </w:r>
      <w:r w:rsidRPr="00D40358">
        <w:rPr>
          <w:rFonts w:ascii="Cochin" w:hAnsi="Cochin" w:cs="Times New Roman"/>
          <w:sz w:val="20"/>
          <w:szCs w:val="20"/>
        </w:rPr>
        <w:t xml:space="preserve"> que dividía el territorio en 17 estados federados; en este momento </w:t>
      </w:r>
      <w:r w:rsidR="00D40358">
        <w:rPr>
          <w:rFonts w:ascii="Cochin" w:hAnsi="Cochin" w:cs="Times New Roman"/>
          <w:bCs/>
          <w:sz w:val="20"/>
          <w:szCs w:val="20"/>
        </w:rPr>
        <w:t>surgió</w:t>
      </w:r>
      <w:r w:rsidRPr="00D40358">
        <w:rPr>
          <w:rFonts w:ascii="Cochin" w:hAnsi="Cochin" w:cs="Times New Roman"/>
          <w:sz w:val="20"/>
          <w:szCs w:val="20"/>
        </w:rPr>
        <w:t xml:space="preserve"> el </w:t>
      </w:r>
      <w:r w:rsidRPr="00D40358">
        <w:rPr>
          <w:rFonts w:ascii="Cochin" w:hAnsi="Cochin" w:cs="Times New Roman"/>
          <w:b/>
          <w:sz w:val="20"/>
          <w:szCs w:val="20"/>
        </w:rPr>
        <w:t>cantonalismo.</w:t>
      </w:r>
      <w:r w:rsidRPr="00D40358">
        <w:rPr>
          <w:rFonts w:ascii="Cochin" w:hAnsi="Cochin" w:cs="Times New Roman"/>
          <w:sz w:val="20"/>
          <w:szCs w:val="20"/>
        </w:rPr>
        <w:t xml:space="preserve"> </w:t>
      </w:r>
    </w:p>
    <w:p w14:paraId="658ABA70" w14:textId="0CF02A28" w:rsidR="00D40358" w:rsidRPr="00D40358" w:rsidRDefault="00D82097" w:rsidP="00D40358">
      <w:pPr>
        <w:pStyle w:val="Prrafodelista"/>
        <w:numPr>
          <w:ilvl w:val="0"/>
          <w:numId w:val="3"/>
        </w:numPr>
        <w:jc w:val="both"/>
        <w:rPr>
          <w:rFonts w:ascii="Cochin" w:hAnsi="Cochin" w:cs="Calibri"/>
          <w:sz w:val="20"/>
          <w:szCs w:val="20"/>
        </w:rPr>
      </w:pPr>
      <w:r w:rsidRPr="00D40358">
        <w:rPr>
          <w:rFonts w:ascii="Cochin" w:hAnsi="Cochin" w:cs="Times New Roman"/>
          <w:b/>
          <w:bCs/>
          <w:sz w:val="20"/>
          <w:szCs w:val="20"/>
          <w:u w:val="single"/>
        </w:rPr>
        <w:t>Salmerón</w:t>
      </w:r>
      <w:r w:rsidR="00D40358">
        <w:rPr>
          <w:rFonts w:ascii="Cochin" w:hAnsi="Cochin" w:cs="Times New Roman"/>
          <w:sz w:val="20"/>
          <w:szCs w:val="20"/>
        </w:rPr>
        <w:t>, que</w:t>
      </w:r>
      <w:r w:rsidRPr="00D40358">
        <w:rPr>
          <w:rFonts w:ascii="Cochin" w:hAnsi="Cochin" w:cs="Times New Roman"/>
          <w:sz w:val="20"/>
          <w:szCs w:val="20"/>
        </w:rPr>
        <w:t xml:space="preserve"> encargó al ejército acabar con los cantones, pero se negó a firmar penas de muerte y dimitió. </w:t>
      </w:r>
    </w:p>
    <w:p w14:paraId="7968160F" w14:textId="169A58C2" w:rsidR="007944B4" w:rsidRPr="00D40358" w:rsidRDefault="00D82097" w:rsidP="00D40358">
      <w:pPr>
        <w:pStyle w:val="Prrafodelista"/>
        <w:numPr>
          <w:ilvl w:val="0"/>
          <w:numId w:val="3"/>
        </w:numPr>
        <w:jc w:val="both"/>
        <w:rPr>
          <w:rFonts w:ascii="Cochin" w:hAnsi="Cochin" w:cs="Calibri"/>
          <w:sz w:val="20"/>
          <w:szCs w:val="20"/>
        </w:rPr>
      </w:pPr>
      <w:r w:rsidRPr="00D40358">
        <w:rPr>
          <w:rFonts w:ascii="Cochin" w:hAnsi="Cochin"/>
          <w:b/>
          <w:sz w:val="20"/>
          <w:szCs w:val="20"/>
          <w:u w:val="single"/>
        </w:rPr>
        <w:t>Castelar</w:t>
      </w:r>
      <w:r w:rsidR="00D40358">
        <w:rPr>
          <w:rFonts w:ascii="Cochin" w:hAnsi="Cochin"/>
          <w:sz w:val="20"/>
          <w:szCs w:val="20"/>
        </w:rPr>
        <w:t>. Con él</w:t>
      </w:r>
      <w:r w:rsidRPr="00D40358">
        <w:rPr>
          <w:rFonts w:ascii="Cochin" w:hAnsi="Cochin"/>
          <w:sz w:val="20"/>
          <w:szCs w:val="20"/>
        </w:rPr>
        <w:t xml:space="preserve"> la República </w:t>
      </w:r>
      <w:r w:rsidRPr="00D40358">
        <w:rPr>
          <w:rFonts w:ascii="Cochin" w:hAnsi="Cochin"/>
          <w:b/>
          <w:sz w:val="20"/>
          <w:szCs w:val="20"/>
        </w:rPr>
        <w:t>giró a la derecha</w:t>
      </w:r>
      <w:r w:rsidR="00D40358">
        <w:rPr>
          <w:rFonts w:ascii="Cochin" w:hAnsi="Cochin"/>
          <w:sz w:val="20"/>
          <w:szCs w:val="20"/>
        </w:rPr>
        <w:t xml:space="preserve"> cau</w:t>
      </w:r>
      <w:r w:rsidRPr="00D40358">
        <w:rPr>
          <w:rFonts w:ascii="Cochin" w:hAnsi="Cochin"/>
          <w:sz w:val="20"/>
          <w:szCs w:val="20"/>
        </w:rPr>
        <w:t xml:space="preserve">ando la oposición de los </w:t>
      </w:r>
      <w:r w:rsidRPr="00D40358">
        <w:rPr>
          <w:rFonts w:ascii="Cochin" w:hAnsi="Cochin"/>
          <w:b/>
          <w:sz w:val="20"/>
          <w:szCs w:val="20"/>
        </w:rPr>
        <w:t>intransigentes</w:t>
      </w:r>
      <w:r w:rsidRPr="00D40358">
        <w:rPr>
          <w:rFonts w:ascii="Cochin" w:hAnsi="Cochin"/>
          <w:sz w:val="20"/>
          <w:szCs w:val="20"/>
        </w:rPr>
        <w:t>.</w:t>
      </w:r>
    </w:p>
    <w:p w14:paraId="3A4BCED0" w14:textId="77777777" w:rsidR="00D40358" w:rsidRPr="00D40358" w:rsidRDefault="00D40358" w:rsidP="00D40358">
      <w:pPr>
        <w:jc w:val="both"/>
        <w:rPr>
          <w:rFonts w:ascii="Cochin" w:hAnsi="Cochin" w:cs="Calibri"/>
          <w:sz w:val="20"/>
          <w:szCs w:val="20"/>
        </w:rPr>
      </w:pPr>
    </w:p>
    <w:p w14:paraId="25E1E2EF" w14:textId="4D4158A1" w:rsidR="00533346" w:rsidRPr="00220175" w:rsidRDefault="00533346" w:rsidP="00D40358">
      <w:pPr>
        <w:jc w:val="right"/>
        <w:rPr>
          <w:rFonts w:ascii="Cochin" w:hAnsi="Cochin"/>
          <w:sz w:val="20"/>
          <w:szCs w:val="20"/>
        </w:rPr>
      </w:pPr>
      <w:r w:rsidRPr="00220175">
        <w:rPr>
          <w:rFonts w:ascii="Cochin" w:hAnsi="Cochin" w:cs="Helvetica"/>
          <w:noProof/>
          <w:sz w:val="20"/>
          <w:szCs w:val="20"/>
          <w:lang w:val="es-ES"/>
        </w:rPr>
        <w:drawing>
          <wp:inline distT="0" distB="0" distL="0" distR="0" wp14:anchorId="50AB0B80" wp14:editId="5E406086">
            <wp:extent cx="5348326" cy="2095089"/>
            <wp:effectExtent l="0" t="0" r="11430" b="0"/>
            <wp:docPr id="52"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7">
                      <a:extLst>
                        <a:ext uri="{28A0092B-C50C-407E-A947-70E740481C1C}">
                          <a14:useLocalDpi xmlns:a14="http://schemas.microsoft.com/office/drawing/2010/main" val="0"/>
                        </a:ext>
                      </a:extLst>
                    </a:blip>
                    <a:srcRect b="19120"/>
                    <a:stretch/>
                  </pic:blipFill>
                  <pic:spPr bwMode="auto">
                    <a:xfrm>
                      <a:off x="0" y="0"/>
                      <a:ext cx="5356965" cy="2098473"/>
                    </a:xfrm>
                    <a:prstGeom prst="rect">
                      <a:avLst/>
                    </a:prstGeom>
                    <a:noFill/>
                    <a:ln>
                      <a:noFill/>
                    </a:ln>
                    <a:extLst>
                      <a:ext uri="{53640926-AAD7-44d8-BBD7-CCE9431645EC}">
                        <a14:shadowObscured xmlns:a14="http://schemas.microsoft.com/office/drawing/2010/main"/>
                      </a:ext>
                    </a:extLst>
                  </pic:spPr>
                </pic:pic>
              </a:graphicData>
            </a:graphic>
          </wp:inline>
        </w:drawing>
      </w:r>
    </w:p>
    <w:p w14:paraId="11AD646C" w14:textId="062C98BD" w:rsidR="00533346" w:rsidRPr="00A67133" w:rsidRDefault="00533346" w:rsidP="00533346">
      <w:pPr>
        <w:jc w:val="center"/>
        <w:rPr>
          <w:rFonts w:ascii="Cochin" w:hAnsi="Cochin"/>
          <w:b/>
          <w:sz w:val="16"/>
          <w:szCs w:val="16"/>
        </w:rPr>
      </w:pPr>
      <w:r w:rsidRPr="00A67133">
        <w:rPr>
          <w:rFonts w:ascii="Cochin" w:hAnsi="Cochin"/>
          <w:b/>
          <w:sz w:val="16"/>
          <w:szCs w:val="16"/>
        </w:rPr>
        <w:t>Figueras, Pi y Margall, Salmerón y Castelar</w:t>
      </w:r>
    </w:p>
    <w:p w14:paraId="0A54F066" w14:textId="77777777" w:rsidR="00D40358" w:rsidRDefault="00D40358" w:rsidP="00D40358">
      <w:pPr>
        <w:jc w:val="both"/>
        <w:rPr>
          <w:rFonts w:ascii="Cochin" w:hAnsi="Cochin"/>
          <w:sz w:val="20"/>
          <w:szCs w:val="20"/>
        </w:rPr>
      </w:pPr>
    </w:p>
    <w:p w14:paraId="779735DB" w14:textId="77777777" w:rsidR="00D40358" w:rsidRDefault="00D40358" w:rsidP="00D40358">
      <w:pPr>
        <w:jc w:val="both"/>
        <w:rPr>
          <w:rFonts w:ascii="Cochin" w:hAnsi="Cochin"/>
          <w:sz w:val="20"/>
          <w:szCs w:val="20"/>
        </w:rPr>
      </w:pPr>
    </w:p>
    <w:p w14:paraId="35A4AB62" w14:textId="77777777" w:rsidR="00D40358" w:rsidRDefault="00D82097" w:rsidP="00D40358">
      <w:pPr>
        <w:ind w:firstLine="708"/>
        <w:jc w:val="both"/>
        <w:rPr>
          <w:rFonts w:ascii="Cochin" w:hAnsi="Cochin"/>
          <w:sz w:val="20"/>
          <w:szCs w:val="20"/>
        </w:rPr>
      </w:pPr>
      <w:r w:rsidRPr="00D40358">
        <w:rPr>
          <w:rFonts w:ascii="Cochin" w:hAnsi="Cochin"/>
          <w:sz w:val="20"/>
          <w:szCs w:val="20"/>
        </w:rPr>
        <w:t xml:space="preserve">Problema grave fue el </w:t>
      </w:r>
      <w:r w:rsidRPr="00D40358">
        <w:rPr>
          <w:rFonts w:ascii="Cochin" w:hAnsi="Cochin"/>
          <w:b/>
          <w:sz w:val="20"/>
          <w:szCs w:val="20"/>
          <w:u w:val="single"/>
        </w:rPr>
        <w:t>Cantonalismo</w:t>
      </w:r>
      <w:r w:rsidRPr="00D40358">
        <w:rPr>
          <w:rFonts w:ascii="Cochin" w:hAnsi="Cochin"/>
          <w:b/>
          <w:sz w:val="20"/>
          <w:szCs w:val="20"/>
        </w:rPr>
        <w:t>,</w:t>
      </w:r>
      <w:r w:rsidRPr="00D40358">
        <w:rPr>
          <w:rFonts w:ascii="Cochin" w:hAnsi="Cochin"/>
          <w:sz w:val="20"/>
          <w:szCs w:val="20"/>
        </w:rPr>
        <w:t xml:space="preserve"> </w:t>
      </w:r>
      <w:r w:rsidR="00D40358">
        <w:rPr>
          <w:rFonts w:ascii="Cochin" w:hAnsi="Cochin"/>
          <w:sz w:val="20"/>
          <w:szCs w:val="20"/>
        </w:rPr>
        <w:t xml:space="preserve">una </w:t>
      </w:r>
      <w:r w:rsidRPr="00D40358">
        <w:rPr>
          <w:rFonts w:ascii="Cochin" w:hAnsi="Cochin"/>
          <w:sz w:val="20"/>
          <w:szCs w:val="20"/>
        </w:rPr>
        <w:t xml:space="preserve">sublevación de los </w:t>
      </w:r>
      <w:r w:rsidRPr="00D40358">
        <w:rPr>
          <w:rFonts w:ascii="Cochin" w:hAnsi="Cochin"/>
          <w:b/>
          <w:sz w:val="20"/>
          <w:szCs w:val="20"/>
        </w:rPr>
        <w:t>republicanos intransigentes</w:t>
      </w:r>
      <w:r w:rsidRPr="00D40358">
        <w:rPr>
          <w:rFonts w:ascii="Cochin" w:hAnsi="Cochin"/>
          <w:sz w:val="20"/>
          <w:szCs w:val="20"/>
        </w:rPr>
        <w:t xml:space="preserve"> para formar un </w:t>
      </w:r>
      <w:r w:rsidRPr="00D40358">
        <w:rPr>
          <w:rFonts w:ascii="Cochin" w:hAnsi="Cochin"/>
          <w:b/>
          <w:sz w:val="20"/>
          <w:szCs w:val="20"/>
        </w:rPr>
        <w:t>Estado federal desde abajo</w:t>
      </w:r>
      <w:r w:rsidRPr="00D40358">
        <w:rPr>
          <w:rFonts w:ascii="Cochin" w:hAnsi="Cochin"/>
          <w:sz w:val="20"/>
          <w:szCs w:val="20"/>
        </w:rPr>
        <w:t xml:space="preserve"> a partir de </w:t>
      </w:r>
      <w:r w:rsidRPr="00D40358">
        <w:rPr>
          <w:rFonts w:ascii="Cochin" w:hAnsi="Cochin"/>
          <w:b/>
          <w:sz w:val="20"/>
          <w:szCs w:val="20"/>
        </w:rPr>
        <w:t>pequeñas unidades independientes</w:t>
      </w:r>
      <w:r w:rsidRPr="00D40358">
        <w:rPr>
          <w:rFonts w:ascii="Cochin" w:hAnsi="Cochin"/>
          <w:sz w:val="20"/>
          <w:szCs w:val="20"/>
        </w:rPr>
        <w:t xml:space="preserve"> o </w:t>
      </w:r>
      <w:r w:rsidRPr="00D40358">
        <w:rPr>
          <w:rFonts w:ascii="Cochin" w:hAnsi="Cochin"/>
          <w:b/>
          <w:sz w:val="20"/>
          <w:szCs w:val="20"/>
          <w:u w:val="single"/>
        </w:rPr>
        <w:t>cantones</w:t>
      </w:r>
      <w:r w:rsidRPr="00D40358">
        <w:rPr>
          <w:rFonts w:ascii="Cochin" w:hAnsi="Cochin"/>
          <w:sz w:val="20"/>
          <w:szCs w:val="20"/>
        </w:rPr>
        <w:t xml:space="preserve"> y favorecido por la </w:t>
      </w:r>
      <w:r w:rsidRPr="00D40358">
        <w:rPr>
          <w:rFonts w:ascii="Cochin" w:hAnsi="Cochin"/>
          <w:b/>
          <w:sz w:val="20"/>
          <w:szCs w:val="20"/>
        </w:rPr>
        <w:t>grave</w:t>
      </w:r>
      <w:r w:rsidRPr="00D40358">
        <w:rPr>
          <w:rFonts w:ascii="Cochin" w:hAnsi="Cochin"/>
          <w:sz w:val="20"/>
          <w:szCs w:val="20"/>
        </w:rPr>
        <w:t xml:space="preserve"> </w:t>
      </w:r>
      <w:r w:rsidRPr="00D40358">
        <w:rPr>
          <w:rFonts w:ascii="Cochin" w:hAnsi="Cochin"/>
          <w:b/>
          <w:sz w:val="20"/>
          <w:szCs w:val="20"/>
        </w:rPr>
        <w:t>situación de los trabajadores</w:t>
      </w:r>
      <w:r w:rsidRPr="00D40358">
        <w:rPr>
          <w:rFonts w:ascii="Cochin" w:hAnsi="Cochin"/>
          <w:sz w:val="20"/>
          <w:szCs w:val="20"/>
        </w:rPr>
        <w:t xml:space="preserve"> (bajada de salarios, subida de precios). El movimiento se inició en</w:t>
      </w:r>
      <w:r w:rsidRPr="00D40358">
        <w:rPr>
          <w:rFonts w:ascii="Cochin" w:hAnsi="Cochin"/>
          <w:b/>
          <w:sz w:val="20"/>
          <w:szCs w:val="20"/>
        </w:rPr>
        <w:t xml:space="preserve"> julio de 1873</w:t>
      </w:r>
      <w:r w:rsidRPr="00D40358">
        <w:rPr>
          <w:rFonts w:ascii="Cochin" w:hAnsi="Cochin"/>
          <w:sz w:val="20"/>
          <w:szCs w:val="20"/>
        </w:rPr>
        <w:t xml:space="preserve"> en </w:t>
      </w:r>
      <w:r w:rsidRPr="00D40358">
        <w:rPr>
          <w:rFonts w:ascii="Cochin" w:hAnsi="Cochin"/>
          <w:b/>
          <w:sz w:val="20"/>
          <w:szCs w:val="20"/>
        </w:rPr>
        <w:t>Cartagena</w:t>
      </w:r>
      <w:r w:rsidRPr="00D40358">
        <w:rPr>
          <w:rFonts w:ascii="Cochin" w:hAnsi="Cochin"/>
          <w:sz w:val="20"/>
          <w:szCs w:val="20"/>
        </w:rPr>
        <w:t xml:space="preserve">, que se proclamó cantón federal, y se extendió por el Levante y Andalucía: Murcia, Valencia, Alicante, Sevilla, Cádiz, Málaga…Fueron </w:t>
      </w:r>
      <w:r w:rsidRPr="00D40358">
        <w:rPr>
          <w:rFonts w:ascii="Cochin" w:hAnsi="Cochin"/>
          <w:b/>
          <w:sz w:val="20"/>
          <w:szCs w:val="20"/>
        </w:rPr>
        <w:t>sofocados por el ejército</w:t>
      </w:r>
      <w:r w:rsidRPr="00D40358">
        <w:rPr>
          <w:rFonts w:ascii="Cochin" w:hAnsi="Cochin"/>
          <w:sz w:val="20"/>
          <w:szCs w:val="20"/>
        </w:rPr>
        <w:t xml:space="preserve">. </w:t>
      </w:r>
      <w:r w:rsidRPr="00D40358">
        <w:rPr>
          <w:rFonts w:ascii="Cochin" w:hAnsi="Cochin"/>
          <w:b/>
          <w:sz w:val="20"/>
          <w:szCs w:val="20"/>
        </w:rPr>
        <w:t>Cartagena</w:t>
      </w:r>
      <w:r w:rsidRPr="00D40358">
        <w:rPr>
          <w:rFonts w:ascii="Cochin" w:hAnsi="Cochin"/>
          <w:sz w:val="20"/>
          <w:szCs w:val="20"/>
        </w:rPr>
        <w:t xml:space="preserve"> fue el que más </w:t>
      </w:r>
      <w:r w:rsidRPr="00D40358">
        <w:rPr>
          <w:rFonts w:ascii="Cochin" w:hAnsi="Cochin"/>
          <w:b/>
          <w:sz w:val="20"/>
          <w:szCs w:val="20"/>
        </w:rPr>
        <w:t>resistió</w:t>
      </w:r>
      <w:r w:rsidRPr="00D40358">
        <w:rPr>
          <w:rFonts w:ascii="Cochin" w:hAnsi="Cochin"/>
          <w:sz w:val="20"/>
          <w:szCs w:val="20"/>
        </w:rPr>
        <w:t>.</w:t>
      </w:r>
    </w:p>
    <w:p w14:paraId="2088146F" w14:textId="094F9DE1" w:rsidR="00D82097" w:rsidRPr="00D40358" w:rsidRDefault="00D82097" w:rsidP="00D40358">
      <w:pPr>
        <w:ind w:firstLine="708"/>
        <w:jc w:val="both"/>
        <w:rPr>
          <w:rFonts w:ascii="Cochin" w:hAnsi="Cochin" w:cs="Calibri"/>
          <w:sz w:val="10"/>
          <w:szCs w:val="10"/>
        </w:rPr>
      </w:pPr>
      <w:r w:rsidRPr="00D40358">
        <w:rPr>
          <w:rFonts w:ascii="Cochin" w:hAnsi="Cochin"/>
          <w:sz w:val="10"/>
          <w:szCs w:val="10"/>
        </w:rPr>
        <w:t xml:space="preserve"> </w:t>
      </w:r>
    </w:p>
    <w:p w14:paraId="233521F8" w14:textId="6DF01143" w:rsidR="00ED5CC0" w:rsidRPr="00220175" w:rsidRDefault="007944B4" w:rsidP="007944B4">
      <w:pPr>
        <w:jc w:val="center"/>
        <w:rPr>
          <w:rFonts w:ascii="Cochin" w:hAnsi="Cochin"/>
          <w:sz w:val="20"/>
          <w:szCs w:val="20"/>
        </w:rPr>
      </w:pPr>
      <w:r w:rsidRPr="00220175">
        <w:rPr>
          <w:rFonts w:ascii="Cochin" w:hAnsi="Cochin" w:cs="Helvetica"/>
          <w:noProof/>
          <w:sz w:val="20"/>
          <w:szCs w:val="20"/>
          <w:lang w:val="es-ES"/>
        </w:rPr>
        <w:drawing>
          <wp:inline distT="0" distB="0" distL="0" distR="0" wp14:anchorId="68066B02" wp14:editId="57B60B90">
            <wp:extent cx="4402181" cy="2476836"/>
            <wp:effectExtent l="0" t="0" r="0" b="12700"/>
            <wp:docPr id="3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8">
                      <a:extLst>
                        <a:ext uri="{28A0092B-C50C-407E-A947-70E740481C1C}">
                          <a14:useLocalDpi xmlns:a14="http://schemas.microsoft.com/office/drawing/2010/main" val="0"/>
                        </a:ext>
                      </a:extLst>
                    </a:blip>
                    <a:srcRect t="3666" b="3587"/>
                    <a:stretch/>
                  </pic:blipFill>
                  <pic:spPr bwMode="auto">
                    <a:xfrm>
                      <a:off x="0" y="0"/>
                      <a:ext cx="4404841" cy="2478333"/>
                    </a:xfrm>
                    <a:prstGeom prst="rect">
                      <a:avLst/>
                    </a:prstGeom>
                    <a:noFill/>
                    <a:ln>
                      <a:noFill/>
                    </a:ln>
                    <a:extLst>
                      <a:ext uri="{53640926-AAD7-44d8-BBD7-CCE9431645EC}">
                        <a14:shadowObscured xmlns:a14="http://schemas.microsoft.com/office/drawing/2010/main"/>
                      </a:ext>
                    </a:extLst>
                  </pic:spPr>
                </pic:pic>
              </a:graphicData>
            </a:graphic>
          </wp:inline>
        </w:drawing>
      </w:r>
    </w:p>
    <w:p w14:paraId="1510CF34" w14:textId="40E9CCA4" w:rsidR="007944B4" w:rsidRPr="00A67133" w:rsidRDefault="007944B4" w:rsidP="007944B4">
      <w:pPr>
        <w:jc w:val="center"/>
        <w:rPr>
          <w:rFonts w:ascii="Cochin" w:hAnsi="Cochin"/>
          <w:b/>
          <w:sz w:val="16"/>
          <w:szCs w:val="16"/>
        </w:rPr>
      </w:pPr>
      <w:r w:rsidRPr="00A67133">
        <w:rPr>
          <w:rFonts w:ascii="Cochin" w:hAnsi="Cochin"/>
          <w:b/>
          <w:sz w:val="16"/>
          <w:szCs w:val="16"/>
        </w:rPr>
        <w:t>Insurrecciones cantonalistas</w:t>
      </w:r>
    </w:p>
    <w:p w14:paraId="72C12A0B" w14:textId="77777777" w:rsidR="00795465" w:rsidRPr="00126178" w:rsidRDefault="00795465" w:rsidP="007944B4">
      <w:pPr>
        <w:jc w:val="center"/>
        <w:rPr>
          <w:rFonts w:ascii="Cochin" w:hAnsi="Cochin"/>
          <w:b/>
          <w:sz w:val="10"/>
          <w:szCs w:val="10"/>
        </w:rPr>
      </w:pPr>
    </w:p>
    <w:p w14:paraId="1D493860" w14:textId="77777777" w:rsidR="00126178" w:rsidRDefault="007944B4" w:rsidP="00D40358">
      <w:pPr>
        <w:ind w:firstLine="708"/>
        <w:jc w:val="both"/>
        <w:rPr>
          <w:rFonts w:ascii="Cochin" w:hAnsi="Cochin"/>
          <w:sz w:val="20"/>
          <w:szCs w:val="20"/>
        </w:rPr>
      </w:pPr>
      <w:r w:rsidRPr="00D40358">
        <w:rPr>
          <w:rFonts w:ascii="Cochin" w:hAnsi="Cochin"/>
          <w:b/>
          <w:sz w:val="20"/>
          <w:szCs w:val="20"/>
          <w:u w:val="single"/>
        </w:rPr>
        <w:t>Fin de la República y Restauración Borbónica</w:t>
      </w:r>
      <w:r w:rsidRPr="00D40358">
        <w:rPr>
          <w:rFonts w:ascii="Cochin" w:hAnsi="Cochin"/>
          <w:sz w:val="20"/>
          <w:szCs w:val="20"/>
        </w:rPr>
        <w:t xml:space="preserve">. </w:t>
      </w:r>
      <w:r w:rsidR="00D82097" w:rsidRPr="00D40358">
        <w:rPr>
          <w:rFonts w:ascii="Cochin" w:hAnsi="Cochin"/>
          <w:sz w:val="20"/>
          <w:szCs w:val="20"/>
        </w:rPr>
        <w:t xml:space="preserve">En </w:t>
      </w:r>
      <w:r w:rsidR="00D82097" w:rsidRPr="00D40358">
        <w:rPr>
          <w:rFonts w:ascii="Cochin" w:hAnsi="Cochin"/>
          <w:b/>
          <w:sz w:val="20"/>
          <w:szCs w:val="20"/>
        </w:rPr>
        <w:t>enero de 1874</w:t>
      </w:r>
      <w:r w:rsidR="00D82097" w:rsidRPr="00D40358">
        <w:rPr>
          <w:rFonts w:ascii="Cochin" w:hAnsi="Cochin"/>
          <w:sz w:val="20"/>
          <w:szCs w:val="20"/>
        </w:rPr>
        <w:t xml:space="preserve">, el </w:t>
      </w:r>
      <w:r w:rsidR="00D82097" w:rsidRPr="00D40358">
        <w:rPr>
          <w:rFonts w:ascii="Cochin" w:hAnsi="Cochin"/>
          <w:b/>
          <w:bCs/>
          <w:sz w:val="20"/>
          <w:szCs w:val="20"/>
        </w:rPr>
        <w:t>general</w:t>
      </w:r>
      <w:r w:rsidR="00D82097" w:rsidRPr="00D40358">
        <w:rPr>
          <w:rFonts w:ascii="Cochin" w:hAnsi="Cochin"/>
          <w:b/>
          <w:bCs/>
          <w:sz w:val="20"/>
          <w:szCs w:val="20"/>
          <w:u w:val="single"/>
        </w:rPr>
        <w:t xml:space="preserve"> </w:t>
      </w:r>
      <w:r w:rsidR="00D82097" w:rsidRPr="00D40358">
        <w:rPr>
          <w:rFonts w:ascii="Cochin" w:hAnsi="Cochin"/>
          <w:b/>
          <w:bCs/>
          <w:sz w:val="20"/>
          <w:szCs w:val="20"/>
        </w:rPr>
        <w:t>Pavía</w:t>
      </w:r>
      <w:r w:rsidR="00D82097" w:rsidRPr="00D40358">
        <w:rPr>
          <w:rFonts w:ascii="Cochin" w:hAnsi="Cochin"/>
          <w:sz w:val="20"/>
          <w:szCs w:val="20"/>
        </w:rPr>
        <w:t xml:space="preserve"> dio un </w:t>
      </w:r>
      <w:r w:rsidR="00D82097" w:rsidRPr="00D40358">
        <w:rPr>
          <w:rFonts w:ascii="Cochin" w:hAnsi="Cochin"/>
          <w:b/>
          <w:sz w:val="20"/>
          <w:szCs w:val="20"/>
        </w:rPr>
        <w:t>golpe de Estado</w:t>
      </w:r>
      <w:r w:rsidR="00D82097" w:rsidRPr="00D40358">
        <w:rPr>
          <w:rFonts w:ascii="Cochin" w:hAnsi="Cochin"/>
          <w:sz w:val="20"/>
          <w:szCs w:val="20"/>
        </w:rPr>
        <w:t>, disolvió las Cortes republicanas y entregó el poder a</w:t>
      </w:r>
      <w:r w:rsidR="00D82097" w:rsidRPr="00D40358">
        <w:rPr>
          <w:rFonts w:ascii="Cochin" w:hAnsi="Cochin"/>
          <w:b/>
          <w:sz w:val="20"/>
          <w:szCs w:val="20"/>
        </w:rPr>
        <w:t xml:space="preserve"> </w:t>
      </w:r>
      <w:r w:rsidR="00D82097" w:rsidRPr="00D65CCE">
        <w:rPr>
          <w:rFonts w:ascii="Cochin" w:hAnsi="Cochin"/>
          <w:b/>
          <w:sz w:val="20"/>
          <w:szCs w:val="20"/>
        </w:rPr>
        <w:t>Serrano</w:t>
      </w:r>
      <w:r w:rsidR="00D82097" w:rsidRPr="00D40358">
        <w:rPr>
          <w:rFonts w:ascii="Cochin" w:hAnsi="Cochin"/>
          <w:sz w:val="20"/>
          <w:szCs w:val="20"/>
        </w:rPr>
        <w:t>.</w:t>
      </w:r>
    </w:p>
    <w:p w14:paraId="049D90BC" w14:textId="0A6A41EA" w:rsidR="00D40358" w:rsidRDefault="00126178" w:rsidP="00126178">
      <w:pPr>
        <w:jc w:val="center"/>
        <w:rPr>
          <w:rFonts w:ascii="Cochin" w:hAnsi="Cochin"/>
          <w:sz w:val="20"/>
          <w:szCs w:val="20"/>
        </w:rPr>
      </w:pPr>
      <w:r w:rsidRPr="00220175">
        <w:rPr>
          <w:rFonts w:ascii="Cochin" w:hAnsi="Cochin" w:cs="Helvetica"/>
          <w:noProof/>
          <w:sz w:val="20"/>
          <w:szCs w:val="20"/>
          <w:lang w:val="es-ES"/>
        </w:rPr>
        <w:drawing>
          <wp:inline distT="0" distB="0" distL="0" distR="0" wp14:anchorId="27C6C412" wp14:editId="4C044A6E">
            <wp:extent cx="1139514" cy="1498857"/>
            <wp:effectExtent l="0" t="0" r="3810" b="0"/>
            <wp:docPr id="53"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139" cy="1503625"/>
                    </a:xfrm>
                    <a:prstGeom prst="rect">
                      <a:avLst/>
                    </a:prstGeom>
                    <a:noFill/>
                    <a:ln>
                      <a:noFill/>
                    </a:ln>
                  </pic:spPr>
                </pic:pic>
              </a:graphicData>
            </a:graphic>
          </wp:inline>
        </w:drawing>
      </w:r>
      <w:r>
        <w:rPr>
          <w:rFonts w:ascii="Cochin" w:hAnsi="Cochin"/>
          <w:sz w:val="20"/>
          <w:szCs w:val="20"/>
        </w:rPr>
        <w:t xml:space="preserve">            </w:t>
      </w:r>
      <w:r w:rsidRPr="00220175">
        <w:rPr>
          <w:rFonts w:ascii="Cochin" w:hAnsi="Cochin" w:cs="Helvetica"/>
          <w:noProof/>
          <w:sz w:val="20"/>
          <w:szCs w:val="20"/>
          <w:lang w:val="es-ES"/>
        </w:rPr>
        <w:drawing>
          <wp:inline distT="0" distB="0" distL="0" distR="0" wp14:anchorId="1D828443" wp14:editId="7C3A3B57">
            <wp:extent cx="2844613" cy="1505075"/>
            <wp:effectExtent l="0" t="0" r="635" b="0"/>
            <wp:docPr id="5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60">
                      <a:extLst>
                        <a:ext uri="{28A0092B-C50C-407E-A947-70E740481C1C}">
                          <a14:useLocalDpi xmlns:a14="http://schemas.microsoft.com/office/drawing/2010/main" val="0"/>
                        </a:ext>
                      </a:extLst>
                    </a:blip>
                    <a:srcRect b="13898"/>
                    <a:stretch/>
                  </pic:blipFill>
                  <pic:spPr bwMode="auto">
                    <a:xfrm>
                      <a:off x="0" y="0"/>
                      <a:ext cx="2851399" cy="1508665"/>
                    </a:xfrm>
                    <a:prstGeom prst="rect">
                      <a:avLst/>
                    </a:prstGeom>
                    <a:noFill/>
                    <a:ln>
                      <a:noFill/>
                    </a:ln>
                    <a:extLst>
                      <a:ext uri="{53640926-AAD7-44d8-BBD7-CCE9431645EC}">
                        <a14:shadowObscured xmlns:a14="http://schemas.microsoft.com/office/drawing/2010/main"/>
                      </a:ext>
                    </a:extLst>
                  </pic:spPr>
                </pic:pic>
              </a:graphicData>
            </a:graphic>
          </wp:inline>
        </w:drawing>
      </w:r>
    </w:p>
    <w:p w14:paraId="0750CD9B" w14:textId="77777777" w:rsidR="00126178" w:rsidRPr="00126178" w:rsidRDefault="00126178" w:rsidP="00126178">
      <w:pPr>
        <w:jc w:val="center"/>
        <w:rPr>
          <w:rFonts w:ascii="Cochin" w:hAnsi="Cochin"/>
          <w:b/>
          <w:sz w:val="14"/>
          <w:szCs w:val="14"/>
        </w:rPr>
      </w:pPr>
      <w:r w:rsidRPr="00126178">
        <w:rPr>
          <w:rFonts w:ascii="Cochin" w:hAnsi="Cochin"/>
          <w:b/>
          <w:sz w:val="14"/>
          <w:szCs w:val="14"/>
        </w:rPr>
        <w:t>El General Manuel Pavía entrando en las Cortes republicanas</w:t>
      </w:r>
    </w:p>
    <w:p w14:paraId="36878046" w14:textId="77777777" w:rsidR="00126178" w:rsidRPr="00126178" w:rsidRDefault="00126178" w:rsidP="00126178">
      <w:pPr>
        <w:jc w:val="center"/>
        <w:rPr>
          <w:rFonts w:ascii="Cochin" w:hAnsi="Cochin"/>
          <w:sz w:val="6"/>
          <w:szCs w:val="6"/>
        </w:rPr>
      </w:pPr>
    </w:p>
    <w:p w14:paraId="28A6D0BF" w14:textId="62E68708" w:rsidR="007944B4" w:rsidRPr="00220175" w:rsidRDefault="00D82097" w:rsidP="00126178">
      <w:pPr>
        <w:ind w:firstLine="708"/>
        <w:jc w:val="both"/>
        <w:rPr>
          <w:rFonts w:ascii="Cochin" w:hAnsi="Cochin"/>
          <w:b/>
          <w:sz w:val="20"/>
          <w:szCs w:val="20"/>
        </w:rPr>
      </w:pPr>
      <w:r w:rsidRPr="00D40358">
        <w:rPr>
          <w:rFonts w:ascii="Cochin" w:hAnsi="Cochin"/>
          <w:sz w:val="20"/>
          <w:szCs w:val="20"/>
        </w:rPr>
        <w:t xml:space="preserve">En este </w:t>
      </w:r>
      <w:r w:rsidRPr="00D40358">
        <w:rPr>
          <w:rFonts w:ascii="Cochin" w:hAnsi="Cochin"/>
          <w:b/>
          <w:sz w:val="20"/>
          <w:szCs w:val="20"/>
        </w:rPr>
        <w:t>segundo gobierno de Serrano</w:t>
      </w:r>
      <w:r w:rsidRPr="00D40358">
        <w:rPr>
          <w:rFonts w:ascii="Cochin" w:hAnsi="Cochin"/>
          <w:sz w:val="20"/>
          <w:szCs w:val="20"/>
        </w:rPr>
        <w:t xml:space="preserve"> se acabó con el cantón de Cartagena y con la guerra carlista, pero el régi</w:t>
      </w:r>
      <w:r w:rsidR="00D40358">
        <w:rPr>
          <w:rFonts w:ascii="Cochin" w:hAnsi="Cochin"/>
          <w:sz w:val="20"/>
          <w:szCs w:val="20"/>
        </w:rPr>
        <w:t>men no se estabilizó. Los</w:t>
      </w:r>
      <w:r w:rsidRPr="00D40358">
        <w:rPr>
          <w:rFonts w:ascii="Cochin" w:hAnsi="Cochin"/>
          <w:sz w:val="20"/>
          <w:szCs w:val="20"/>
        </w:rPr>
        <w:t xml:space="preserve"> </w:t>
      </w:r>
      <w:r w:rsidR="00D40358">
        <w:rPr>
          <w:rFonts w:ascii="Cochin" w:hAnsi="Cochin"/>
          <w:b/>
          <w:sz w:val="20"/>
          <w:szCs w:val="20"/>
        </w:rPr>
        <w:t>conservadore</w:t>
      </w:r>
      <w:r w:rsidRPr="00D40358">
        <w:rPr>
          <w:rFonts w:ascii="Cochin" w:hAnsi="Cochin"/>
          <w:b/>
          <w:sz w:val="20"/>
          <w:szCs w:val="20"/>
        </w:rPr>
        <w:t>s</w:t>
      </w:r>
      <w:r w:rsidRPr="00D40358">
        <w:rPr>
          <w:rFonts w:ascii="Cochin" w:hAnsi="Cochin"/>
          <w:sz w:val="20"/>
          <w:szCs w:val="20"/>
        </w:rPr>
        <w:t xml:space="preserve"> mostraban su deseo de la </w:t>
      </w:r>
      <w:r w:rsidRPr="00D40358">
        <w:rPr>
          <w:rFonts w:ascii="Cochin" w:hAnsi="Cochin"/>
          <w:b/>
          <w:bCs/>
          <w:sz w:val="20"/>
          <w:szCs w:val="20"/>
        </w:rPr>
        <w:t>Restauración Borbónica</w:t>
      </w:r>
      <w:r w:rsidR="00D65CCE">
        <w:rPr>
          <w:rFonts w:ascii="Cochin" w:hAnsi="Cochin"/>
          <w:sz w:val="20"/>
          <w:szCs w:val="20"/>
        </w:rPr>
        <w:t>, y</w:t>
      </w:r>
      <w:r w:rsidRPr="00D40358">
        <w:rPr>
          <w:rFonts w:ascii="Cochin" w:hAnsi="Cochin"/>
          <w:sz w:val="20"/>
          <w:szCs w:val="20"/>
        </w:rPr>
        <w:t xml:space="preserve"> </w:t>
      </w:r>
      <w:r w:rsidRPr="00D40358">
        <w:rPr>
          <w:rFonts w:ascii="Cochin" w:hAnsi="Cochin"/>
          <w:b/>
          <w:sz w:val="20"/>
          <w:szCs w:val="20"/>
        </w:rPr>
        <w:t>Cánovas de Castillo</w:t>
      </w:r>
      <w:r w:rsidRPr="00D40358">
        <w:rPr>
          <w:rFonts w:ascii="Cochin" w:hAnsi="Cochin"/>
          <w:sz w:val="20"/>
          <w:szCs w:val="20"/>
        </w:rPr>
        <w:t xml:space="preserve">, líder del partido Alfonsino, trabajaba para ello: la Restauración era cuestión de tiempo </w:t>
      </w:r>
      <w:r w:rsidR="00D40358">
        <w:rPr>
          <w:rFonts w:ascii="Cochin" w:hAnsi="Cochin"/>
          <w:sz w:val="20"/>
          <w:szCs w:val="20"/>
        </w:rPr>
        <w:t>por medio de la acción política y no mediante</w:t>
      </w:r>
      <w:r w:rsidRPr="00D40358">
        <w:rPr>
          <w:rFonts w:ascii="Cochin" w:hAnsi="Cochin"/>
          <w:sz w:val="20"/>
          <w:szCs w:val="20"/>
        </w:rPr>
        <w:t xml:space="preserve"> un golpe militar. Pero en </w:t>
      </w:r>
      <w:r w:rsidRPr="00D40358">
        <w:rPr>
          <w:rFonts w:ascii="Cochin" w:hAnsi="Cochin"/>
          <w:b/>
          <w:sz w:val="20"/>
          <w:szCs w:val="20"/>
        </w:rPr>
        <w:t>diciembre de 1874,</w:t>
      </w:r>
      <w:r w:rsidRPr="00D40358">
        <w:rPr>
          <w:rFonts w:ascii="Cochin" w:hAnsi="Cochin"/>
          <w:sz w:val="20"/>
          <w:szCs w:val="20"/>
        </w:rPr>
        <w:t xml:space="preserve"> en</w:t>
      </w:r>
      <w:r w:rsidRPr="00D40358">
        <w:rPr>
          <w:rFonts w:ascii="Cochin" w:hAnsi="Cochin"/>
          <w:b/>
          <w:sz w:val="20"/>
          <w:szCs w:val="20"/>
        </w:rPr>
        <w:t xml:space="preserve"> Sagunto</w:t>
      </w:r>
      <w:r w:rsidRPr="00D40358">
        <w:rPr>
          <w:rFonts w:ascii="Cochin" w:hAnsi="Cochin"/>
          <w:sz w:val="20"/>
          <w:szCs w:val="20"/>
        </w:rPr>
        <w:t xml:space="preserve">, el </w:t>
      </w:r>
      <w:r w:rsidRPr="00D40358">
        <w:rPr>
          <w:rFonts w:ascii="Cochin" w:hAnsi="Cochin"/>
          <w:b/>
          <w:sz w:val="20"/>
          <w:szCs w:val="20"/>
        </w:rPr>
        <w:t>pronunciamiento de</w:t>
      </w:r>
      <w:r w:rsidRPr="00D40358">
        <w:rPr>
          <w:rFonts w:ascii="Cochin" w:hAnsi="Cochin"/>
          <w:sz w:val="20"/>
          <w:szCs w:val="20"/>
        </w:rPr>
        <w:t xml:space="preserve"> </w:t>
      </w:r>
      <w:r w:rsidRPr="00D40358">
        <w:rPr>
          <w:rFonts w:ascii="Cochin" w:hAnsi="Cochin"/>
          <w:b/>
          <w:bCs/>
          <w:sz w:val="20"/>
          <w:szCs w:val="20"/>
        </w:rPr>
        <w:t xml:space="preserve">Martínez Campos </w:t>
      </w:r>
      <w:r w:rsidRPr="00D40358">
        <w:rPr>
          <w:rFonts w:ascii="Cochin" w:hAnsi="Cochin"/>
          <w:bCs/>
          <w:sz w:val="20"/>
          <w:szCs w:val="20"/>
        </w:rPr>
        <w:t>proclamó rey</w:t>
      </w:r>
      <w:r w:rsidRPr="00D40358">
        <w:rPr>
          <w:rFonts w:ascii="Cochin" w:hAnsi="Cochin"/>
          <w:sz w:val="20"/>
          <w:szCs w:val="20"/>
        </w:rPr>
        <w:t xml:space="preserve"> a </w:t>
      </w:r>
      <w:r w:rsidRPr="00D40358">
        <w:rPr>
          <w:rFonts w:ascii="Cochin" w:hAnsi="Cochin"/>
          <w:b/>
          <w:sz w:val="20"/>
          <w:szCs w:val="20"/>
        </w:rPr>
        <w:t>Alfonso XII</w:t>
      </w:r>
      <w:r w:rsidRPr="00D40358">
        <w:rPr>
          <w:rFonts w:ascii="Cochin" w:hAnsi="Cochin"/>
          <w:sz w:val="20"/>
          <w:szCs w:val="20"/>
        </w:rPr>
        <w:t xml:space="preserve">. Comenzaba una nueva etapa: la </w:t>
      </w:r>
      <w:r w:rsidRPr="00D40358">
        <w:rPr>
          <w:rFonts w:ascii="Cochin" w:hAnsi="Cochin"/>
          <w:b/>
          <w:sz w:val="20"/>
          <w:szCs w:val="20"/>
        </w:rPr>
        <w:t>Restauración Borbónica</w:t>
      </w:r>
      <w:r w:rsidRPr="00D40358">
        <w:rPr>
          <w:rFonts w:ascii="Cochin" w:hAnsi="Cochin"/>
          <w:sz w:val="20"/>
          <w:szCs w:val="20"/>
        </w:rPr>
        <w:t>.</w:t>
      </w:r>
      <w:r w:rsidR="00795465" w:rsidRPr="00220175">
        <w:rPr>
          <w:rFonts w:ascii="Cochin" w:hAnsi="Cochin"/>
          <w:b/>
          <w:sz w:val="20"/>
          <w:szCs w:val="20"/>
        </w:rPr>
        <w:t xml:space="preserve">  </w:t>
      </w:r>
    </w:p>
    <w:p w14:paraId="35B08C4E" w14:textId="77777777" w:rsidR="00795465" w:rsidRPr="00126178" w:rsidRDefault="00795465" w:rsidP="00795465">
      <w:pPr>
        <w:jc w:val="center"/>
        <w:rPr>
          <w:rFonts w:ascii="Cochin" w:hAnsi="Cochin"/>
          <w:b/>
          <w:sz w:val="10"/>
          <w:szCs w:val="10"/>
        </w:rPr>
      </w:pPr>
    </w:p>
    <w:p w14:paraId="51034FB2" w14:textId="3CE16164" w:rsidR="00795465" w:rsidRPr="00220175" w:rsidRDefault="00795465" w:rsidP="00795465">
      <w:pPr>
        <w:jc w:val="center"/>
        <w:rPr>
          <w:rFonts w:ascii="Cochin" w:hAnsi="Cochin"/>
          <w:b/>
          <w:sz w:val="20"/>
          <w:szCs w:val="20"/>
        </w:rPr>
      </w:pPr>
      <w:r w:rsidRPr="00220175">
        <w:rPr>
          <w:rFonts w:ascii="Cochin" w:hAnsi="Cochin" w:cs="Helvetica"/>
          <w:noProof/>
          <w:sz w:val="20"/>
          <w:szCs w:val="20"/>
          <w:lang w:val="es-ES"/>
        </w:rPr>
        <w:drawing>
          <wp:inline distT="0" distB="0" distL="0" distR="0" wp14:anchorId="55FDE802" wp14:editId="6FB9904A">
            <wp:extent cx="1558658" cy="1491540"/>
            <wp:effectExtent l="0" t="0" r="0" b="7620"/>
            <wp:docPr id="55"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61346" cy="1494112"/>
                    </a:xfrm>
                    <a:prstGeom prst="rect">
                      <a:avLst/>
                    </a:prstGeom>
                    <a:noFill/>
                    <a:ln>
                      <a:noFill/>
                    </a:ln>
                  </pic:spPr>
                </pic:pic>
              </a:graphicData>
            </a:graphic>
          </wp:inline>
        </w:drawing>
      </w:r>
      <w:r w:rsidRPr="00220175">
        <w:rPr>
          <w:rFonts w:ascii="Cochin" w:hAnsi="Cochin"/>
          <w:b/>
          <w:sz w:val="20"/>
          <w:szCs w:val="20"/>
        </w:rPr>
        <w:t xml:space="preserve"> </w:t>
      </w:r>
      <w:r w:rsidR="00126178">
        <w:rPr>
          <w:rFonts w:ascii="Cochin" w:hAnsi="Cochin"/>
          <w:b/>
          <w:sz w:val="20"/>
          <w:szCs w:val="20"/>
        </w:rPr>
        <w:t xml:space="preserve">  </w:t>
      </w:r>
      <w:r w:rsidRPr="00220175">
        <w:rPr>
          <w:rFonts w:ascii="Cochin" w:hAnsi="Cochin"/>
          <w:b/>
          <w:sz w:val="20"/>
          <w:szCs w:val="20"/>
        </w:rPr>
        <w:t xml:space="preserve"> </w:t>
      </w:r>
      <w:r w:rsidR="00126178">
        <w:rPr>
          <w:rFonts w:ascii="Helvetica" w:hAnsi="Helvetica" w:cs="Helvetica"/>
          <w:noProof/>
          <w:lang w:val="es-ES"/>
        </w:rPr>
        <w:drawing>
          <wp:inline distT="0" distB="0" distL="0" distR="0" wp14:anchorId="42904D21" wp14:editId="1D6897E8">
            <wp:extent cx="2969302" cy="1518024"/>
            <wp:effectExtent l="0" t="0" r="2540" b="635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extLst>
                        <a:ext uri="{28A0092B-C50C-407E-A947-70E740481C1C}">
                          <a14:useLocalDpi xmlns:a14="http://schemas.microsoft.com/office/drawing/2010/main" val="0"/>
                        </a:ext>
                      </a:extLst>
                    </a:blip>
                    <a:srcRect b="8965"/>
                    <a:stretch/>
                  </pic:blipFill>
                  <pic:spPr bwMode="auto">
                    <a:xfrm>
                      <a:off x="0" y="0"/>
                      <a:ext cx="2970632" cy="1518704"/>
                    </a:xfrm>
                    <a:prstGeom prst="rect">
                      <a:avLst/>
                    </a:prstGeom>
                    <a:noFill/>
                    <a:ln>
                      <a:noFill/>
                    </a:ln>
                    <a:extLst>
                      <a:ext uri="{53640926-AAD7-44d8-BBD7-CCE9431645EC}">
                        <a14:shadowObscured xmlns:a14="http://schemas.microsoft.com/office/drawing/2010/main"/>
                      </a:ext>
                    </a:extLst>
                  </pic:spPr>
                </pic:pic>
              </a:graphicData>
            </a:graphic>
          </wp:inline>
        </w:drawing>
      </w:r>
    </w:p>
    <w:p w14:paraId="154EF97A" w14:textId="1A3F3C54" w:rsidR="00795465" w:rsidRPr="00A67133" w:rsidRDefault="00795465" w:rsidP="00795465">
      <w:pPr>
        <w:jc w:val="center"/>
        <w:rPr>
          <w:rFonts w:ascii="Cochin" w:hAnsi="Cochin" w:cs="Arial"/>
          <w:b/>
          <w:color w:val="000000" w:themeColor="text1"/>
          <w:sz w:val="16"/>
          <w:szCs w:val="16"/>
          <w:lang w:val="es-ES"/>
        </w:rPr>
      </w:pPr>
      <w:r w:rsidRPr="00A67133">
        <w:rPr>
          <w:rFonts w:ascii="Cochin" w:hAnsi="Cochin" w:cs="Arial"/>
          <w:b/>
          <w:color w:val="000000" w:themeColor="text1"/>
          <w:sz w:val="16"/>
          <w:szCs w:val="16"/>
          <w:lang w:val="es-ES"/>
        </w:rPr>
        <w:t>Pronunciamiento del general Arsenio Martínez Campos en Sagunto el 29-XII-1874</w:t>
      </w:r>
    </w:p>
    <w:p w14:paraId="5A13F716" w14:textId="77777777" w:rsidR="00795465" w:rsidRPr="00220175" w:rsidRDefault="00795465" w:rsidP="007944B4">
      <w:pPr>
        <w:jc w:val="both"/>
        <w:rPr>
          <w:rFonts w:ascii="Cochin" w:hAnsi="Cochin" w:cs="Arial"/>
          <w:b/>
          <w:color w:val="000000" w:themeColor="text1"/>
          <w:sz w:val="20"/>
          <w:szCs w:val="20"/>
          <w:lang w:val="es-ES"/>
        </w:rPr>
      </w:pPr>
    </w:p>
    <w:p w14:paraId="4AFAE0E8" w14:textId="77777777" w:rsidR="00795465" w:rsidRPr="00220175" w:rsidRDefault="00795465" w:rsidP="007944B4">
      <w:pPr>
        <w:jc w:val="both"/>
        <w:rPr>
          <w:rFonts w:ascii="Cochin" w:hAnsi="Cochin" w:cs="Arial"/>
          <w:b/>
          <w:color w:val="000000" w:themeColor="text1"/>
          <w:sz w:val="20"/>
          <w:szCs w:val="20"/>
          <w:lang w:val="es-ES"/>
        </w:rPr>
      </w:pPr>
    </w:p>
    <w:p w14:paraId="1592FCED" w14:textId="77777777" w:rsidR="00795465" w:rsidRDefault="00795465" w:rsidP="007944B4">
      <w:pPr>
        <w:jc w:val="both"/>
        <w:rPr>
          <w:rFonts w:ascii="Cochin" w:hAnsi="Cochin"/>
          <w:b/>
          <w:color w:val="000000" w:themeColor="text1"/>
          <w:sz w:val="20"/>
          <w:szCs w:val="20"/>
        </w:rPr>
      </w:pPr>
    </w:p>
    <w:p w14:paraId="2D621292" w14:textId="77777777" w:rsidR="00126178" w:rsidRDefault="00126178" w:rsidP="007944B4">
      <w:pPr>
        <w:jc w:val="both"/>
        <w:rPr>
          <w:rFonts w:ascii="Cochin" w:hAnsi="Cochin"/>
          <w:b/>
          <w:color w:val="000000" w:themeColor="text1"/>
          <w:sz w:val="20"/>
          <w:szCs w:val="20"/>
        </w:rPr>
      </w:pPr>
    </w:p>
    <w:p w14:paraId="266F2B54" w14:textId="77777777" w:rsidR="00126178" w:rsidRPr="00220175" w:rsidRDefault="00126178" w:rsidP="007944B4">
      <w:pPr>
        <w:jc w:val="both"/>
        <w:rPr>
          <w:rFonts w:ascii="Cochin" w:hAnsi="Cochin"/>
          <w:b/>
          <w:color w:val="000000" w:themeColor="text1"/>
          <w:sz w:val="20"/>
          <w:szCs w:val="20"/>
        </w:rPr>
      </w:pPr>
    </w:p>
    <w:tbl>
      <w:tblPr>
        <w:tblStyle w:val="Tablaconcuadrcula"/>
        <w:tblW w:w="0" w:type="auto"/>
        <w:tblLook w:val="04A0" w:firstRow="1" w:lastRow="0" w:firstColumn="1" w:lastColumn="0" w:noHBand="0" w:noVBand="1"/>
      </w:tblPr>
      <w:tblGrid>
        <w:gridCol w:w="8644"/>
      </w:tblGrid>
      <w:tr w:rsidR="00130B05" w:rsidRPr="00220175" w14:paraId="17E36B8D" w14:textId="77777777" w:rsidTr="006F163F">
        <w:tc>
          <w:tcPr>
            <w:tcW w:w="8644" w:type="dxa"/>
            <w:tcBorders>
              <w:top w:val="single" w:sz="4" w:space="0" w:color="auto"/>
              <w:left w:val="single" w:sz="4" w:space="0" w:color="auto"/>
              <w:bottom w:val="single" w:sz="4" w:space="0" w:color="auto"/>
              <w:right w:val="single" w:sz="4" w:space="0" w:color="auto"/>
            </w:tcBorders>
            <w:shd w:val="clear" w:color="auto" w:fill="auto"/>
          </w:tcPr>
          <w:p w14:paraId="76EDB270" w14:textId="1B896626" w:rsidR="00261E27" w:rsidRPr="006E1613" w:rsidRDefault="00130B05" w:rsidP="006E1613">
            <w:pPr>
              <w:widowControl w:val="0"/>
              <w:autoSpaceDE w:val="0"/>
              <w:autoSpaceDN w:val="0"/>
              <w:adjustRightInd w:val="0"/>
              <w:spacing w:after="240"/>
              <w:contextualSpacing/>
              <w:jc w:val="center"/>
              <w:rPr>
                <w:rFonts w:ascii="Cochin" w:hAnsi="Cochin" w:cs="Times"/>
                <w:sz w:val="18"/>
                <w:szCs w:val="18"/>
                <w:lang w:val="es-ES"/>
              </w:rPr>
            </w:pPr>
            <w:r w:rsidRPr="006E1613">
              <w:rPr>
                <w:rFonts w:ascii="Cochin" w:hAnsi="Cochin" w:cs="Times"/>
                <w:b/>
                <w:bCs/>
                <w:sz w:val="18"/>
                <w:szCs w:val="18"/>
                <w:lang w:val="es-ES"/>
              </w:rPr>
              <w:t>Texto 3. CONSTITUCIÓN 1869</w:t>
            </w:r>
          </w:p>
        </w:tc>
      </w:tr>
      <w:tr w:rsidR="006E1613" w:rsidRPr="00220175" w14:paraId="4FC92681" w14:textId="77777777" w:rsidTr="006F163F">
        <w:tc>
          <w:tcPr>
            <w:tcW w:w="8644" w:type="dxa"/>
            <w:tcBorders>
              <w:top w:val="single" w:sz="4" w:space="0" w:color="auto"/>
              <w:left w:val="single" w:sz="4" w:space="0" w:color="auto"/>
              <w:bottom w:val="single" w:sz="4" w:space="0" w:color="auto"/>
              <w:right w:val="single" w:sz="4" w:space="0" w:color="auto"/>
            </w:tcBorders>
            <w:shd w:val="clear" w:color="auto" w:fill="auto"/>
          </w:tcPr>
          <w:p w14:paraId="5F6153C3" w14:textId="77777777" w:rsidR="006E1613" w:rsidRPr="00677FD1" w:rsidRDefault="006E1613" w:rsidP="006E1613">
            <w:pPr>
              <w:widowControl w:val="0"/>
              <w:autoSpaceDE w:val="0"/>
              <w:autoSpaceDN w:val="0"/>
              <w:adjustRightInd w:val="0"/>
              <w:spacing w:after="240"/>
              <w:ind w:firstLine="708"/>
              <w:contextualSpacing/>
              <w:jc w:val="both"/>
              <w:rPr>
                <w:rFonts w:ascii="Cochin" w:hAnsi="Cochin" w:cs="Times"/>
                <w:sz w:val="18"/>
                <w:szCs w:val="18"/>
                <w:lang w:val="es-ES"/>
              </w:rPr>
            </w:pPr>
            <w:r w:rsidRPr="00677FD1">
              <w:rPr>
                <w:rFonts w:ascii="Cochin" w:hAnsi="Cochin" w:cs="Times"/>
                <w:sz w:val="18"/>
                <w:szCs w:val="18"/>
                <w:lang w:val="es-ES"/>
              </w:rPr>
              <w:t>La Nación Española y en su nombre las Cortes Constituyentes elegidas por sufragio universal, deseando afianzar la justicia, la libertad y la seguridad y proveer el bien de cuantos vivan en España, decretan y sancionan (...)</w:t>
            </w:r>
          </w:p>
          <w:p w14:paraId="33D73EED" w14:textId="77777777" w:rsidR="006E1613" w:rsidRPr="00677FD1" w:rsidRDefault="006E1613" w:rsidP="006E1613">
            <w:pPr>
              <w:widowControl w:val="0"/>
              <w:autoSpaceDE w:val="0"/>
              <w:autoSpaceDN w:val="0"/>
              <w:adjustRightInd w:val="0"/>
              <w:spacing w:after="240"/>
              <w:ind w:firstLine="708"/>
              <w:contextualSpacing/>
              <w:jc w:val="both"/>
              <w:rPr>
                <w:rFonts w:ascii="Cochin" w:hAnsi="Cochin" w:cs="Times"/>
                <w:sz w:val="18"/>
                <w:szCs w:val="18"/>
                <w:lang w:val="es-ES"/>
              </w:rPr>
            </w:pPr>
            <w:r w:rsidRPr="00677FD1">
              <w:rPr>
                <w:rFonts w:ascii="Cochin" w:hAnsi="Cochin" w:cs="Times"/>
                <w:sz w:val="18"/>
                <w:szCs w:val="18"/>
                <w:lang w:val="es-ES"/>
              </w:rPr>
              <w:t>Art. 2. Ningún español ni extranjero podrá ser detenido ni preso sino por causa de delito.</w:t>
            </w:r>
          </w:p>
          <w:p w14:paraId="6395D0D4" w14:textId="77777777" w:rsidR="006E1613" w:rsidRPr="00677FD1" w:rsidRDefault="006E1613" w:rsidP="006E1613">
            <w:pPr>
              <w:widowControl w:val="0"/>
              <w:autoSpaceDE w:val="0"/>
              <w:autoSpaceDN w:val="0"/>
              <w:adjustRightInd w:val="0"/>
              <w:spacing w:after="240"/>
              <w:ind w:firstLine="708"/>
              <w:contextualSpacing/>
              <w:jc w:val="both"/>
              <w:rPr>
                <w:rFonts w:ascii="Cochin" w:hAnsi="Cochin" w:cs="Times"/>
                <w:sz w:val="18"/>
                <w:szCs w:val="18"/>
                <w:lang w:val="es-ES"/>
              </w:rPr>
            </w:pPr>
            <w:r w:rsidRPr="00677FD1">
              <w:rPr>
                <w:rFonts w:ascii="Cochin" w:hAnsi="Cochin" w:cs="Times"/>
                <w:sz w:val="18"/>
                <w:szCs w:val="18"/>
                <w:lang w:val="es-ES"/>
              </w:rPr>
              <w:t>Art. 3. Todo detenido será puesto en libertad o entregado a la autoridad judicial dentro de las veinticuatro horas siguientes al acto de su detención (...)</w:t>
            </w:r>
          </w:p>
          <w:p w14:paraId="057940D7" w14:textId="77777777" w:rsidR="006E1613" w:rsidRPr="00677FD1" w:rsidRDefault="006E1613" w:rsidP="006E1613">
            <w:pPr>
              <w:widowControl w:val="0"/>
              <w:autoSpaceDE w:val="0"/>
              <w:autoSpaceDN w:val="0"/>
              <w:adjustRightInd w:val="0"/>
              <w:spacing w:after="240"/>
              <w:ind w:firstLine="708"/>
              <w:contextualSpacing/>
              <w:jc w:val="both"/>
              <w:rPr>
                <w:rFonts w:ascii="Cochin" w:hAnsi="Cochin" w:cs="Times"/>
                <w:sz w:val="18"/>
                <w:szCs w:val="18"/>
                <w:lang w:val="es-ES"/>
              </w:rPr>
            </w:pPr>
            <w:r w:rsidRPr="00677FD1">
              <w:rPr>
                <w:rFonts w:ascii="Cochin" w:hAnsi="Cochin" w:cs="Times"/>
                <w:sz w:val="18"/>
                <w:szCs w:val="18"/>
                <w:lang w:val="es-ES"/>
              </w:rPr>
              <w:t>Art 4. Ningún español podrá ser preso sino en virtud de mandamiento de juez competente (...)</w:t>
            </w:r>
          </w:p>
          <w:p w14:paraId="17B93A32" w14:textId="77777777" w:rsidR="006E1613" w:rsidRPr="00677FD1" w:rsidRDefault="006E1613" w:rsidP="006E1613">
            <w:pPr>
              <w:widowControl w:val="0"/>
              <w:autoSpaceDE w:val="0"/>
              <w:autoSpaceDN w:val="0"/>
              <w:adjustRightInd w:val="0"/>
              <w:spacing w:after="240"/>
              <w:ind w:firstLine="708"/>
              <w:contextualSpacing/>
              <w:jc w:val="both"/>
              <w:rPr>
                <w:rFonts w:ascii="Cochin" w:hAnsi="Cochin" w:cs="Times"/>
                <w:sz w:val="18"/>
                <w:szCs w:val="18"/>
                <w:lang w:val="es-ES"/>
              </w:rPr>
            </w:pPr>
            <w:r w:rsidRPr="00677FD1">
              <w:rPr>
                <w:rFonts w:ascii="Cochin" w:hAnsi="Cochin" w:cs="Times"/>
                <w:sz w:val="18"/>
                <w:szCs w:val="18"/>
                <w:lang w:val="es-ES"/>
              </w:rPr>
              <w:t>Art. 21. La Nación se obliga a mantener el culto y los ministros de la religión católica. El ejercicio público o privado de cualquiera otro culto queda garantizado a todos los extranjeros residentes en España, sin más limitaciones que las reglas universales de la moral y del derecho. Si algunos españoles profesaren otra religión que la católica, es aplicable a los mismos todo lo dispuesto en el párrafo anterior.</w:t>
            </w:r>
          </w:p>
          <w:p w14:paraId="37FA4B95" w14:textId="77777777" w:rsidR="006E1613" w:rsidRPr="00677FD1" w:rsidRDefault="006E1613" w:rsidP="006E1613">
            <w:pPr>
              <w:widowControl w:val="0"/>
              <w:autoSpaceDE w:val="0"/>
              <w:autoSpaceDN w:val="0"/>
              <w:adjustRightInd w:val="0"/>
              <w:spacing w:after="240"/>
              <w:ind w:firstLine="708"/>
              <w:contextualSpacing/>
              <w:jc w:val="both"/>
              <w:rPr>
                <w:rFonts w:ascii="Cochin" w:hAnsi="Cochin" w:cs="Times"/>
                <w:sz w:val="18"/>
                <w:szCs w:val="18"/>
                <w:lang w:val="es-ES"/>
              </w:rPr>
            </w:pPr>
            <w:r w:rsidRPr="00677FD1">
              <w:rPr>
                <w:rFonts w:ascii="Cochin" w:hAnsi="Cochin" w:cs="Times"/>
                <w:sz w:val="18"/>
                <w:szCs w:val="18"/>
                <w:lang w:val="es-ES"/>
              </w:rPr>
              <w:t>Art.26. A ningún español que esté en el pleno goce de sus derechos civiles podrá impedirse salir libremente del territorio, ni trasladar su residencia y haberes a país extranjero, salvo las obligaciones de contribuir al servicio militar o al mantenimiento de las cargas públicas.</w:t>
            </w:r>
          </w:p>
          <w:p w14:paraId="18326E8B" w14:textId="77777777" w:rsidR="006E1613" w:rsidRPr="00677FD1" w:rsidRDefault="006E1613" w:rsidP="006E1613">
            <w:pPr>
              <w:widowControl w:val="0"/>
              <w:autoSpaceDE w:val="0"/>
              <w:autoSpaceDN w:val="0"/>
              <w:adjustRightInd w:val="0"/>
              <w:spacing w:after="240"/>
              <w:ind w:firstLine="708"/>
              <w:contextualSpacing/>
              <w:jc w:val="both"/>
              <w:rPr>
                <w:rFonts w:ascii="Cochin" w:hAnsi="Cochin" w:cs="Times"/>
                <w:sz w:val="18"/>
                <w:szCs w:val="18"/>
                <w:lang w:val="es-ES"/>
              </w:rPr>
            </w:pPr>
            <w:r w:rsidRPr="00677FD1">
              <w:rPr>
                <w:rFonts w:ascii="Cochin" w:hAnsi="Cochin" w:cs="Times"/>
                <w:sz w:val="18"/>
                <w:szCs w:val="18"/>
                <w:lang w:val="es-ES"/>
              </w:rPr>
              <w:t>Art. 32. La soberanía reside esencialmente en la nación, de la cual emanan todos los poderes.</w:t>
            </w:r>
          </w:p>
          <w:p w14:paraId="61C7950C" w14:textId="77777777" w:rsidR="006E1613" w:rsidRPr="00677FD1" w:rsidRDefault="006E1613" w:rsidP="006E1613">
            <w:pPr>
              <w:widowControl w:val="0"/>
              <w:autoSpaceDE w:val="0"/>
              <w:autoSpaceDN w:val="0"/>
              <w:adjustRightInd w:val="0"/>
              <w:spacing w:after="240"/>
              <w:ind w:firstLine="708"/>
              <w:contextualSpacing/>
              <w:jc w:val="both"/>
              <w:rPr>
                <w:rFonts w:ascii="Cochin" w:hAnsi="Cochin" w:cs="Times"/>
                <w:sz w:val="18"/>
                <w:szCs w:val="18"/>
                <w:lang w:val="es-ES"/>
              </w:rPr>
            </w:pPr>
            <w:r w:rsidRPr="00677FD1">
              <w:rPr>
                <w:rFonts w:ascii="Cochin" w:hAnsi="Cochin" w:cs="Times"/>
                <w:sz w:val="18"/>
                <w:szCs w:val="18"/>
                <w:lang w:val="es-ES"/>
              </w:rPr>
              <w:t>Art. 33. La forma de Gobierno de la Nación española es la Monarquía. —Art. 34. La potestad de hacer las leyes reside en las Cortes.(...)</w:t>
            </w:r>
          </w:p>
          <w:p w14:paraId="40ADE34C" w14:textId="77777777" w:rsidR="006E1613" w:rsidRPr="00677FD1" w:rsidRDefault="006E1613" w:rsidP="006E1613">
            <w:pPr>
              <w:widowControl w:val="0"/>
              <w:autoSpaceDE w:val="0"/>
              <w:autoSpaceDN w:val="0"/>
              <w:adjustRightInd w:val="0"/>
              <w:spacing w:after="240"/>
              <w:ind w:firstLine="708"/>
              <w:contextualSpacing/>
              <w:jc w:val="both"/>
              <w:rPr>
                <w:rFonts w:ascii="Cochin" w:hAnsi="Cochin" w:cs="Times"/>
                <w:sz w:val="18"/>
                <w:szCs w:val="18"/>
                <w:lang w:val="es-ES"/>
              </w:rPr>
            </w:pPr>
            <w:r w:rsidRPr="00677FD1">
              <w:rPr>
                <w:rFonts w:ascii="Cochin" w:hAnsi="Cochin" w:cs="Times"/>
                <w:sz w:val="18"/>
                <w:szCs w:val="18"/>
                <w:lang w:val="es-ES"/>
              </w:rPr>
              <w:t>Art. 35. El poder ejecutivo reside en el Rey, que lo ejerce por medio de sus ministros.</w:t>
            </w:r>
          </w:p>
          <w:p w14:paraId="69F5B0B3" w14:textId="77777777" w:rsidR="006E1613" w:rsidRPr="00677FD1" w:rsidRDefault="006E1613" w:rsidP="006E1613">
            <w:pPr>
              <w:widowControl w:val="0"/>
              <w:autoSpaceDE w:val="0"/>
              <w:autoSpaceDN w:val="0"/>
              <w:adjustRightInd w:val="0"/>
              <w:spacing w:after="240"/>
              <w:ind w:firstLine="708"/>
              <w:contextualSpacing/>
              <w:jc w:val="both"/>
              <w:rPr>
                <w:rFonts w:ascii="Cochin" w:hAnsi="Cochin" w:cs="Times"/>
                <w:sz w:val="18"/>
                <w:szCs w:val="18"/>
                <w:lang w:val="es-ES"/>
              </w:rPr>
            </w:pPr>
            <w:r w:rsidRPr="00677FD1">
              <w:rPr>
                <w:rFonts w:ascii="Cochin" w:hAnsi="Cochin" w:cs="Times"/>
                <w:sz w:val="18"/>
                <w:szCs w:val="18"/>
                <w:lang w:val="es-ES"/>
              </w:rPr>
              <w:t>Art. 36. Los Tribunales ejercen el poder judicial.</w:t>
            </w:r>
          </w:p>
          <w:p w14:paraId="1188B7EB" w14:textId="77777777" w:rsidR="006E1613" w:rsidRPr="00677FD1" w:rsidRDefault="006E1613" w:rsidP="006E1613">
            <w:pPr>
              <w:widowControl w:val="0"/>
              <w:autoSpaceDE w:val="0"/>
              <w:autoSpaceDN w:val="0"/>
              <w:adjustRightInd w:val="0"/>
              <w:spacing w:after="240"/>
              <w:contextualSpacing/>
              <w:jc w:val="center"/>
              <w:rPr>
                <w:rFonts w:ascii="Cochin" w:hAnsi="Cochin" w:cs="Times"/>
                <w:b/>
                <w:bCs/>
                <w:sz w:val="18"/>
                <w:szCs w:val="18"/>
                <w:lang w:val="es-ES"/>
              </w:rPr>
            </w:pPr>
            <w:r>
              <w:rPr>
                <w:rFonts w:ascii="Helvetica" w:hAnsi="Helvetica" w:cs="Helvetica"/>
                <w:noProof/>
                <w:lang w:val="es-ES"/>
              </w:rPr>
              <w:drawing>
                <wp:inline distT="0" distB="0" distL="0" distR="0" wp14:anchorId="56D4EFB5" wp14:editId="41FCD523">
                  <wp:extent cx="3978723" cy="2325653"/>
                  <wp:effectExtent l="0" t="0" r="9525" b="11430"/>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a:extLst>
                              <a:ext uri="{28A0092B-C50C-407E-A947-70E740481C1C}">
                                <a14:useLocalDpi xmlns:a14="http://schemas.microsoft.com/office/drawing/2010/main" val="0"/>
                              </a:ext>
                            </a:extLst>
                          </a:blip>
                          <a:srcRect l="1737" r="2030"/>
                          <a:stretch/>
                        </pic:blipFill>
                        <pic:spPr bwMode="auto">
                          <a:xfrm>
                            <a:off x="0" y="0"/>
                            <a:ext cx="3981481" cy="2327265"/>
                          </a:xfrm>
                          <a:prstGeom prst="rect">
                            <a:avLst/>
                          </a:prstGeom>
                          <a:noFill/>
                          <a:ln>
                            <a:noFill/>
                          </a:ln>
                          <a:extLst>
                            <a:ext uri="{53640926-AAD7-44d8-BBD7-CCE9431645EC}">
                              <a14:shadowObscured xmlns:a14="http://schemas.microsoft.com/office/drawing/2010/main"/>
                            </a:ext>
                          </a:extLst>
                        </pic:spPr>
                      </pic:pic>
                    </a:graphicData>
                  </a:graphic>
                </wp:inline>
              </w:drawing>
            </w:r>
          </w:p>
          <w:p w14:paraId="01208FC2" w14:textId="77777777" w:rsidR="006E1613" w:rsidRDefault="006E1613" w:rsidP="006E1613">
            <w:pPr>
              <w:widowControl w:val="0"/>
              <w:autoSpaceDE w:val="0"/>
              <w:autoSpaceDN w:val="0"/>
              <w:adjustRightInd w:val="0"/>
              <w:spacing w:after="240"/>
              <w:contextualSpacing/>
              <w:jc w:val="center"/>
              <w:rPr>
                <w:rFonts w:ascii="Cochin" w:hAnsi="Cochin" w:cs="Times"/>
                <w:b/>
                <w:bCs/>
                <w:sz w:val="20"/>
                <w:szCs w:val="20"/>
                <w:lang w:val="es-ES"/>
              </w:rPr>
            </w:pPr>
            <w:r w:rsidRPr="00220175">
              <w:rPr>
                <w:rFonts w:ascii="Cochin" w:hAnsi="Cochin" w:cs="Times"/>
                <w:b/>
                <w:bCs/>
                <w:sz w:val="20"/>
                <w:szCs w:val="20"/>
                <w:lang w:val="es-ES"/>
              </w:rPr>
              <w:t>Señala y contextualiza las</w:t>
            </w:r>
            <w:r>
              <w:rPr>
                <w:rFonts w:ascii="Cochin" w:hAnsi="Cochin" w:cs="Times"/>
                <w:b/>
                <w:bCs/>
                <w:sz w:val="20"/>
                <w:szCs w:val="20"/>
                <w:lang w:val="es-ES"/>
              </w:rPr>
              <w:t xml:space="preserve"> ideas fundamentales del texto.</w:t>
            </w:r>
          </w:p>
          <w:p w14:paraId="380FC36E" w14:textId="450473A2" w:rsidR="006E1613" w:rsidRPr="006E1613" w:rsidRDefault="006E1613" w:rsidP="006E1613">
            <w:pPr>
              <w:widowControl w:val="0"/>
              <w:autoSpaceDE w:val="0"/>
              <w:autoSpaceDN w:val="0"/>
              <w:adjustRightInd w:val="0"/>
              <w:spacing w:after="240"/>
              <w:contextualSpacing/>
              <w:jc w:val="center"/>
              <w:rPr>
                <w:rFonts w:ascii="Cochin" w:hAnsi="Cochin" w:cs="Times"/>
                <w:b/>
                <w:bCs/>
                <w:sz w:val="10"/>
                <w:szCs w:val="10"/>
                <w:lang w:val="es-ES"/>
              </w:rPr>
            </w:pPr>
          </w:p>
        </w:tc>
      </w:tr>
    </w:tbl>
    <w:p w14:paraId="4D993236" w14:textId="77777777" w:rsidR="002C683F" w:rsidRDefault="002C683F" w:rsidP="002C683F">
      <w:pPr>
        <w:pStyle w:val="NormalWeb"/>
        <w:contextualSpacing/>
        <w:jc w:val="center"/>
        <w:rPr>
          <w:rFonts w:ascii="Cochin" w:hAnsi="Cochin"/>
          <w:b/>
        </w:rPr>
      </w:pPr>
      <w:r w:rsidRPr="002C683F">
        <w:rPr>
          <w:rFonts w:ascii="Cochin" w:hAnsi="Cochin"/>
          <w:b/>
        </w:rPr>
        <w:t>Pregunta asociada al texto</w:t>
      </w:r>
    </w:p>
    <w:p w14:paraId="7ED68E47" w14:textId="77777777" w:rsidR="002C683F" w:rsidRPr="00677FD1" w:rsidRDefault="002C683F" w:rsidP="002C683F">
      <w:pPr>
        <w:pStyle w:val="NormalWeb"/>
        <w:contextualSpacing/>
        <w:jc w:val="center"/>
        <w:rPr>
          <w:rFonts w:ascii="Cochin" w:hAnsi="Cochin"/>
          <w:b/>
          <w:sz w:val="10"/>
          <w:szCs w:val="10"/>
        </w:rPr>
      </w:pPr>
    </w:p>
    <w:p w14:paraId="11AE9E86" w14:textId="392295B8" w:rsidR="002C683F" w:rsidRPr="002C683F" w:rsidRDefault="002C683F" w:rsidP="002C683F">
      <w:pPr>
        <w:pStyle w:val="NormalWeb"/>
        <w:contextualSpacing/>
        <w:jc w:val="both"/>
        <w:rPr>
          <w:rFonts w:ascii="Cochin" w:hAnsi="Cochin"/>
        </w:rPr>
      </w:pPr>
      <w:r w:rsidRPr="002C683F">
        <w:rPr>
          <w:rFonts w:ascii="Cochin" w:hAnsi="Cochin" w:cs="Times"/>
          <w:b/>
          <w:bCs/>
          <w:lang w:val="es-ES"/>
        </w:rPr>
        <w:t>CARACTERÍSTICAS Y SIGNIFICACIÓN HISTÓRICA DE LA CONSTITUCIÓN DE 1869</w:t>
      </w:r>
    </w:p>
    <w:p w14:paraId="73043652" w14:textId="77777777" w:rsidR="002C683F" w:rsidRPr="00677FD1" w:rsidRDefault="002C683F" w:rsidP="002C683F">
      <w:pPr>
        <w:pStyle w:val="NormalWeb"/>
        <w:ind w:firstLine="708"/>
        <w:contextualSpacing/>
        <w:jc w:val="both"/>
        <w:rPr>
          <w:rFonts w:ascii="Cochin" w:hAnsi="Cochin"/>
          <w:sz w:val="10"/>
          <w:szCs w:val="10"/>
        </w:rPr>
      </w:pPr>
    </w:p>
    <w:p w14:paraId="03A4D81C" w14:textId="5817B003" w:rsidR="002C683F" w:rsidRPr="00220175" w:rsidRDefault="00C7585E" w:rsidP="002C683F">
      <w:pPr>
        <w:pStyle w:val="NormalWeb"/>
        <w:ind w:firstLine="708"/>
        <w:contextualSpacing/>
        <w:jc w:val="both"/>
        <w:rPr>
          <w:rFonts w:ascii="Cochin" w:hAnsi="Cochin" w:cs="Verdana"/>
          <w:lang w:val="es-ES"/>
        </w:rPr>
      </w:pPr>
      <w:r>
        <w:rPr>
          <w:rFonts w:ascii="Cochin" w:hAnsi="Cochin"/>
        </w:rPr>
        <w:t>Como vimos</w:t>
      </w:r>
      <w:r w:rsidR="002C683F" w:rsidRPr="00220175">
        <w:rPr>
          <w:rFonts w:ascii="Cochin" w:hAnsi="Cochin"/>
        </w:rPr>
        <w:t xml:space="preserve">, </w:t>
      </w:r>
      <w:r w:rsidR="002C683F" w:rsidRPr="00220175">
        <w:rPr>
          <w:rFonts w:ascii="Cochin" w:hAnsi="Cochin" w:cs="Verdana"/>
          <w:lang w:val="es-ES"/>
        </w:rPr>
        <w:t xml:space="preserve">la Constitución de 1869 defendía </w:t>
      </w:r>
      <w:r w:rsidR="002C683F" w:rsidRPr="00220175">
        <w:rPr>
          <w:rFonts w:ascii="Cochin" w:hAnsi="Cochin" w:cs="Verdana"/>
          <w:b/>
          <w:lang w:val="es-ES"/>
        </w:rPr>
        <w:t>principios auténticamente democráticos</w:t>
      </w:r>
      <w:r w:rsidR="002C683F" w:rsidRPr="00220175">
        <w:rPr>
          <w:rFonts w:ascii="Cochin" w:hAnsi="Cochin" w:cs="Verdana"/>
          <w:lang w:val="es-ES"/>
        </w:rPr>
        <w:t xml:space="preserve"> por primera vez en España: establecía una </w:t>
      </w:r>
      <w:r w:rsidR="002C683F" w:rsidRPr="00220175">
        <w:rPr>
          <w:rFonts w:ascii="Cochin" w:hAnsi="Cochin" w:cs="Verdana"/>
          <w:b/>
          <w:lang w:val="es-ES"/>
        </w:rPr>
        <w:t>Monarquía democrática</w:t>
      </w:r>
      <w:r w:rsidR="002C683F" w:rsidRPr="00220175">
        <w:rPr>
          <w:rFonts w:ascii="Cochin" w:hAnsi="Cochin" w:cs="Verdana"/>
          <w:lang w:val="es-ES"/>
        </w:rPr>
        <w:t xml:space="preserve">, una auténtica </w:t>
      </w:r>
      <w:r w:rsidR="002C683F" w:rsidRPr="00220175">
        <w:rPr>
          <w:rFonts w:ascii="Cochin" w:hAnsi="Cochin" w:cs="Verdana"/>
          <w:b/>
          <w:lang w:val="es-ES"/>
        </w:rPr>
        <w:t>Soberanía nacional</w:t>
      </w:r>
      <w:r w:rsidR="002C683F" w:rsidRPr="00220175">
        <w:rPr>
          <w:rFonts w:ascii="Cochin" w:hAnsi="Cochin" w:cs="Verdana"/>
          <w:lang w:val="es-ES"/>
        </w:rPr>
        <w:t xml:space="preserve">, una clara y </w:t>
      </w:r>
      <w:r w:rsidR="002C683F" w:rsidRPr="00220175">
        <w:rPr>
          <w:rFonts w:ascii="Cochin" w:hAnsi="Cochin" w:cs="Verdana"/>
          <w:b/>
          <w:lang w:val="es-ES"/>
        </w:rPr>
        <w:t>tajante separación de poderes</w:t>
      </w:r>
      <w:r w:rsidR="002C683F" w:rsidRPr="00220175">
        <w:rPr>
          <w:rFonts w:ascii="Cochin" w:hAnsi="Cochin" w:cs="Verdana"/>
          <w:lang w:val="es-ES"/>
        </w:rPr>
        <w:t xml:space="preserve">, unas </w:t>
      </w:r>
      <w:r w:rsidR="002C683F" w:rsidRPr="00220175">
        <w:rPr>
          <w:rFonts w:ascii="Cochin" w:hAnsi="Cochin" w:cs="Verdana"/>
          <w:b/>
          <w:lang w:val="es-ES"/>
        </w:rPr>
        <w:t>Cortes bicamerales</w:t>
      </w:r>
      <w:r w:rsidR="002C683F" w:rsidRPr="00220175">
        <w:rPr>
          <w:rFonts w:ascii="Cochin" w:hAnsi="Cochin" w:cs="Verdana"/>
          <w:lang w:val="es-ES"/>
        </w:rPr>
        <w:t xml:space="preserve">, Senado y Congreso, cuyos miembros serán elegidos por </w:t>
      </w:r>
      <w:r w:rsidR="002C683F" w:rsidRPr="00220175">
        <w:rPr>
          <w:rFonts w:ascii="Cochin" w:hAnsi="Cochin" w:cs="Verdana"/>
          <w:b/>
          <w:lang w:val="es-ES"/>
        </w:rPr>
        <w:t>sufragio universal masculino</w:t>
      </w:r>
      <w:r w:rsidR="002C683F" w:rsidRPr="00220175">
        <w:rPr>
          <w:rFonts w:ascii="Cochin" w:hAnsi="Cochin" w:cs="Verdana"/>
          <w:lang w:val="es-ES"/>
        </w:rPr>
        <w:t xml:space="preserve"> (varones mayores de 25 años),…</w:t>
      </w:r>
    </w:p>
    <w:p w14:paraId="6603686F" w14:textId="77777777" w:rsidR="002C683F" w:rsidRPr="00220175" w:rsidRDefault="002C683F" w:rsidP="002C683F">
      <w:pPr>
        <w:pStyle w:val="NormalWeb"/>
        <w:ind w:firstLine="708"/>
        <w:contextualSpacing/>
        <w:jc w:val="both"/>
        <w:rPr>
          <w:rFonts w:ascii="Cochin" w:hAnsi="Cochin"/>
        </w:rPr>
      </w:pPr>
      <w:r w:rsidRPr="00220175">
        <w:rPr>
          <w:rFonts w:ascii="Cochin" w:hAnsi="Cochin" w:cs="Verdana"/>
          <w:lang w:val="es-ES"/>
        </w:rPr>
        <w:t xml:space="preserve">Además, por primera vez que se reconocen plenamente los </w:t>
      </w:r>
      <w:r w:rsidRPr="00220175">
        <w:rPr>
          <w:rFonts w:ascii="Cochin" w:hAnsi="Cochin" w:cs="Verdana"/>
          <w:b/>
          <w:lang w:val="es-ES"/>
        </w:rPr>
        <w:t>derechos de culto, de imprenta, de enseñanza, de asociación y reunión</w:t>
      </w:r>
      <w:r w:rsidRPr="00220175">
        <w:rPr>
          <w:rFonts w:ascii="Cochin" w:hAnsi="Cochin" w:cs="Verdana"/>
          <w:lang w:val="es-ES"/>
        </w:rPr>
        <w:t xml:space="preserve">, etc.; y, además, el Estado se organizaba de forma </w:t>
      </w:r>
      <w:r w:rsidRPr="00220175">
        <w:rPr>
          <w:rFonts w:ascii="Cochin" w:hAnsi="Cochin" w:cs="Verdana"/>
          <w:b/>
          <w:lang w:val="es-ES"/>
        </w:rPr>
        <w:t>descentralizada</w:t>
      </w:r>
      <w:r w:rsidRPr="00220175">
        <w:rPr>
          <w:rFonts w:ascii="Cochin" w:hAnsi="Cochin" w:cs="Verdana"/>
          <w:lang w:val="es-ES"/>
        </w:rPr>
        <w:t xml:space="preserve">: los ayuntamientos tenían </w:t>
      </w:r>
      <w:r w:rsidRPr="00220175">
        <w:rPr>
          <w:rFonts w:ascii="Cochin" w:hAnsi="Cochin" w:cs="Verdana"/>
          <w:b/>
          <w:lang w:val="es-ES"/>
        </w:rPr>
        <w:t>alcaldes elegidos por los vecinos</w:t>
      </w:r>
      <w:r w:rsidRPr="00220175">
        <w:rPr>
          <w:rFonts w:ascii="Cochin" w:hAnsi="Cochin" w:cs="Verdana"/>
          <w:lang w:val="es-ES"/>
        </w:rPr>
        <w:t>.</w:t>
      </w:r>
    </w:p>
    <w:p w14:paraId="2BCA685B" w14:textId="77777777" w:rsidR="002C683F" w:rsidRPr="00220175" w:rsidRDefault="002C683F" w:rsidP="002C683F">
      <w:pPr>
        <w:pStyle w:val="NormalWeb"/>
        <w:ind w:firstLine="708"/>
        <w:contextualSpacing/>
        <w:jc w:val="both"/>
        <w:rPr>
          <w:rFonts w:ascii="Cochin" w:hAnsi="Cochin" w:cs="Verdana"/>
          <w:lang w:val="es-ES"/>
        </w:rPr>
      </w:pPr>
      <w:r w:rsidRPr="00220175">
        <w:rPr>
          <w:rFonts w:ascii="Cochin" w:hAnsi="Cochin" w:cs="Verdana"/>
          <w:lang w:val="es-ES"/>
        </w:rPr>
        <w:t xml:space="preserve">En resumen, era la </w:t>
      </w:r>
      <w:r w:rsidRPr="00220175">
        <w:rPr>
          <w:rFonts w:ascii="Cochin" w:hAnsi="Cochin" w:cs="Verdana"/>
          <w:b/>
          <w:bCs/>
          <w:lang w:val="es-ES"/>
        </w:rPr>
        <w:t>primera Constitución democrática</w:t>
      </w:r>
      <w:r w:rsidRPr="00220175">
        <w:rPr>
          <w:rFonts w:ascii="Cochin" w:hAnsi="Cochin" w:cs="Verdana"/>
          <w:lang w:val="es-ES"/>
        </w:rPr>
        <w:t xml:space="preserve"> en España, inspirada en la de 1812, pero modernizada, que representaba los </w:t>
      </w:r>
      <w:r w:rsidRPr="00220175">
        <w:rPr>
          <w:rFonts w:ascii="Cochin" w:hAnsi="Cochin" w:cs="Verdana"/>
          <w:b/>
          <w:lang w:val="es-ES"/>
        </w:rPr>
        <w:t>intereses de las clases medias progresistas</w:t>
      </w:r>
      <w:r w:rsidRPr="00220175">
        <w:rPr>
          <w:rFonts w:ascii="Cochin" w:hAnsi="Cochin" w:cs="Verdana"/>
          <w:lang w:val="es-ES"/>
        </w:rPr>
        <w:t xml:space="preserve">. Sustituía a la Constitución de 1845, típica del liberalismo moderado, que no defendía ni la soberanía nacional ni el sufragio universal y restringía las libertades individuales. </w:t>
      </w:r>
    </w:p>
    <w:p w14:paraId="0F123278" w14:textId="77777777" w:rsidR="002C683F" w:rsidRPr="00220175" w:rsidRDefault="002C683F" w:rsidP="002C683F">
      <w:pPr>
        <w:pStyle w:val="NormalWeb"/>
        <w:ind w:firstLine="708"/>
        <w:contextualSpacing/>
        <w:jc w:val="both"/>
        <w:rPr>
          <w:rFonts w:ascii="Cochin" w:hAnsi="Cochin" w:cs="Verdana"/>
          <w:lang w:val="es-ES"/>
        </w:rPr>
      </w:pPr>
      <w:r w:rsidRPr="00220175">
        <w:rPr>
          <w:rFonts w:ascii="Cochin" w:hAnsi="Cochin" w:cs="Verdana"/>
          <w:lang w:val="es-ES"/>
        </w:rPr>
        <w:t xml:space="preserve">No será aceptada por los republicanos por establecer la monarquía; por el movimiento obrero (socialistas y anarquistas); y por la derecha (carlistas, moderados) que la considerarán muy avanzada. </w:t>
      </w:r>
    </w:p>
    <w:p w14:paraId="61723594" w14:textId="4826DD0A" w:rsidR="00ED5CC0" w:rsidRDefault="002C683F" w:rsidP="002C683F">
      <w:pPr>
        <w:pStyle w:val="NormalWeb"/>
        <w:contextualSpacing/>
        <w:jc w:val="both"/>
        <w:rPr>
          <w:rFonts w:ascii="Cochin" w:hAnsi="Cochin" w:cs="Verdana"/>
          <w:lang w:val="es-ES"/>
        </w:rPr>
      </w:pPr>
      <w:r w:rsidRPr="00220175">
        <w:rPr>
          <w:rFonts w:ascii="Cochin" w:hAnsi="Cochin" w:cs="Verdana"/>
          <w:lang w:val="es-ES"/>
        </w:rPr>
        <w:t>Tras fracasar el proyecto de Constitución federal de la I República (no llegó a promulgarse), será sustituida por la Constitución de 1876, moderada y con soberanía compartida.</w:t>
      </w:r>
    </w:p>
    <w:p w14:paraId="5A4C217F" w14:textId="77777777" w:rsidR="00261E27" w:rsidRDefault="00261E27" w:rsidP="002C683F">
      <w:pPr>
        <w:pStyle w:val="NormalWeb"/>
        <w:contextualSpacing/>
        <w:jc w:val="both"/>
        <w:rPr>
          <w:rFonts w:ascii="Cochin" w:hAnsi="Cochin" w:cs="Verdana"/>
          <w:lang w:val="es-ES"/>
        </w:rPr>
      </w:pPr>
    </w:p>
    <w:p w14:paraId="35ADDE9A" w14:textId="77777777" w:rsidR="00261E27" w:rsidRDefault="00261E27" w:rsidP="002C683F">
      <w:pPr>
        <w:pStyle w:val="NormalWeb"/>
        <w:contextualSpacing/>
        <w:jc w:val="both"/>
        <w:rPr>
          <w:rFonts w:ascii="Cochin" w:hAnsi="Cochin" w:cs="Verdana"/>
          <w:lang w:val="es-ES"/>
        </w:rPr>
      </w:pPr>
    </w:p>
    <w:p w14:paraId="6A418F23" w14:textId="77777777" w:rsidR="00261E27" w:rsidRDefault="00261E27" w:rsidP="002C683F">
      <w:pPr>
        <w:pStyle w:val="NormalWeb"/>
        <w:contextualSpacing/>
        <w:jc w:val="both"/>
        <w:rPr>
          <w:rFonts w:ascii="Cochin" w:hAnsi="Cochin" w:cs="Verdana"/>
          <w:lang w:val="es-ES"/>
        </w:rPr>
      </w:pPr>
    </w:p>
    <w:p w14:paraId="30340B14" w14:textId="77777777" w:rsidR="00E85662" w:rsidRPr="00220175" w:rsidRDefault="00E85662" w:rsidP="006E50F3">
      <w:pPr>
        <w:widowControl w:val="0"/>
        <w:tabs>
          <w:tab w:val="left" w:pos="220"/>
          <w:tab w:val="left" w:pos="720"/>
        </w:tabs>
        <w:autoSpaceDE w:val="0"/>
        <w:autoSpaceDN w:val="0"/>
        <w:adjustRightInd w:val="0"/>
        <w:jc w:val="both"/>
        <w:rPr>
          <w:rFonts w:ascii="Cochin" w:hAnsi="Cochin" w:cs="Verdana"/>
          <w:sz w:val="20"/>
          <w:szCs w:val="20"/>
          <w:lang w:val="es-ES"/>
        </w:rPr>
      </w:pPr>
    </w:p>
    <w:p w14:paraId="04BC0681" w14:textId="34F101D5" w:rsidR="00477E06" w:rsidRPr="00220175" w:rsidRDefault="00903B61" w:rsidP="00E73C91">
      <w:pPr>
        <w:widowControl w:val="0"/>
        <w:autoSpaceDE w:val="0"/>
        <w:autoSpaceDN w:val="0"/>
        <w:adjustRightInd w:val="0"/>
        <w:jc w:val="center"/>
        <w:rPr>
          <w:rFonts w:ascii="Cochin" w:hAnsi="Cochin" w:cs="Arial"/>
          <w:color w:val="262626"/>
          <w:sz w:val="20"/>
          <w:szCs w:val="20"/>
          <w:lang w:val="es-ES"/>
        </w:rPr>
      </w:pPr>
      <w:r w:rsidRPr="00220175">
        <w:rPr>
          <w:rFonts w:ascii="Cochin" w:hAnsi="Cochin" w:cs="Helvetica"/>
          <w:noProof/>
          <w:sz w:val="20"/>
          <w:szCs w:val="20"/>
          <w:lang w:val="es-ES"/>
        </w:rPr>
        <w:drawing>
          <wp:inline distT="0" distB="0" distL="0" distR="0" wp14:anchorId="38B16DE3" wp14:editId="33F8C762">
            <wp:extent cx="4456094" cy="2759182"/>
            <wp:effectExtent l="0" t="0" r="0" b="9525"/>
            <wp:docPr id="57"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56616" cy="2759506"/>
                    </a:xfrm>
                    <a:prstGeom prst="rect">
                      <a:avLst/>
                    </a:prstGeom>
                    <a:noFill/>
                    <a:ln>
                      <a:noFill/>
                    </a:ln>
                  </pic:spPr>
                </pic:pic>
              </a:graphicData>
            </a:graphic>
          </wp:inline>
        </w:drawing>
      </w:r>
    </w:p>
    <w:p w14:paraId="5C87A431" w14:textId="77777777" w:rsidR="00ED5CC0" w:rsidRPr="00220175" w:rsidRDefault="00ED5CC0" w:rsidP="000E04DF">
      <w:pPr>
        <w:widowControl w:val="0"/>
        <w:autoSpaceDE w:val="0"/>
        <w:autoSpaceDN w:val="0"/>
        <w:adjustRightInd w:val="0"/>
        <w:jc w:val="both"/>
        <w:rPr>
          <w:rFonts w:ascii="Cochin" w:hAnsi="Cochin" w:cs="Arial"/>
          <w:color w:val="262626"/>
          <w:sz w:val="20"/>
          <w:szCs w:val="20"/>
          <w:lang w:val="es-ES"/>
        </w:rPr>
      </w:pPr>
    </w:p>
    <w:p w14:paraId="50400506" w14:textId="77777777" w:rsidR="00777196" w:rsidRPr="00220175" w:rsidRDefault="00777196" w:rsidP="00777196">
      <w:pPr>
        <w:autoSpaceDE w:val="0"/>
        <w:autoSpaceDN w:val="0"/>
        <w:adjustRightInd w:val="0"/>
        <w:jc w:val="both"/>
        <w:rPr>
          <w:rFonts w:ascii="Cochin" w:hAnsi="Cochin" w:cs="Arial"/>
          <w:sz w:val="20"/>
          <w:szCs w:val="20"/>
        </w:rPr>
      </w:pPr>
    </w:p>
    <w:tbl>
      <w:tblPr>
        <w:tblStyle w:val="Tablaconcuadrcula"/>
        <w:tblW w:w="0" w:type="auto"/>
        <w:tblLook w:val="04A0" w:firstRow="1" w:lastRow="0" w:firstColumn="1" w:lastColumn="0" w:noHBand="0" w:noVBand="1"/>
      </w:tblPr>
      <w:tblGrid>
        <w:gridCol w:w="8644"/>
      </w:tblGrid>
      <w:tr w:rsidR="00777196" w:rsidRPr="00220175" w14:paraId="662A2963" w14:textId="77777777" w:rsidTr="00677FD1">
        <w:tc>
          <w:tcPr>
            <w:tcW w:w="8644" w:type="dxa"/>
            <w:tcBorders>
              <w:top w:val="single" w:sz="4" w:space="0" w:color="auto"/>
              <w:left w:val="single" w:sz="4" w:space="0" w:color="auto"/>
              <w:bottom w:val="single" w:sz="4" w:space="0" w:color="auto"/>
              <w:right w:val="single" w:sz="4" w:space="0" w:color="auto"/>
            </w:tcBorders>
            <w:shd w:val="clear" w:color="auto" w:fill="auto"/>
          </w:tcPr>
          <w:p w14:paraId="430D9537" w14:textId="77777777" w:rsidR="00777196" w:rsidRPr="00220175" w:rsidRDefault="00777196" w:rsidP="00677FD1">
            <w:pPr>
              <w:widowControl w:val="0"/>
              <w:autoSpaceDE w:val="0"/>
              <w:autoSpaceDN w:val="0"/>
              <w:adjustRightInd w:val="0"/>
              <w:spacing w:after="240"/>
              <w:contextualSpacing/>
              <w:jc w:val="center"/>
              <w:rPr>
                <w:rFonts w:ascii="Cochin" w:hAnsi="Cochin" w:cs="Times"/>
                <w:sz w:val="20"/>
                <w:szCs w:val="20"/>
                <w:lang w:val="es-ES"/>
              </w:rPr>
            </w:pPr>
            <w:r w:rsidRPr="00220175">
              <w:rPr>
                <w:rFonts w:ascii="Cochin" w:hAnsi="Cochin" w:cs="Times"/>
                <w:b/>
                <w:bCs/>
                <w:sz w:val="20"/>
                <w:szCs w:val="20"/>
                <w:lang w:val="es-ES"/>
              </w:rPr>
              <w:t xml:space="preserve">Texto 4. VALENTI ALMIRALL. </w:t>
            </w:r>
            <w:r w:rsidRPr="00220175">
              <w:rPr>
                <w:rFonts w:ascii="Cochin" w:hAnsi="Cochin" w:cs="Times"/>
                <w:b/>
                <w:bCs/>
                <w:i/>
                <w:sz w:val="20"/>
                <w:szCs w:val="20"/>
                <w:lang w:val="es-ES"/>
              </w:rPr>
              <w:t>España tal cual es</w:t>
            </w:r>
            <w:r w:rsidRPr="00220175">
              <w:rPr>
                <w:rFonts w:ascii="Cochin" w:hAnsi="Cochin" w:cs="Times"/>
                <w:b/>
                <w:bCs/>
                <w:sz w:val="20"/>
                <w:szCs w:val="20"/>
                <w:lang w:val="es-ES"/>
              </w:rPr>
              <w:t>. 1886</w:t>
            </w:r>
          </w:p>
          <w:p w14:paraId="7B22373E" w14:textId="77777777" w:rsidR="00777196" w:rsidRPr="006E1613" w:rsidRDefault="00777196" w:rsidP="00677FD1">
            <w:pPr>
              <w:widowControl w:val="0"/>
              <w:autoSpaceDE w:val="0"/>
              <w:autoSpaceDN w:val="0"/>
              <w:adjustRightInd w:val="0"/>
              <w:spacing w:after="240"/>
              <w:contextualSpacing/>
              <w:jc w:val="both"/>
              <w:rPr>
                <w:rFonts w:ascii="Cochin" w:hAnsi="Cochin" w:cs="Times"/>
                <w:sz w:val="10"/>
                <w:szCs w:val="10"/>
                <w:lang w:val="es-ES"/>
              </w:rPr>
            </w:pPr>
          </w:p>
          <w:tbl>
            <w:tblPr>
              <w:tblStyle w:val="Tablaconcuadrcula"/>
              <w:tblW w:w="0" w:type="auto"/>
              <w:tblLook w:val="04A0" w:firstRow="1" w:lastRow="0" w:firstColumn="1" w:lastColumn="0" w:noHBand="0" w:noVBand="1"/>
            </w:tblPr>
            <w:tblGrid>
              <w:gridCol w:w="5382"/>
              <w:gridCol w:w="3031"/>
            </w:tblGrid>
            <w:tr w:rsidR="00677FD1" w14:paraId="1D695362" w14:textId="77777777" w:rsidTr="00677FD1">
              <w:tc>
                <w:tcPr>
                  <w:tcW w:w="5382" w:type="dxa"/>
                  <w:tcBorders>
                    <w:top w:val="nil"/>
                    <w:left w:val="nil"/>
                    <w:bottom w:val="nil"/>
                    <w:right w:val="nil"/>
                  </w:tcBorders>
                </w:tcPr>
                <w:p w14:paraId="6CC8AF9B" w14:textId="2FB2BFD7" w:rsidR="00677FD1" w:rsidRPr="00677FD1" w:rsidRDefault="00677FD1" w:rsidP="00677FD1">
                  <w:pPr>
                    <w:widowControl w:val="0"/>
                    <w:autoSpaceDE w:val="0"/>
                    <w:autoSpaceDN w:val="0"/>
                    <w:adjustRightInd w:val="0"/>
                    <w:spacing w:after="240"/>
                    <w:contextualSpacing/>
                    <w:jc w:val="both"/>
                    <w:rPr>
                      <w:rFonts w:ascii="Cochin" w:hAnsi="Cochin" w:cs="Times"/>
                      <w:sz w:val="20"/>
                      <w:szCs w:val="20"/>
                      <w:lang w:val="es-ES"/>
                    </w:rPr>
                  </w:pPr>
                  <w:r w:rsidRPr="002C683F">
                    <w:rPr>
                      <w:rFonts w:ascii="Cochin" w:hAnsi="Cochin" w:cs="Times"/>
                      <w:sz w:val="18"/>
                      <w:szCs w:val="18"/>
                      <w:lang w:val="es-ES"/>
                    </w:rPr>
                    <w:t>Lo mismo si el sufragio es universal que restringido, nunca hay más que un solo elector, el Ministro de la Gobernación. Éste con sus gobernadores de provincia y el innumerable ejército de empleados de todas clases ( ...) ejecuta y consuma las elecciones(...) Para hacer las listas de electores se ponen en ellas algunos nombres verdaderamente perdidos entre una multitud de imaginarios y, sobre todo, de difuntos. El autor de estas líneas, ha visto repetidas veces que su padre, fallecido ya hace algunos años, iba a depositar su voto en la urna bajo la figura de un barrendero de la ciudad o de un sabueso de policía, vestido con traje prestado. ( ...) Este sistema de elecciones por medio de la resurrección de los muertos y los agentes de policía vestidos de paisano no es, sin embargo, lo peor de los medios empleados para falsear el sufragio por nuestros pretendidos defensores del parlamentarismo y del sistema representativo. (...) lo que hacen es pura y sencillamente aumentar el número de votos hasta tener asegurada la elección del candidato adicto.</w:t>
                  </w:r>
                </w:p>
              </w:tc>
              <w:tc>
                <w:tcPr>
                  <w:tcW w:w="3031" w:type="dxa"/>
                  <w:tcBorders>
                    <w:top w:val="nil"/>
                    <w:left w:val="nil"/>
                    <w:bottom w:val="nil"/>
                    <w:right w:val="nil"/>
                  </w:tcBorders>
                </w:tcPr>
                <w:p w14:paraId="3622DF7B" w14:textId="77777777" w:rsidR="00677FD1" w:rsidRDefault="00677FD1" w:rsidP="00677FD1">
                  <w:pPr>
                    <w:widowControl w:val="0"/>
                    <w:autoSpaceDE w:val="0"/>
                    <w:autoSpaceDN w:val="0"/>
                    <w:adjustRightInd w:val="0"/>
                    <w:spacing w:after="240"/>
                    <w:contextualSpacing/>
                    <w:jc w:val="both"/>
                    <w:rPr>
                      <w:rFonts w:ascii="Cochin" w:hAnsi="Cochin" w:cs="Helvetica"/>
                      <w:noProof/>
                      <w:sz w:val="20"/>
                      <w:szCs w:val="20"/>
                      <w:lang w:val="es-ES"/>
                    </w:rPr>
                  </w:pPr>
                </w:p>
                <w:p w14:paraId="62C4EF1F" w14:textId="77777777" w:rsidR="00677FD1" w:rsidRDefault="00677FD1" w:rsidP="00677FD1">
                  <w:pPr>
                    <w:widowControl w:val="0"/>
                    <w:autoSpaceDE w:val="0"/>
                    <w:autoSpaceDN w:val="0"/>
                    <w:adjustRightInd w:val="0"/>
                    <w:spacing w:after="240"/>
                    <w:contextualSpacing/>
                    <w:jc w:val="both"/>
                    <w:rPr>
                      <w:rFonts w:ascii="Cochin" w:hAnsi="Cochin" w:cs="Helvetica"/>
                      <w:noProof/>
                      <w:sz w:val="20"/>
                      <w:szCs w:val="20"/>
                      <w:lang w:val="es-ES"/>
                    </w:rPr>
                  </w:pPr>
                </w:p>
                <w:p w14:paraId="7BAFAC13" w14:textId="036D3B37" w:rsidR="00677FD1" w:rsidRDefault="00677FD1" w:rsidP="00677FD1">
                  <w:pPr>
                    <w:widowControl w:val="0"/>
                    <w:autoSpaceDE w:val="0"/>
                    <w:autoSpaceDN w:val="0"/>
                    <w:adjustRightInd w:val="0"/>
                    <w:spacing w:after="240"/>
                    <w:contextualSpacing/>
                    <w:jc w:val="center"/>
                    <w:rPr>
                      <w:rFonts w:ascii="Cochin" w:hAnsi="Cochin" w:cs="Times"/>
                      <w:sz w:val="20"/>
                      <w:szCs w:val="20"/>
                      <w:lang w:val="es-ES"/>
                    </w:rPr>
                  </w:pPr>
                  <w:r w:rsidRPr="00220175">
                    <w:rPr>
                      <w:rFonts w:ascii="Cochin" w:hAnsi="Cochin" w:cs="Helvetica"/>
                      <w:noProof/>
                      <w:sz w:val="20"/>
                      <w:szCs w:val="20"/>
                      <w:lang w:val="es-ES"/>
                    </w:rPr>
                    <w:drawing>
                      <wp:inline distT="0" distB="0" distL="0" distR="0" wp14:anchorId="3A660E89" wp14:editId="67E503EA">
                        <wp:extent cx="845828" cy="1290507"/>
                        <wp:effectExtent l="0" t="0" r="0" b="508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65">
                                  <a:extLst>
                                    <a:ext uri="{28A0092B-C50C-407E-A947-70E740481C1C}">
                                      <a14:useLocalDpi xmlns:a14="http://schemas.microsoft.com/office/drawing/2010/main" val="0"/>
                                    </a:ext>
                                  </a:extLst>
                                </a:blip>
                                <a:srcRect l="6624" r="7229"/>
                                <a:stretch/>
                              </pic:blipFill>
                              <pic:spPr bwMode="auto">
                                <a:xfrm>
                                  <a:off x="0" y="0"/>
                                  <a:ext cx="849709" cy="1296429"/>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cs="Helvetica"/>
                      <w:noProof/>
                      <w:sz w:val="20"/>
                      <w:szCs w:val="20"/>
                      <w:lang w:val="es-ES"/>
                    </w:rPr>
                    <w:t xml:space="preserve"> </w:t>
                  </w:r>
                  <w:r w:rsidRPr="00220175">
                    <w:rPr>
                      <w:rFonts w:ascii="Cochin" w:hAnsi="Cochin" w:cs="Helvetica"/>
                      <w:noProof/>
                      <w:sz w:val="20"/>
                      <w:szCs w:val="20"/>
                      <w:lang w:val="es-ES"/>
                    </w:rPr>
                    <w:drawing>
                      <wp:inline distT="0" distB="0" distL="0" distR="0" wp14:anchorId="35412429" wp14:editId="27A79326">
                        <wp:extent cx="893497" cy="130087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96965" cy="1305925"/>
                                </a:xfrm>
                                <a:prstGeom prst="rect">
                                  <a:avLst/>
                                </a:prstGeom>
                                <a:noFill/>
                                <a:ln>
                                  <a:noFill/>
                                </a:ln>
                              </pic:spPr>
                            </pic:pic>
                          </a:graphicData>
                        </a:graphic>
                      </wp:inline>
                    </w:drawing>
                  </w:r>
                </w:p>
              </w:tc>
            </w:tr>
          </w:tbl>
          <w:p w14:paraId="3A8D8421" w14:textId="77777777" w:rsidR="00777196" w:rsidRPr="00DB7D12" w:rsidRDefault="00777196" w:rsidP="00677FD1">
            <w:pPr>
              <w:widowControl w:val="0"/>
              <w:autoSpaceDE w:val="0"/>
              <w:autoSpaceDN w:val="0"/>
              <w:adjustRightInd w:val="0"/>
              <w:spacing w:after="240"/>
              <w:contextualSpacing/>
              <w:jc w:val="both"/>
              <w:rPr>
                <w:rFonts w:ascii="Cochin" w:hAnsi="Cochin" w:cs="Times"/>
                <w:i/>
                <w:sz w:val="10"/>
                <w:szCs w:val="10"/>
                <w:lang w:val="es-ES"/>
              </w:rPr>
            </w:pPr>
          </w:p>
          <w:p w14:paraId="733227B4" w14:textId="2801057B" w:rsidR="00777196" w:rsidRPr="00677FD1" w:rsidRDefault="00777196" w:rsidP="00DB7D12">
            <w:pPr>
              <w:widowControl w:val="0"/>
              <w:autoSpaceDE w:val="0"/>
              <w:autoSpaceDN w:val="0"/>
              <w:adjustRightInd w:val="0"/>
              <w:spacing w:after="240"/>
              <w:ind w:firstLine="708"/>
              <w:jc w:val="center"/>
              <w:rPr>
                <w:rFonts w:ascii="Cochin" w:hAnsi="Cochin" w:cs="Times"/>
                <w:sz w:val="20"/>
                <w:szCs w:val="20"/>
                <w:lang w:val="es-ES"/>
              </w:rPr>
            </w:pPr>
            <w:r w:rsidRPr="00677FD1">
              <w:rPr>
                <w:rFonts w:ascii="Cochin" w:hAnsi="Cochin" w:cs="Times"/>
                <w:b/>
                <w:bCs/>
                <w:sz w:val="20"/>
                <w:szCs w:val="20"/>
                <w:lang w:val="es-ES"/>
              </w:rPr>
              <w:t>Señala y contextualiza las ideas fundamentales del texto.</w:t>
            </w:r>
          </w:p>
        </w:tc>
      </w:tr>
    </w:tbl>
    <w:p w14:paraId="4C392996" w14:textId="77777777" w:rsidR="00777196" w:rsidRPr="00881A7B" w:rsidRDefault="00777196" w:rsidP="00777196">
      <w:pPr>
        <w:autoSpaceDE w:val="0"/>
        <w:autoSpaceDN w:val="0"/>
        <w:adjustRightInd w:val="0"/>
        <w:jc w:val="center"/>
        <w:rPr>
          <w:rFonts w:ascii="Cochin" w:hAnsi="Cochin" w:cs="Tahoma"/>
          <w:b/>
          <w:color w:val="434434"/>
          <w:sz w:val="20"/>
          <w:szCs w:val="20"/>
          <w:lang w:val="es-ES"/>
        </w:rPr>
      </w:pPr>
      <w:r w:rsidRPr="00881A7B">
        <w:rPr>
          <w:rFonts w:ascii="Cochin" w:hAnsi="Cochin" w:cs="Tahoma"/>
          <w:b/>
          <w:color w:val="434434"/>
          <w:sz w:val="20"/>
          <w:szCs w:val="20"/>
          <w:lang w:val="es-ES"/>
        </w:rPr>
        <w:t>Pregunta asociada al texto</w:t>
      </w:r>
    </w:p>
    <w:p w14:paraId="47FD3E5A" w14:textId="77777777" w:rsidR="00777196" w:rsidRPr="00DB7D12" w:rsidRDefault="00777196" w:rsidP="00777196">
      <w:pPr>
        <w:autoSpaceDE w:val="0"/>
        <w:autoSpaceDN w:val="0"/>
        <w:adjustRightInd w:val="0"/>
        <w:jc w:val="both"/>
        <w:rPr>
          <w:rFonts w:ascii="Cochin" w:hAnsi="Cochin" w:cs="Times"/>
          <w:b/>
          <w:bCs/>
          <w:sz w:val="10"/>
          <w:szCs w:val="10"/>
          <w:u w:val="single"/>
          <w:lang w:val="es-ES"/>
        </w:rPr>
      </w:pPr>
    </w:p>
    <w:p w14:paraId="594DE659" w14:textId="77777777" w:rsidR="00777196" w:rsidRPr="00881A7B" w:rsidRDefault="00777196" w:rsidP="00777196">
      <w:pPr>
        <w:autoSpaceDE w:val="0"/>
        <w:autoSpaceDN w:val="0"/>
        <w:adjustRightInd w:val="0"/>
        <w:jc w:val="center"/>
        <w:rPr>
          <w:rFonts w:ascii="Cochin" w:hAnsi="Cochin" w:cs="Times"/>
          <w:b/>
          <w:bCs/>
          <w:sz w:val="20"/>
          <w:szCs w:val="20"/>
          <w:lang w:val="es-ES"/>
        </w:rPr>
      </w:pPr>
      <w:r w:rsidRPr="00881A7B">
        <w:rPr>
          <w:rFonts w:ascii="Cochin" w:hAnsi="Cochin" w:cs="Times"/>
          <w:b/>
          <w:bCs/>
          <w:sz w:val="20"/>
          <w:szCs w:val="20"/>
          <w:lang w:val="es-ES"/>
        </w:rPr>
        <w:t>FUNDAMENTOS IDEOLÓGICOS Y FUNCIONAMIENTO DEL SISTEMA POLÍTICO DE LA RESTAURACIÓN IDEADO POR CÁNOVAS</w:t>
      </w:r>
    </w:p>
    <w:p w14:paraId="2E7C0256" w14:textId="69423EA4" w:rsidR="00DB7D12" w:rsidRPr="00220175" w:rsidRDefault="00DB7D12" w:rsidP="00DB7D12">
      <w:pPr>
        <w:jc w:val="center"/>
        <w:rPr>
          <w:rFonts w:ascii="Cochin" w:hAnsi="Cochin"/>
          <w:sz w:val="20"/>
          <w:szCs w:val="20"/>
        </w:rPr>
      </w:pPr>
      <w:r w:rsidRPr="00220175">
        <w:rPr>
          <w:rFonts w:ascii="Cochin" w:hAnsi="Cochin" w:cs="Helvetica"/>
          <w:noProof/>
          <w:sz w:val="20"/>
          <w:szCs w:val="20"/>
          <w:lang w:val="es-ES"/>
        </w:rPr>
        <w:drawing>
          <wp:inline distT="0" distB="0" distL="0" distR="0" wp14:anchorId="4CB75BAF" wp14:editId="0D4721E3">
            <wp:extent cx="1444177" cy="1621268"/>
            <wp:effectExtent l="0" t="0" r="3810" b="444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67">
                      <a:extLst>
                        <a:ext uri="{28A0092B-C50C-407E-A947-70E740481C1C}">
                          <a14:useLocalDpi xmlns:a14="http://schemas.microsoft.com/office/drawing/2010/main" val="0"/>
                        </a:ext>
                      </a:extLst>
                    </a:blip>
                    <a:srcRect l="17749" r="15409"/>
                    <a:stretch/>
                  </pic:blipFill>
                  <pic:spPr bwMode="auto">
                    <a:xfrm>
                      <a:off x="0" y="0"/>
                      <a:ext cx="1447444" cy="1624936"/>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cs="Helvetica"/>
          <w:sz w:val="20"/>
          <w:szCs w:val="20"/>
          <w:lang w:val="es-ES"/>
        </w:rPr>
        <w:t xml:space="preserve"> </w:t>
      </w:r>
      <w:r w:rsidR="00C7585E">
        <w:rPr>
          <w:rFonts w:ascii="Cochin" w:hAnsi="Cochin" w:cs="Helvetica"/>
          <w:sz w:val="20"/>
          <w:szCs w:val="20"/>
          <w:lang w:val="es-ES"/>
        </w:rPr>
        <w:t xml:space="preserve">  </w:t>
      </w:r>
      <w:r w:rsidRPr="00220175">
        <w:rPr>
          <w:rFonts w:ascii="Cochin" w:hAnsi="Cochin"/>
          <w:sz w:val="20"/>
          <w:szCs w:val="20"/>
        </w:rPr>
        <w:t xml:space="preserve"> </w:t>
      </w:r>
      <w:r w:rsidRPr="00220175">
        <w:rPr>
          <w:rFonts w:ascii="Cochin" w:hAnsi="Cochin" w:cs="Helvetica"/>
          <w:noProof/>
          <w:sz w:val="20"/>
          <w:szCs w:val="20"/>
          <w:lang w:val="es-ES"/>
        </w:rPr>
        <w:drawing>
          <wp:inline distT="0" distB="0" distL="0" distR="0" wp14:anchorId="465CB620" wp14:editId="6B947280">
            <wp:extent cx="1367982" cy="1647756"/>
            <wp:effectExtent l="0" t="0" r="381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71362" cy="1651827"/>
                    </a:xfrm>
                    <a:prstGeom prst="rect">
                      <a:avLst/>
                    </a:prstGeom>
                    <a:noFill/>
                    <a:ln>
                      <a:noFill/>
                    </a:ln>
                  </pic:spPr>
                </pic:pic>
              </a:graphicData>
            </a:graphic>
          </wp:inline>
        </w:drawing>
      </w:r>
      <w:r w:rsidRPr="00220175">
        <w:rPr>
          <w:rFonts w:ascii="Cochin" w:hAnsi="Cochin"/>
          <w:sz w:val="20"/>
          <w:szCs w:val="20"/>
        </w:rPr>
        <w:t xml:space="preserve"> </w:t>
      </w:r>
      <w:r w:rsidR="00C7585E">
        <w:rPr>
          <w:rFonts w:ascii="Cochin" w:hAnsi="Cochin"/>
          <w:sz w:val="20"/>
          <w:szCs w:val="20"/>
        </w:rPr>
        <w:t xml:space="preserve">  </w:t>
      </w:r>
      <w:r w:rsidRPr="00220175">
        <w:rPr>
          <w:rFonts w:ascii="Cochin" w:hAnsi="Cochin"/>
          <w:sz w:val="20"/>
          <w:szCs w:val="20"/>
        </w:rPr>
        <w:t xml:space="preserve"> </w:t>
      </w:r>
      <w:r w:rsidRPr="00220175">
        <w:rPr>
          <w:rFonts w:ascii="Cochin" w:hAnsi="Cochin" w:cs="Helvetica"/>
          <w:noProof/>
          <w:sz w:val="20"/>
          <w:szCs w:val="20"/>
          <w:lang w:val="es-ES"/>
        </w:rPr>
        <w:drawing>
          <wp:inline distT="0" distB="0" distL="0" distR="0" wp14:anchorId="0A39FD63" wp14:editId="1EAE3C5D">
            <wp:extent cx="1267562" cy="1649251"/>
            <wp:effectExtent l="0" t="0" r="2540" b="190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70432" cy="1652985"/>
                    </a:xfrm>
                    <a:prstGeom prst="rect">
                      <a:avLst/>
                    </a:prstGeom>
                    <a:noFill/>
                    <a:ln>
                      <a:noFill/>
                    </a:ln>
                  </pic:spPr>
                </pic:pic>
              </a:graphicData>
            </a:graphic>
          </wp:inline>
        </w:drawing>
      </w:r>
    </w:p>
    <w:p w14:paraId="66725F1A" w14:textId="77777777" w:rsidR="00DB7D12" w:rsidRPr="00DB7D12" w:rsidRDefault="00DB7D12" w:rsidP="00DB7D12">
      <w:pPr>
        <w:jc w:val="center"/>
        <w:rPr>
          <w:rFonts w:ascii="Cochin" w:hAnsi="Cochin"/>
          <w:b/>
          <w:sz w:val="14"/>
          <w:szCs w:val="14"/>
        </w:rPr>
      </w:pPr>
      <w:r w:rsidRPr="00DB7D12">
        <w:rPr>
          <w:rFonts w:ascii="Cochin" w:hAnsi="Cochin"/>
          <w:b/>
          <w:sz w:val="14"/>
          <w:szCs w:val="14"/>
        </w:rPr>
        <w:t>Alfonso XII, Antonio Cánovas del Castillo y Práxedes Mateo Sagasta</w:t>
      </w:r>
    </w:p>
    <w:p w14:paraId="1C8AD481" w14:textId="77777777" w:rsidR="00777196" w:rsidRDefault="00777196" w:rsidP="00777196">
      <w:pPr>
        <w:autoSpaceDE w:val="0"/>
        <w:autoSpaceDN w:val="0"/>
        <w:adjustRightInd w:val="0"/>
        <w:jc w:val="both"/>
        <w:rPr>
          <w:rFonts w:ascii="Cochin" w:hAnsi="Cochin" w:cs="Times"/>
          <w:b/>
          <w:bCs/>
          <w:sz w:val="10"/>
          <w:szCs w:val="10"/>
          <w:lang w:val="es-ES"/>
        </w:rPr>
      </w:pPr>
    </w:p>
    <w:p w14:paraId="5864CF92" w14:textId="77777777" w:rsidR="00DB7D12" w:rsidRPr="00DB7D12" w:rsidRDefault="00DB7D12" w:rsidP="00777196">
      <w:pPr>
        <w:autoSpaceDE w:val="0"/>
        <w:autoSpaceDN w:val="0"/>
        <w:adjustRightInd w:val="0"/>
        <w:jc w:val="both"/>
        <w:rPr>
          <w:rFonts w:ascii="Cochin" w:hAnsi="Cochin" w:cs="Times"/>
          <w:b/>
          <w:bCs/>
          <w:sz w:val="10"/>
          <w:szCs w:val="10"/>
          <w:lang w:val="es-ES"/>
        </w:rPr>
      </w:pPr>
    </w:p>
    <w:p w14:paraId="47C3C0D6" w14:textId="77777777" w:rsidR="00977597" w:rsidRDefault="00DB7D12" w:rsidP="00777196">
      <w:pPr>
        <w:autoSpaceDE w:val="0"/>
        <w:autoSpaceDN w:val="0"/>
        <w:adjustRightInd w:val="0"/>
        <w:jc w:val="both"/>
        <w:rPr>
          <w:rFonts w:ascii="Cochin" w:hAnsi="Cochin"/>
          <w:sz w:val="20"/>
          <w:szCs w:val="20"/>
        </w:rPr>
      </w:pPr>
      <w:r>
        <w:rPr>
          <w:rFonts w:ascii="Cochin" w:hAnsi="Cochin"/>
          <w:sz w:val="20"/>
          <w:szCs w:val="20"/>
        </w:rPr>
        <w:t xml:space="preserve">              </w:t>
      </w:r>
    </w:p>
    <w:p w14:paraId="1507091F" w14:textId="5B6B4715" w:rsidR="00777196" w:rsidRPr="00220175" w:rsidRDefault="00DB7D12" w:rsidP="00977597">
      <w:pPr>
        <w:autoSpaceDE w:val="0"/>
        <w:autoSpaceDN w:val="0"/>
        <w:adjustRightInd w:val="0"/>
        <w:ind w:firstLine="708"/>
        <w:jc w:val="both"/>
        <w:rPr>
          <w:rFonts w:ascii="Cochin" w:hAnsi="Cochin" w:cs="Times"/>
          <w:b/>
          <w:bCs/>
          <w:sz w:val="20"/>
          <w:szCs w:val="20"/>
          <w:lang w:val="es-ES"/>
        </w:rPr>
      </w:pPr>
      <w:r>
        <w:rPr>
          <w:rFonts w:ascii="Cochin" w:hAnsi="Cochin"/>
          <w:sz w:val="20"/>
          <w:szCs w:val="20"/>
        </w:rPr>
        <w:t>E</w:t>
      </w:r>
      <w:r w:rsidR="00777196" w:rsidRPr="00220175">
        <w:rPr>
          <w:rFonts w:ascii="Cochin" w:hAnsi="Cochin"/>
          <w:sz w:val="20"/>
          <w:szCs w:val="20"/>
        </w:rPr>
        <w:t xml:space="preserve">n </w:t>
      </w:r>
      <w:r w:rsidR="00777196" w:rsidRPr="00220175">
        <w:rPr>
          <w:rFonts w:ascii="Cochin" w:hAnsi="Cochin"/>
          <w:b/>
          <w:sz w:val="20"/>
          <w:szCs w:val="20"/>
        </w:rPr>
        <w:t>diciembre de 1874</w:t>
      </w:r>
      <w:r w:rsidR="00777196" w:rsidRPr="00220175">
        <w:rPr>
          <w:rFonts w:ascii="Cochin" w:hAnsi="Cochin"/>
          <w:sz w:val="20"/>
          <w:szCs w:val="20"/>
        </w:rPr>
        <w:t xml:space="preserve">, el general Arsenio </w:t>
      </w:r>
      <w:r w:rsidR="00C7585E">
        <w:rPr>
          <w:rFonts w:ascii="Cochin" w:hAnsi="Cochin"/>
          <w:b/>
          <w:bCs/>
          <w:sz w:val="20"/>
          <w:szCs w:val="20"/>
        </w:rPr>
        <w:t>Martínez Campos</w:t>
      </w:r>
      <w:r w:rsidR="00C7585E">
        <w:rPr>
          <w:rFonts w:ascii="Cochin" w:hAnsi="Cochin"/>
          <w:bCs/>
          <w:sz w:val="20"/>
          <w:szCs w:val="20"/>
        </w:rPr>
        <w:t xml:space="preserve"> se</w:t>
      </w:r>
      <w:r w:rsidR="00777196" w:rsidRPr="00220175">
        <w:rPr>
          <w:rFonts w:ascii="Cochin" w:hAnsi="Cochin"/>
          <w:bCs/>
          <w:sz w:val="20"/>
          <w:szCs w:val="20"/>
        </w:rPr>
        <w:t xml:space="preserve"> </w:t>
      </w:r>
      <w:r w:rsidR="00C7585E">
        <w:rPr>
          <w:rFonts w:ascii="Cochin" w:hAnsi="Cochin"/>
          <w:b/>
          <w:bCs/>
          <w:sz w:val="20"/>
          <w:szCs w:val="20"/>
        </w:rPr>
        <w:t>pronunció</w:t>
      </w:r>
      <w:r w:rsidR="00777196" w:rsidRPr="00220175">
        <w:rPr>
          <w:rFonts w:ascii="Cochin" w:hAnsi="Cochin"/>
          <w:bCs/>
          <w:sz w:val="20"/>
          <w:szCs w:val="20"/>
        </w:rPr>
        <w:t xml:space="preserve"> en </w:t>
      </w:r>
      <w:r w:rsidR="00777196" w:rsidRPr="00220175">
        <w:rPr>
          <w:rFonts w:ascii="Cochin" w:hAnsi="Cochin"/>
          <w:b/>
          <w:bCs/>
          <w:sz w:val="20"/>
          <w:szCs w:val="20"/>
        </w:rPr>
        <w:t>Sagunto</w:t>
      </w:r>
      <w:r w:rsidR="00C7585E">
        <w:rPr>
          <w:rFonts w:ascii="Cochin" w:hAnsi="Cochin"/>
          <w:bCs/>
          <w:sz w:val="20"/>
          <w:szCs w:val="20"/>
        </w:rPr>
        <w:t xml:space="preserve"> y</w:t>
      </w:r>
      <w:r w:rsidR="00777196" w:rsidRPr="00220175">
        <w:rPr>
          <w:rFonts w:ascii="Cochin" w:hAnsi="Cochin"/>
          <w:sz w:val="20"/>
          <w:szCs w:val="20"/>
        </w:rPr>
        <w:t xml:space="preserve"> proclamó rey a </w:t>
      </w:r>
      <w:r w:rsidR="00777196" w:rsidRPr="00220175">
        <w:rPr>
          <w:rFonts w:ascii="Cochin" w:hAnsi="Cochin"/>
          <w:b/>
          <w:bCs/>
          <w:sz w:val="20"/>
          <w:szCs w:val="20"/>
          <w:u w:val="single"/>
        </w:rPr>
        <w:t>Alfonso XII</w:t>
      </w:r>
      <w:r w:rsidR="00777196" w:rsidRPr="00220175">
        <w:rPr>
          <w:rFonts w:ascii="Cochin" w:hAnsi="Cochin"/>
          <w:sz w:val="20"/>
          <w:szCs w:val="20"/>
        </w:rPr>
        <w:t xml:space="preserve">, hijo de Isabel II, y  </w:t>
      </w:r>
      <w:r w:rsidR="00777196" w:rsidRPr="00220175">
        <w:rPr>
          <w:rFonts w:ascii="Cochin" w:hAnsi="Cochin"/>
          <w:b/>
          <w:sz w:val="20"/>
          <w:szCs w:val="20"/>
        </w:rPr>
        <w:t xml:space="preserve">restauró </w:t>
      </w:r>
      <w:r w:rsidR="00777196" w:rsidRPr="00220175">
        <w:rPr>
          <w:rFonts w:ascii="Cochin" w:hAnsi="Cochin"/>
          <w:sz w:val="20"/>
          <w:szCs w:val="20"/>
        </w:rPr>
        <w:t>la dinastía</w:t>
      </w:r>
      <w:r w:rsidR="00777196" w:rsidRPr="00220175">
        <w:rPr>
          <w:rFonts w:ascii="Cochin" w:hAnsi="Cochin"/>
          <w:b/>
          <w:sz w:val="20"/>
          <w:szCs w:val="20"/>
        </w:rPr>
        <w:t xml:space="preserve"> Borbónica</w:t>
      </w:r>
      <w:r w:rsidR="00777196" w:rsidRPr="00220175">
        <w:rPr>
          <w:rFonts w:ascii="Cochin" w:hAnsi="Cochin"/>
          <w:sz w:val="20"/>
          <w:szCs w:val="20"/>
        </w:rPr>
        <w:t xml:space="preserve">. Se inicia, así, el periodo de la </w:t>
      </w:r>
      <w:r w:rsidR="00777196" w:rsidRPr="00220175">
        <w:rPr>
          <w:rFonts w:ascii="Cochin" w:hAnsi="Cochin"/>
          <w:b/>
          <w:sz w:val="20"/>
          <w:szCs w:val="20"/>
        </w:rPr>
        <w:t>Restauración</w:t>
      </w:r>
      <w:r w:rsidR="00777196" w:rsidRPr="00220175">
        <w:rPr>
          <w:rFonts w:ascii="Cochin" w:hAnsi="Cochin"/>
          <w:sz w:val="20"/>
          <w:szCs w:val="20"/>
        </w:rPr>
        <w:t xml:space="preserve"> </w:t>
      </w:r>
      <w:r w:rsidR="00777196" w:rsidRPr="00220175">
        <w:rPr>
          <w:rFonts w:ascii="Cochin" w:hAnsi="Cochin"/>
          <w:b/>
          <w:sz w:val="20"/>
          <w:szCs w:val="20"/>
        </w:rPr>
        <w:t>doble:</w:t>
      </w:r>
      <w:r w:rsidR="00777196" w:rsidRPr="00220175">
        <w:rPr>
          <w:rFonts w:ascii="Cochin" w:hAnsi="Cochin"/>
          <w:sz w:val="20"/>
          <w:szCs w:val="20"/>
        </w:rPr>
        <w:t xml:space="preserve"> monárquica y dinástica.</w:t>
      </w:r>
    </w:p>
    <w:p w14:paraId="49F59CD7" w14:textId="77777777" w:rsidR="00777196" w:rsidRPr="00220175" w:rsidRDefault="00777196" w:rsidP="00777196">
      <w:pPr>
        <w:autoSpaceDE w:val="0"/>
        <w:autoSpaceDN w:val="0"/>
        <w:adjustRightInd w:val="0"/>
        <w:jc w:val="both"/>
        <w:rPr>
          <w:rFonts w:ascii="Cochin" w:hAnsi="Cochin"/>
          <w:sz w:val="20"/>
          <w:szCs w:val="20"/>
        </w:rPr>
      </w:pPr>
      <w:r w:rsidRPr="00220175">
        <w:rPr>
          <w:rFonts w:ascii="Cochin" w:hAnsi="Cochin" w:cs="Times"/>
          <w:b/>
          <w:bCs/>
          <w:sz w:val="20"/>
          <w:szCs w:val="20"/>
          <w:lang w:val="es-ES"/>
        </w:rPr>
        <w:t xml:space="preserve">              </w:t>
      </w:r>
      <w:r w:rsidRPr="00220175">
        <w:rPr>
          <w:rFonts w:ascii="Cochin" w:hAnsi="Cochin"/>
          <w:sz w:val="20"/>
          <w:szCs w:val="20"/>
        </w:rPr>
        <w:t xml:space="preserve">Esta Restauración se gestó ya en el </w:t>
      </w:r>
      <w:r w:rsidRPr="00220175">
        <w:rPr>
          <w:rFonts w:ascii="Cochin" w:hAnsi="Cochin"/>
          <w:b/>
          <w:bCs/>
          <w:sz w:val="20"/>
          <w:szCs w:val="20"/>
        </w:rPr>
        <w:t>Sexenio Revolucionario</w:t>
      </w:r>
      <w:r w:rsidRPr="00220175">
        <w:rPr>
          <w:rFonts w:ascii="Cochin" w:hAnsi="Cochin"/>
          <w:sz w:val="20"/>
          <w:szCs w:val="20"/>
        </w:rPr>
        <w:t xml:space="preserve">: </w:t>
      </w:r>
      <w:r w:rsidRPr="00220175">
        <w:rPr>
          <w:rFonts w:ascii="Cochin" w:hAnsi="Cochin"/>
          <w:b/>
          <w:bCs/>
          <w:sz w:val="20"/>
          <w:szCs w:val="20"/>
          <w:u w:val="single"/>
        </w:rPr>
        <w:t>Cánovas del Castillo</w:t>
      </w:r>
      <w:r w:rsidRPr="00220175">
        <w:rPr>
          <w:rFonts w:ascii="Cochin" w:hAnsi="Cochin"/>
          <w:sz w:val="20"/>
          <w:szCs w:val="20"/>
        </w:rPr>
        <w:t xml:space="preserve"> preparó la llegada al trono del hijo de Isabel II, pero </w:t>
      </w:r>
      <w:r w:rsidRPr="00220175">
        <w:rPr>
          <w:rFonts w:ascii="Cochin" w:hAnsi="Cochin"/>
          <w:b/>
          <w:sz w:val="20"/>
          <w:szCs w:val="20"/>
        </w:rPr>
        <w:t>no</w:t>
      </w:r>
      <w:r w:rsidRPr="00220175">
        <w:rPr>
          <w:rFonts w:ascii="Cochin" w:hAnsi="Cochin"/>
          <w:sz w:val="20"/>
          <w:szCs w:val="20"/>
        </w:rPr>
        <w:t xml:space="preserve"> entraba en sus planes un </w:t>
      </w:r>
      <w:r w:rsidRPr="00220175">
        <w:rPr>
          <w:rFonts w:ascii="Cochin" w:hAnsi="Cochin"/>
          <w:b/>
          <w:sz w:val="20"/>
          <w:szCs w:val="20"/>
        </w:rPr>
        <w:t>pronunciamiento</w:t>
      </w:r>
      <w:r w:rsidRPr="00220175">
        <w:rPr>
          <w:rFonts w:ascii="Cochin" w:hAnsi="Cochin"/>
          <w:sz w:val="20"/>
          <w:szCs w:val="20"/>
        </w:rPr>
        <w:t>.</w:t>
      </w:r>
    </w:p>
    <w:p w14:paraId="6E8EAEE2" w14:textId="77777777" w:rsidR="00777196" w:rsidRPr="00220175" w:rsidRDefault="00777196" w:rsidP="00777196">
      <w:pPr>
        <w:ind w:firstLine="708"/>
        <w:jc w:val="both"/>
        <w:rPr>
          <w:rFonts w:ascii="Cochin" w:hAnsi="Cochin"/>
          <w:sz w:val="20"/>
          <w:szCs w:val="20"/>
        </w:rPr>
      </w:pPr>
      <w:r w:rsidRPr="00220175">
        <w:rPr>
          <w:rFonts w:ascii="Cochin" w:hAnsi="Cochin"/>
          <w:sz w:val="20"/>
          <w:szCs w:val="20"/>
        </w:rPr>
        <w:t xml:space="preserve">Cánovas admiraba el </w:t>
      </w:r>
      <w:r w:rsidRPr="00220175">
        <w:rPr>
          <w:rFonts w:ascii="Cochin" w:hAnsi="Cochin"/>
          <w:b/>
          <w:bCs/>
          <w:sz w:val="20"/>
          <w:szCs w:val="20"/>
        </w:rPr>
        <w:t>sistema parlamentario británico</w:t>
      </w:r>
      <w:r w:rsidRPr="00220175">
        <w:rPr>
          <w:rFonts w:ascii="Cochin" w:hAnsi="Cochin"/>
          <w:sz w:val="20"/>
          <w:szCs w:val="20"/>
        </w:rPr>
        <w:t xml:space="preserve"> y aconsejó una </w:t>
      </w:r>
      <w:r w:rsidRPr="00220175">
        <w:rPr>
          <w:rFonts w:ascii="Cochin" w:hAnsi="Cochin"/>
          <w:b/>
          <w:bCs/>
          <w:sz w:val="20"/>
          <w:szCs w:val="20"/>
        </w:rPr>
        <w:t>educación británica</w:t>
      </w:r>
      <w:r w:rsidRPr="00220175">
        <w:rPr>
          <w:rFonts w:ascii="Cochin" w:hAnsi="Cochin"/>
          <w:sz w:val="20"/>
          <w:szCs w:val="20"/>
        </w:rPr>
        <w:t xml:space="preserve"> para Alfonso en la </w:t>
      </w:r>
      <w:r w:rsidRPr="00220175">
        <w:rPr>
          <w:rFonts w:ascii="Cochin" w:hAnsi="Cochin"/>
          <w:b/>
          <w:sz w:val="20"/>
          <w:szCs w:val="20"/>
        </w:rPr>
        <w:t xml:space="preserve">academia militar de </w:t>
      </w:r>
      <w:r w:rsidRPr="00220175">
        <w:rPr>
          <w:rFonts w:ascii="Cochin" w:hAnsi="Cochin"/>
          <w:b/>
          <w:bCs/>
          <w:sz w:val="20"/>
          <w:szCs w:val="20"/>
        </w:rPr>
        <w:t>Sandhurst</w:t>
      </w:r>
      <w:r w:rsidRPr="00220175">
        <w:rPr>
          <w:rFonts w:ascii="Cochin" w:hAnsi="Cochin"/>
          <w:sz w:val="20"/>
          <w:szCs w:val="20"/>
        </w:rPr>
        <w:t xml:space="preserve">. Desde allí, Alfonso XII proclamó el </w:t>
      </w:r>
      <w:r w:rsidRPr="00220175">
        <w:rPr>
          <w:rFonts w:ascii="Cochin" w:hAnsi="Cochin"/>
          <w:b/>
          <w:bCs/>
          <w:i/>
          <w:sz w:val="20"/>
          <w:szCs w:val="20"/>
        </w:rPr>
        <w:t>Manifiesto de Sandhurst</w:t>
      </w:r>
      <w:r w:rsidRPr="00220175">
        <w:rPr>
          <w:rFonts w:ascii="Cochin" w:hAnsi="Cochin"/>
          <w:sz w:val="20"/>
          <w:szCs w:val="20"/>
        </w:rPr>
        <w:t xml:space="preserve">, </w:t>
      </w:r>
      <w:r w:rsidRPr="00220175">
        <w:rPr>
          <w:rFonts w:ascii="Cochin" w:hAnsi="Cochin"/>
          <w:b/>
          <w:bCs/>
          <w:sz w:val="20"/>
          <w:szCs w:val="20"/>
        </w:rPr>
        <w:t>redactado</w:t>
      </w:r>
      <w:r w:rsidRPr="00220175">
        <w:rPr>
          <w:rFonts w:ascii="Cochin" w:hAnsi="Cochin"/>
          <w:sz w:val="20"/>
          <w:szCs w:val="20"/>
        </w:rPr>
        <w:t xml:space="preserve"> por </w:t>
      </w:r>
      <w:r w:rsidRPr="00220175">
        <w:rPr>
          <w:rFonts w:ascii="Cochin" w:hAnsi="Cochin"/>
          <w:b/>
          <w:bCs/>
          <w:sz w:val="20"/>
          <w:szCs w:val="20"/>
        </w:rPr>
        <w:t>Canovas</w:t>
      </w:r>
      <w:r w:rsidRPr="00220175">
        <w:rPr>
          <w:rFonts w:ascii="Cochin" w:hAnsi="Cochin"/>
          <w:sz w:val="20"/>
          <w:szCs w:val="20"/>
        </w:rPr>
        <w:t xml:space="preserve">, en el que ponía las </w:t>
      </w:r>
      <w:r w:rsidRPr="00220175">
        <w:rPr>
          <w:rFonts w:ascii="Cochin" w:hAnsi="Cochin"/>
          <w:b/>
          <w:sz w:val="20"/>
          <w:szCs w:val="20"/>
        </w:rPr>
        <w:t>bases del sistema político</w:t>
      </w:r>
      <w:r w:rsidRPr="00220175">
        <w:rPr>
          <w:rFonts w:ascii="Cochin" w:hAnsi="Cochin"/>
          <w:sz w:val="20"/>
          <w:szCs w:val="20"/>
        </w:rPr>
        <w:t xml:space="preserve">: una </w:t>
      </w:r>
      <w:r w:rsidRPr="00220175">
        <w:rPr>
          <w:rFonts w:ascii="Cochin" w:hAnsi="Cochin"/>
          <w:b/>
          <w:sz w:val="20"/>
          <w:szCs w:val="20"/>
        </w:rPr>
        <w:t>monarquía constitucional</w:t>
      </w:r>
      <w:r w:rsidRPr="00220175">
        <w:rPr>
          <w:rFonts w:ascii="Cochin" w:hAnsi="Cochin"/>
          <w:sz w:val="20"/>
          <w:szCs w:val="20"/>
        </w:rPr>
        <w:t xml:space="preserve"> flexible y sin represalias políticas y la </w:t>
      </w:r>
      <w:r w:rsidRPr="00220175">
        <w:rPr>
          <w:rFonts w:ascii="Cochin" w:hAnsi="Cochin"/>
          <w:b/>
          <w:bCs/>
          <w:sz w:val="20"/>
          <w:szCs w:val="20"/>
        </w:rPr>
        <w:t xml:space="preserve">estabilidad política </w:t>
      </w:r>
      <w:r w:rsidRPr="00220175">
        <w:rPr>
          <w:rFonts w:ascii="Cochin" w:hAnsi="Cochin"/>
          <w:sz w:val="20"/>
          <w:szCs w:val="20"/>
        </w:rPr>
        <w:t xml:space="preserve">basada en valores conservadores como </w:t>
      </w:r>
      <w:r w:rsidRPr="00220175">
        <w:rPr>
          <w:rFonts w:ascii="Cochin" w:hAnsi="Cochin"/>
          <w:b/>
          <w:bCs/>
          <w:sz w:val="20"/>
          <w:szCs w:val="20"/>
        </w:rPr>
        <w:t>orden y propiedad</w:t>
      </w:r>
      <w:r w:rsidRPr="00220175">
        <w:rPr>
          <w:rFonts w:ascii="Cochin" w:hAnsi="Cochin"/>
          <w:sz w:val="20"/>
          <w:szCs w:val="20"/>
        </w:rPr>
        <w:t xml:space="preserve">, </w:t>
      </w:r>
      <w:r w:rsidRPr="00220175">
        <w:rPr>
          <w:rFonts w:ascii="Cochin" w:hAnsi="Cochin"/>
          <w:b/>
          <w:sz w:val="20"/>
          <w:szCs w:val="20"/>
        </w:rPr>
        <w:t>combinados</w:t>
      </w:r>
      <w:r w:rsidRPr="00220175">
        <w:rPr>
          <w:rFonts w:ascii="Cochin" w:hAnsi="Cochin"/>
          <w:sz w:val="20"/>
          <w:szCs w:val="20"/>
        </w:rPr>
        <w:t xml:space="preserve"> con aspectos</w:t>
      </w:r>
      <w:r w:rsidRPr="00220175">
        <w:rPr>
          <w:rFonts w:ascii="Cochin" w:hAnsi="Cochin"/>
          <w:b/>
          <w:bCs/>
          <w:sz w:val="20"/>
          <w:szCs w:val="20"/>
        </w:rPr>
        <w:t xml:space="preserve"> liberales.</w:t>
      </w:r>
    </w:p>
    <w:p w14:paraId="72D7F894" w14:textId="62F1E6D3" w:rsidR="00777196" w:rsidRPr="00220175" w:rsidRDefault="00777196" w:rsidP="00777196">
      <w:pPr>
        <w:ind w:firstLine="708"/>
        <w:jc w:val="both"/>
        <w:rPr>
          <w:rFonts w:ascii="Cochin" w:hAnsi="Cochin"/>
          <w:sz w:val="20"/>
          <w:szCs w:val="20"/>
        </w:rPr>
      </w:pPr>
      <w:r w:rsidRPr="00220175">
        <w:rPr>
          <w:rFonts w:ascii="Cochin" w:hAnsi="Cochin"/>
          <w:bCs/>
          <w:sz w:val="20"/>
          <w:szCs w:val="20"/>
        </w:rPr>
        <w:t>El sistema fue</w:t>
      </w:r>
      <w:r w:rsidRPr="00220175">
        <w:rPr>
          <w:rFonts w:ascii="Cochin" w:hAnsi="Cochin"/>
          <w:b/>
          <w:bCs/>
          <w:sz w:val="20"/>
          <w:szCs w:val="20"/>
        </w:rPr>
        <w:t xml:space="preserve"> </w:t>
      </w:r>
      <w:r w:rsidRPr="00220175">
        <w:rPr>
          <w:rFonts w:ascii="Cochin" w:hAnsi="Cochin"/>
          <w:bCs/>
          <w:sz w:val="20"/>
          <w:szCs w:val="20"/>
        </w:rPr>
        <w:t xml:space="preserve">apoyado por </w:t>
      </w:r>
      <w:r w:rsidRPr="00220175">
        <w:rPr>
          <w:rFonts w:ascii="Cochin" w:hAnsi="Cochin"/>
          <w:sz w:val="20"/>
          <w:szCs w:val="20"/>
        </w:rPr>
        <w:t xml:space="preserve">la burguesía, aristocracia, ejército e Iglesia, y rechazada por campesinos, </w:t>
      </w:r>
      <w:r w:rsidRPr="00220175">
        <w:rPr>
          <w:rFonts w:ascii="Cochin" w:hAnsi="Cochin"/>
          <w:bCs/>
          <w:sz w:val="20"/>
          <w:szCs w:val="20"/>
        </w:rPr>
        <w:t>i</w:t>
      </w:r>
      <w:r w:rsidRPr="00220175">
        <w:rPr>
          <w:rFonts w:ascii="Cochin" w:hAnsi="Cochin"/>
          <w:sz w:val="20"/>
          <w:szCs w:val="20"/>
        </w:rPr>
        <w:t>ntelectuales, pequeña burguesía y</w:t>
      </w:r>
      <w:r w:rsidRPr="00220175">
        <w:rPr>
          <w:rFonts w:ascii="Cochin" w:hAnsi="Cochin"/>
          <w:bCs/>
          <w:sz w:val="20"/>
          <w:szCs w:val="20"/>
        </w:rPr>
        <w:t xml:space="preserve"> p</w:t>
      </w:r>
      <w:r w:rsidR="00DB7D12">
        <w:rPr>
          <w:rFonts w:ascii="Cochin" w:hAnsi="Cochin"/>
          <w:sz w:val="20"/>
          <w:szCs w:val="20"/>
        </w:rPr>
        <w:t>roletariado urbano (</w:t>
      </w:r>
      <w:r w:rsidRPr="00220175">
        <w:rPr>
          <w:rFonts w:ascii="Cochin" w:hAnsi="Cochin"/>
          <w:sz w:val="20"/>
          <w:szCs w:val="20"/>
        </w:rPr>
        <w:t>socialistas y anarquistas).</w:t>
      </w:r>
    </w:p>
    <w:p w14:paraId="626835EE" w14:textId="77777777" w:rsidR="00777196" w:rsidRPr="00220175" w:rsidRDefault="00777196" w:rsidP="00777196">
      <w:pPr>
        <w:jc w:val="both"/>
        <w:rPr>
          <w:rFonts w:ascii="Cochin" w:hAnsi="Cochin" w:cs="Arial"/>
          <w:b/>
          <w:sz w:val="20"/>
          <w:szCs w:val="20"/>
        </w:rPr>
        <w:sectPr w:rsidR="00777196" w:rsidRPr="00220175" w:rsidSect="00411BCE">
          <w:headerReference w:type="default" r:id="rId70"/>
          <w:type w:val="continuous"/>
          <w:pgSz w:w="11906" w:h="16838"/>
          <w:pgMar w:top="1417" w:right="1701" w:bottom="1417" w:left="1701" w:header="708" w:footer="708" w:gutter="0"/>
          <w:cols w:space="720"/>
        </w:sectPr>
      </w:pPr>
    </w:p>
    <w:p w14:paraId="52E9E884" w14:textId="77777777" w:rsidR="00777196" w:rsidRPr="00DB7D12" w:rsidRDefault="00777196" w:rsidP="00777196">
      <w:pPr>
        <w:autoSpaceDE w:val="0"/>
        <w:autoSpaceDN w:val="0"/>
        <w:adjustRightInd w:val="0"/>
        <w:jc w:val="both"/>
        <w:rPr>
          <w:rFonts w:ascii="Cochin" w:hAnsi="Cochin" w:cs="Arial"/>
          <w:sz w:val="10"/>
          <w:szCs w:val="10"/>
        </w:rPr>
      </w:pPr>
    </w:p>
    <w:p w14:paraId="7289EFDC" w14:textId="77777777" w:rsidR="00777196" w:rsidRPr="00220175" w:rsidRDefault="00777196" w:rsidP="00777196">
      <w:pPr>
        <w:ind w:firstLine="705"/>
        <w:jc w:val="both"/>
        <w:rPr>
          <w:rFonts w:ascii="Cochin" w:hAnsi="Cochin"/>
          <w:sz w:val="20"/>
          <w:szCs w:val="20"/>
        </w:rPr>
      </w:pPr>
      <w:r w:rsidRPr="00220175">
        <w:rPr>
          <w:rFonts w:ascii="Cochin" w:hAnsi="Cochin"/>
          <w:sz w:val="20"/>
          <w:szCs w:val="20"/>
        </w:rPr>
        <w:t>Las</w:t>
      </w:r>
      <w:r w:rsidRPr="00220175">
        <w:rPr>
          <w:rFonts w:ascii="Cochin" w:hAnsi="Cochin"/>
          <w:b/>
          <w:sz w:val="20"/>
          <w:szCs w:val="20"/>
        </w:rPr>
        <w:t xml:space="preserve"> bases </w:t>
      </w:r>
      <w:r w:rsidRPr="00220175">
        <w:rPr>
          <w:rFonts w:ascii="Cochin" w:hAnsi="Cochin"/>
          <w:sz w:val="20"/>
          <w:szCs w:val="20"/>
        </w:rPr>
        <w:t xml:space="preserve">del </w:t>
      </w:r>
      <w:r w:rsidRPr="00220175">
        <w:rPr>
          <w:rFonts w:ascii="Cochin" w:hAnsi="Cochin"/>
          <w:b/>
          <w:sz w:val="20"/>
          <w:szCs w:val="20"/>
        </w:rPr>
        <w:t>sistema</w:t>
      </w:r>
      <w:r w:rsidRPr="00220175">
        <w:rPr>
          <w:rFonts w:ascii="Cochin" w:hAnsi="Cochin"/>
          <w:sz w:val="20"/>
          <w:szCs w:val="20"/>
        </w:rPr>
        <w:t xml:space="preserve"> fueron</w:t>
      </w:r>
      <w:r w:rsidRPr="00220175">
        <w:rPr>
          <w:rFonts w:ascii="Cochin" w:hAnsi="Cochin"/>
          <w:b/>
          <w:sz w:val="20"/>
          <w:szCs w:val="20"/>
        </w:rPr>
        <w:t>:</w:t>
      </w:r>
    </w:p>
    <w:p w14:paraId="30C3B7F2" w14:textId="77777777" w:rsidR="00777196" w:rsidRDefault="00777196" w:rsidP="00777196">
      <w:pPr>
        <w:pStyle w:val="Prrafodelista"/>
        <w:numPr>
          <w:ilvl w:val="0"/>
          <w:numId w:val="35"/>
        </w:numPr>
        <w:jc w:val="both"/>
        <w:rPr>
          <w:rFonts w:ascii="Cochin" w:hAnsi="Cochin"/>
          <w:sz w:val="20"/>
          <w:szCs w:val="20"/>
        </w:rPr>
      </w:pPr>
      <w:r w:rsidRPr="00977597">
        <w:rPr>
          <w:rFonts w:ascii="Cochin" w:hAnsi="Cochin"/>
          <w:b/>
          <w:bCs/>
          <w:sz w:val="20"/>
          <w:szCs w:val="20"/>
        </w:rPr>
        <w:t>Pacificar el país y apartar al ejército de la política</w:t>
      </w:r>
      <w:r w:rsidRPr="00977597">
        <w:rPr>
          <w:rFonts w:ascii="Cochin" w:hAnsi="Cochin"/>
          <w:sz w:val="20"/>
          <w:szCs w:val="20"/>
        </w:rPr>
        <w:t xml:space="preserve">. Se finalizó la </w:t>
      </w:r>
      <w:r w:rsidRPr="00977597">
        <w:rPr>
          <w:rFonts w:ascii="Cochin" w:hAnsi="Cochin"/>
          <w:b/>
          <w:bCs/>
          <w:sz w:val="20"/>
          <w:szCs w:val="20"/>
        </w:rPr>
        <w:t>tercera guerra carlista</w:t>
      </w:r>
      <w:r w:rsidRPr="00977597">
        <w:rPr>
          <w:rFonts w:ascii="Cochin" w:hAnsi="Cochin"/>
          <w:sz w:val="20"/>
          <w:szCs w:val="20"/>
        </w:rPr>
        <w:t xml:space="preserve"> (1876) que supuso la </w:t>
      </w:r>
      <w:r w:rsidRPr="00977597">
        <w:rPr>
          <w:rFonts w:ascii="Cochin" w:hAnsi="Cochin"/>
          <w:b/>
          <w:bCs/>
          <w:sz w:val="20"/>
          <w:szCs w:val="20"/>
        </w:rPr>
        <w:t>abolición</w:t>
      </w:r>
      <w:r w:rsidRPr="00977597">
        <w:rPr>
          <w:rFonts w:ascii="Cochin" w:hAnsi="Cochin"/>
          <w:sz w:val="20"/>
          <w:szCs w:val="20"/>
        </w:rPr>
        <w:t xml:space="preserve"> de los </w:t>
      </w:r>
      <w:r w:rsidRPr="00977597">
        <w:rPr>
          <w:rFonts w:ascii="Cochin" w:hAnsi="Cochin"/>
          <w:b/>
          <w:bCs/>
          <w:sz w:val="20"/>
          <w:szCs w:val="20"/>
        </w:rPr>
        <w:t>fueros vascos</w:t>
      </w:r>
      <w:r w:rsidRPr="00977597">
        <w:rPr>
          <w:rFonts w:ascii="Cochin" w:hAnsi="Cochin"/>
          <w:sz w:val="20"/>
          <w:szCs w:val="20"/>
        </w:rPr>
        <w:t xml:space="preserve"> y </w:t>
      </w:r>
      <w:r w:rsidRPr="00977597">
        <w:rPr>
          <w:rFonts w:ascii="Cochin" w:hAnsi="Cochin"/>
          <w:b/>
          <w:bCs/>
          <w:sz w:val="20"/>
          <w:szCs w:val="20"/>
        </w:rPr>
        <w:t>navarros</w:t>
      </w:r>
      <w:r w:rsidRPr="00977597">
        <w:rPr>
          <w:rFonts w:ascii="Cochin" w:hAnsi="Cochin"/>
          <w:sz w:val="20"/>
          <w:szCs w:val="20"/>
        </w:rPr>
        <w:t xml:space="preserve">; y se puso </w:t>
      </w:r>
      <w:r w:rsidRPr="00977597">
        <w:rPr>
          <w:rFonts w:ascii="Cochin" w:hAnsi="Cochin"/>
          <w:b/>
          <w:sz w:val="20"/>
          <w:szCs w:val="20"/>
        </w:rPr>
        <w:t>fin a la guerra cubana</w:t>
      </w:r>
      <w:r w:rsidRPr="00977597">
        <w:rPr>
          <w:rFonts w:ascii="Cochin" w:hAnsi="Cochin"/>
          <w:sz w:val="20"/>
          <w:szCs w:val="20"/>
        </w:rPr>
        <w:t xml:space="preserve"> con la </w:t>
      </w:r>
      <w:r w:rsidRPr="00977597">
        <w:rPr>
          <w:rFonts w:ascii="Cochin" w:hAnsi="Cochin"/>
          <w:b/>
          <w:bCs/>
          <w:sz w:val="20"/>
          <w:szCs w:val="20"/>
        </w:rPr>
        <w:t>Paz de Zanjón</w:t>
      </w:r>
      <w:r w:rsidRPr="00977597">
        <w:rPr>
          <w:rFonts w:ascii="Cochin" w:hAnsi="Cochin"/>
          <w:sz w:val="20"/>
          <w:szCs w:val="20"/>
        </w:rPr>
        <w:t xml:space="preserve"> (1878).</w:t>
      </w:r>
    </w:p>
    <w:p w14:paraId="420A8D56" w14:textId="77777777" w:rsidR="00977597" w:rsidRPr="00977597" w:rsidRDefault="00977597" w:rsidP="00977597">
      <w:pPr>
        <w:pStyle w:val="Prrafodelista"/>
        <w:jc w:val="both"/>
        <w:rPr>
          <w:rFonts w:ascii="Cochin" w:hAnsi="Cochin"/>
          <w:sz w:val="10"/>
          <w:szCs w:val="10"/>
        </w:rPr>
      </w:pPr>
    </w:p>
    <w:p w14:paraId="5F747D7A" w14:textId="77777777" w:rsidR="00777196" w:rsidRDefault="00777196" w:rsidP="00777196">
      <w:pPr>
        <w:pStyle w:val="Prrafodelista"/>
        <w:numPr>
          <w:ilvl w:val="0"/>
          <w:numId w:val="35"/>
        </w:numPr>
        <w:jc w:val="both"/>
        <w:rPr>
          <w:rFonts w:ascii="Cochin" w:hAnsi="Cochin"/>
          <w:sz w:val="20"/>
          <w:szCs w:val="20"/>
        </w:rPr>
      </w:pPr>
      <w:r w:rsidRPr="00977597">
        <w:rPr>
          <w:rFonts w:ascii="Cochin" w:hAnsi="Cochin"/>
          <w:b/>
          <w:sz w:val="20"/>
          <w:szCs w:val="20"/>
        </w:rPr>
        <w:t xml:space="preserve">El bipartidismo </w:t>
      </w:r>
      <w:r w:rsidRPr="00977597">
        <w:rPr>
          <w:rFonts w:ascii="Cochin" w:hAnsi="Cochin"/>
          <w:sz w:val="20"/>
          <w:szCs w:val="20"/>
        </w:rPr>
        <w:t>basado en los</w:t>
      </w:r>
      <w:r w:rsidRPr="00977597">
        <w:rPr>
          <w:rFonts w:ascii="Cochin" w:hAnsi="Cochin"/>
          <w:b/>
          <w:sz w:val="20"/>
          <w:szCs w:val="20"/>
        </w:rPr>
        <w:t xml:space="preserve"> </w:t>
      </w:r>
      <w:r w:rsidRPr="00977597">
        <w:rPr>
          <w:rFonts w:ascii="Cochin" w:hAnsi="Cochin"/>
          <w:sz w:val="20"/>
          <w:szCs w:val="20"/>
        </w:rPr>
        <w:t xml:space="preserve">dos partidos dinásticos: el </w:t>
      </w:r>
      <w:r w:rsidRPr="00977597">
        <w:rPr>
          <w:rFonts w:ascii="Cochin" w:hAnsi="Cochin"/>
          <w:b/>
          <w:sz w:val="20"/>
          <w:szCs w:val="20"/>
        </w:rPr>
        <w:t>Conservador</w:t>
      </w:r>
      <w:r w:rsidRPr="00977597">
        <w:rPr>
          <w:rFonts w:ascii="Cochin" w:hAnsi="Cochin"/>
          <w:sz w:val="20"/>
          <w:szCs w:val="20"/>
        </w:rPr>
        <w:t xml:space="preserve">, liderado por </w:t>
      </w:r>
      <w:r w:rsidRPr="00977597">
        <w:rPr>
          <w:rFonts w:ascii="Cochin" w:hAnsi="Cochin"/>
          <w:b/>
          <w:sz w:val="20"/>
          <w:szCs w:val="20"/>
        </w:rPr>
        <w:t>Cánovas</w:t>
      </w:r>
      <w:r w:rsidRPr="00977597">
        <w:rPr>
          <w:rFonts w:ascii="Cochin" w:hAnsi="Cochin"/>
          <w:sz w:val="20"/>
          <w:szCs w:val="20"/>
        </w:rPr>
        <w:t xml:space="preserve">; y el </w:t>
      </w:r>
      <w:r w:rsidRPr="00977597">
        <w:rPr>
          <w:rFonts w:ascii="Cochin" w:hAnsi="Cochin"/>
          <w:b/>
          <w:sz w:val="20"/>
          <w:szCs w:val="20"/>
        </w:rPr>
        <w:t>Liberal</w:t>
      </w:r>
      <w:r w:rsidRPr="00977597">
        <w:rPr>
          <w:rFonts w:ascii="Cochin" w:hAnsi="Cochin"/>
          <w:sz w:val="20"/>
          <w:szCs w:val="20"/>
        </w:rPr>
        <w:t xml:space="preserve"> encabezado por </w:t>
      </w:r>
      <w:r w:rsidRPr="00977597">
        <w:rPr>
          <w:rFonts w:ascii="Cochin" w:hAnsi="Cochin"/>
          <w:b/>
          <w:sz w:val="20"/>
          <w:szCs w:val="20"/>
        </w:rPr>
        <w:t>Sagasta</w:t>
      </w:r>
      <w:r w:rsidRPr="00977597">
        <w:rPr>
          <w:rFonts w:ascii="Cochin" w:hAnsi="Cochin"/>
          <w:sz w:val="20"/>
          <w:szCs w:val="20"/>
        </w:rPr>
        <w:t>.</w:t>
      </w:r>
    </w:p>
    <w:p w14:paraId="29DCF914" w14:textId="77777777" w:rsidR="00977597" w:rsidRPr="00977597" w:rsidRDefault="00977597" w:rsidP="00977597">
      <w:pPr>
        <w:jc w:val="both"/>
        <w:rPr>
          <w:rFonts w:ascii="Cochin" w:hAnsi="Cochin"/>
          <w:sz w:val="10"/>
          <w:szCs w:val="10"/>
        </w:rPr>
      </w:pPr>
    </w:p>
    <w:p w14:paraId="12FEA4DD" w14:textId="77777777" w:rsidR="00777196" w:rsidRPr="00977597" w:rsidRDefault="00777196" w:rsidP="00777196">
      <w:pPr>
        <w:pStyle w:val="Prrafodelista"/>
        <w:numPr>
          <w:ilvl w:val="0"/>
          <w:numId w:val="35"/>
        </w:numPr>
        <w:jc w:val="both"/>
        <w:rPr>
          <w:rFonts w:ascii="Cochin" w:hAnsi="Cochin"/>
          <w:sz w:val="20"/>
          <w:szCs w:val="20"/>
        </w:rPr>
      </w:pPr>
      <w:r w:rsidRPr="00977597">
        <w:rPr>
          <w:rFonts w:ascii="Cochin" w:hAnsi="Cochin"/>
          <w:b/>
          <w:sz w:val="20"/>
          <w:szCs w:val="20"/>
        </w:rPr>
        <w:t xml:space="preserve">El turnismo. </w:t>
      </w:r>
      <w:r w:rsidRPr="00977597">
        <w:rPr>
          <w:rFonts w:ascii="Cochin" w:hAnsi="Cochin"/>
          <w:sz w:val="20"/>
          <w:szCs w:val="20"/>
        </w:rPr>
        <w:t xml:space="preserve">Estos partidos se </w:t>
      </w:r>
      <w:r w:rsidRPr="00977597">
        <w:rPr>
          <w:rFonts w:ascii="Cochin" w:hAnsi="Cochin"/>
          <w:b/>
          <w:bCs/>
          <w:sz w:val="20"/>
          <w:szCs w:val="20"/>
        </w:rPr>
        <w:t xml:space="preserve">turnaron </w:t>
      </w:r>
      <w:r w:rsidRPr="00977597">
        <w:rPr>
          <w:rFonts w:ascii="Cochin" w:hAnsi="Cochin"/>
          <w:sz w:val="20"/>
          <w:szCs w:val="20"/>
        </w:rPr>
        <w:t xml:space="preserve">en el poder, garantizando el sistema. Al </w:t>
      </w:r>
      <w:r w:rsidRPr="00977597">
        <w:rPr>
          <w:rFonts w:ascii="Cochin" w:hAnsi="Cochin"/>
          <w:b/>
          <w:bCs/>
          <w:sz w:val="20"/>
          <w:szCs w:val="20"/>
        </w:rPr>
        <w:t>resto</w:t>
      </w:r>
      <w:r w:rsidRPr="00977597">
        <w:rPr>
          <w:rFonts w:ascii="Cochin" w:hAnsi="Cochin"/>
          <w:sz w:val="20"/>
          <w:szCs w:val="20"/>
        </w:rPr>
        <w:t xml:space="preserve"> de partidos, </w:t>
      </w:r>
      <w:r w:rsidRPr="00977597">
        <w:rPr>
          <w:rFonts w:ascii="Cochin" w:hAnsi="Cochin"/>
          <w:b/>
          <w:sz w:val="20"/>
          <w:szCs w:val="20"/>
        </w:rPr>
        <w:t>antimonárquicos</w:t>
      </w:r>
      <w:r w:rsidRPr="00977597">
        <w:rPr>
          <w:rFonts w:ascii="Cochin" w:hAnsi="Cochin"/>
          <w:sz w:val="20"/>
          <w:szCs w:val="20"/>
        </w:rPr>
        <w:t xml:space="preserve">, se les </w:t>
      </w:r>
      <w:r w:rsidRPr="00977597">
        <w:rPr>
          <w:rFonts w:ascii="Cochin" w:hAnsi="Cochin"/>
          <w:b/>
          <w:sz w:val="20"/>
          <w:szCs w:val="20"/>
        </w:rPr>
        <w:t>alejaba</w:t>
      </w:r>
      <w:r w:rsidRPr="00977597">
        <w:rPr>
          <w:rFonts w:ascii="Cochin" w:hAnsi="Cochin"/>
          <w:sz w:val="20"/>
          <w:szCs w:val="20"/>
        </w:rPr>
        <w:t xml:space="preserve"> del poder.</w:t>
      </w:r>
    </w:p>
    <w:p w14:paraId="4F32FE2C" w14:textId="77777777" w:rsidR="00977597" w:rsidRPr="00977597" w:rsidRDefault="00977597" w:rsidP="00977597">
      <w:pPr>
        <w:ind w:left="360"/>
        <w:jc w:val="both"/>
        <w:rPr>
          <w:rFonts w:ascii="Cochin" w:hAnsi="Cochin"/>
          <w:sz w:val="10"/>
          <w:szCs w:val="10"/>
        </w:rPr>
      </w:pPr>
    </w:p>
    <w:p w14:paraId="1B2EF7E4" w14:textId="77777777" w:rsidR="004F3525" w:rsidRDefault="00777196" w:rsidP="00777196">
      <w:pPr>
        <w:pStyle w:val="Prrafodelista"/>
        <w:numPr>
          <w:ilvl w:val="0"/>
          <w:numId w:val="35"/>
        </w:numPr>
        <w:jc w:val="both"/>
        <w:rPr>
          <w:rFonts w:ascii="Cochin" w:hAnsi="Cochin"/>
          <w:sz w:val="20"/>
          <w:szCs w:val="20"/>
        </w:rPr>
      </w:pPr>
      <w:r w:rsidRPr="00977597">
        <w:rPr>
          <w:rFonts w:ascii="Cochin" w:hAnsi="Cochin"/>
          <w:sz w:val="20"/>
          <w:szCs w:val="20"/>
        </w:rPr>
        <w:t>El turno</w:t>
      </w:r>
      <w:r w:rsidRPr="00977597">
        <w:rPr>
          <w:rFonts w:ascii="Cochin" w:hAnsi="Cochin"/>
          <w:b/>
          <w:sz w:val="20"/>
          <w:szCs w:val="20"/>
        </w:rPr>
        <w:t xml:space="preserve"> s</w:t>
      </w:r>
      <w:r w:rsidRPr="00977597">
        <w:rPr>
          <w:rFonts w:ascii="Cochin" w:hAnsi="Cochin"/>
          <w:sz w:val="20"/>
          <w:szCs w:val="20"/>
        </w:rPr>
        <w:t xml:space="preserve">e garantizaba con el </w:t>
      </w:r>
      <w:r w:rsidRPr="00977597">
        <w:rPr>
          <w:rFonts w:ascii="Cochin" w:hAnsi="Cochin"/>
          <w:b/>
          <w:bCs/>
          <w:sz w:val="20"/>
          <w:szCs w:val="20"/>
        </w:rPr>
        <w:t>fraude electoral</w:t>
      </w:r>
      <w:r w:rsidRPr="00977597">
        <w:rPr>
          <w:rFonts w:ascii="Cochin" w:hAnsi="Cochin"/>
          <w:sz w:val="20"/>
          <w:szCs w:val="20"/>
        </w:rPr>
        <w:t xml:space="preserve">, basado en los </w:t>
      </w:r>
      <w:r w:rsidRPr="00977597">
        <w:rPr>
          <w:rFonts w:ascii="Cochin" w:hAnsi="Cochin"/>
          <w:b/>
          <w:bCs/>
          <w:sz w:val="20"/>
          <w:szCs w:val="20"/>
        </w:rPr>
        <w:t xml:space="preserve">caciques </w:t>
      </w:r>
      <w:r w:rsidRPr="00977597">
        <w:rPr>
          <w:rFonts w:ascii="Cochin" w:hAnsi="Cochin"/>
          <w:sz w:val="20"/>
          <w:szCs w:val="20"/>
        </w:rPr>
        <w:t xml:space="preserve">locales. Este fenómeno, el </w:t>
      </w:r>
      <w:r w:rsidRPr="00977597">
        <w:rPr>
          <w:rFonts w:ascii="Cochin" w:hAnsi="Cochin"/>
          <w:b/>
          <w:bCs/>
          <w:sz w:val="20"/>
          <w:szCs w:val="20"/>
        </w:rPr>
        <w:t>caciquismo</w:t>
      </w:r>
      <w:r w:rsidRPr="00977597">
        <w:rPr>
          <w:rFonts w:ascii="Cochin" w:hAnsi="Cochin"/>
          <w:bCs/>
          <w:sz w:val="20"/>
          <w:szCs w:val="20"/>
        </w:rPr>
        <w:t>,</w:t>
      </w:r>
      <w:r w:rsidRPr="00977597">
        <w:rPr>
          <w:rFonts w:ascii="Cochin" w:hAnsi="Cochin"/>
          <w:sz w:val="20"/>
          <w:szCs w:val="20"/>
        </w:rPr>
        <w:t xml:space="preserve"> consistía en el poder que tenían los </w:t>
      </w:r>
      <w:r w:rsidRPr="00977597">
        <w:rPr>
          <w:rFonts w:ascii="Cochin" w:hAnsi="Cochin"/>
          <w:b/>
          <w:bCs/>
          <w:sz w:val="20"/>
          <w:szCs w:val="20"/>
        </w:rPr>
        <w:t xml:space="preserve">caciques </w:t>
      </w:r>
      <w:r w:rsidRPr="00977597">
        <w:rPr>
          <w:rFonts w:ascii="Cochin" w:hAnsi="Cochin"/>
          <w:sz w:val="20"/>
          <w:szCs w:val="20"/>
        </w:rPr>
        <w:t xml:space="preserve">(terratenientes) sobre los </w:t>
      </w:r>
      <w:r w:rsidRPr="00977597">
        <w:rPr>
          <w:rFonts w:ascii="Cochin" w:hAnsi="Cochin"/>
          <w:b/>
          <w:bCs/>
          <w:sz w:val="20"/>
          <w:szCs w:val="20"/>
        </w:rPr>
        <w:t xml:space="preserve">campesinos, </w:t>
      </w:r>
      <w:r w:rsidRPr="00977597">
        <w:rPr>
          <w:rFonts w:ascii="Cochin" w:hAnsi="Cochin"/>
          <w:bCs/>
          <w:sz w:val="20"/>
          <w:szCs w:val="20"/>
        </w:rPr>
        <w:t>y l</w:t>
      </w:r>
      <w:r w:rsidRPr="00977597">
        <w:rPr>
          <w:rFonts w:ascii="Cochin" w:hAnsi="Cochin"/>
          <w:sz w:val="20"/>
          <w:szCs w:val="20"/>
        </w:rPr>
        <w:t>os partidos dinásticos los usaban para controlar el resultado en las elecciones.</w:t>
      </w:r>
      <w:r w:rsidRPr="00977597">
        <w:rPr>
          <w:rFonts w:ascii="Cochin" w:hAnsi="Cochin"/>
          <w:b/>
          <w:sz w:val="20"/>
          <w:szCs w:val="20"/>
        </w:rPr>
        <w:t xml:space="preserve"> </w:t>
      </w:r>
      <w:r w:rsidRPr="00977597">
        <w:rPr>
          <w:rFonts w:ascii="Cochin" w:hAnsi="Cochin"/>
          <w:sz w:val="20"/>
          <w:szCs w:val="20"/>
        </w:rPr>
        <w:t xml:space="preserve">Los caciques, por </w:t>
      </w:r>
      <w:r w:rsidRPr="00977597">
        <w:rPr>
          <w:rFonts w:ascii="Cochin" w:hAnsi="Cochin"/>
          <w:b/>
          <w:bCs/>
          <w:sz w:val="20"/>
          <w:szCs w:val="20"/>
        </w:rPr>
        <w:t>coacción</w:t>
      </w:r>
      <w:r w:rsidRPr="00977597">
        <w:rPr>
          <w:rFonts w:ascii="Cochin" w:hAnsi="Cochin"/>
          <w:sz w:val="20"/>
          <w:szCs w:val="20"/>
        </w:rPr>
        <w:t xml:space="preserve">, </w:t>
      </w:r>
      <w:r w:rsidRPr="00977597">
        <w:rPr>
          <w:rFonts w:ascii="Cochin" w:hAnsi="Cochin"/>
          <w:b/>
          <w:bCs/>
          <w:sz w:val="20"/>
          <w:szCs w:val="20"/>
        </w:rPr>
        <w:t>manipulación</w:t>
      </w:r>
      <w:r w:rsidRPr="00977597">
        <w:rPr>
          <w:rFonts w:ascii="Cochin" w:hAnsi="Cochin"/>
          <w:sz w:val="20"/>
          <w:szCs w:val="20"/>
        </w:rPr>
        <w:t xml:space="preserve"> electoral (</w:t>
      </w:r>
      <w:r w:rsidRPr="00977597">
        <w:rPr>
          <w:rFonts w:ascii="Cochin" w:hAnsi="Cochin"/>
          <w:b/>
          <w:bCs/>
          <w:sz w:val="20"/>
          <w:szCs w:val="20"/>
        </w:rPr>
        <w:t>pucherazo</w:t>
      </w:r>
      <w:r w:rsidRPr="00977597">
        <w:rPr>
          <w:rFonts w:ascii="Cochin" w:hAnsi="Cochin"/>
          <w:sz w:val="20"/>
          <w:szCs w:val="20"/>
        </w:rPr>
        <w:t xml:space="preserve">) o </w:t>
      </w:r>
      <w:r w:rsidRPr="00977597">
        <w:rPr>
          <w:rFonts w:ascii="Cochin" w:hAnsi="Cochin"/>
          <w:b/>
          <w:bCs/>
          <w:sz w:val="20"/>
          <w:szCs w:val="20"/>
        </w:rPr>
        <w:t>concesión de favores</w:t>
      </w:r>
      <w:r w:rsidRPr="00977597">
        <w:rPr>
          <w:rFonts w:ascii="Cochin" w:hAnsi="Cochin"/>
          <w:sz w:val="20"/>
          <w:szCs w:val="20"/>
        </w:rPr>
        <w:t xml:space="preserve">, influían en el resultado beneficiando al partido al que tocaba gobernar. El fraude favorecía la </w:t>
      </w:r>
      <w:r w:rsidRPr="00977597">
        <w:rPr>
          <w:rFonts w:ascii="Cochin" w:hAnsi="Cochin"/>
          <w:b/>
          <w:sz w:val="20"/>
          <w:szCs w:val="20"/>
        </w:rPr>
        <w:t>estabilidad</w:t>
      </w:r>
      <w:r w:rsidRPr="00977597">
        <w:rPr>
          <w:rFonts w:ascii="Cochin" w:hAnsi="Cochin"/>
          <w:sz w:val="20"/>
          <w:szCs w:val="20"/>
        </w:rPr>
        <w:t xml:space="preserve">, </w:t>
      </w:r>
      <w:r w:rsidRPr="00977597">
        <w:rPr>
          <w:rFonts w:ascii="Cochin" w:hAnsi="Cochin"/>
          <w:b/>
          <w:bCs/>
          <w:sz w:val="20"/>
          <w:szCs w:val="20"/>
        </w:rPr>
        <w:t>eliminaba</w:t>
      </w:r>
      <w:r w:rsidRPr="00977597">
        <w:rPr>
          <w:rFonts w:ascii="Cochin" w:hAnsi="Cochin"/>
          <w:sz w:val="20"/>
          <w:szCs w:val="20"/>
        </w:rPr>
        <w:t xml:space="preserve"> a la </w:t>
      </w:r>
      <w:r w:rsidRPr="00977597">
        <w:rPr>
          <w:rFonts w:ascii="Cochin" w:hAnsi="Cochin"/>
          <w:b/>
          <w:bCs/>
          <w:sz w:val="20"/>
          <w:szCs w:val="20"/>
        </w:rPr>
        <w:t>oposición</w:t>
      </w:r>
      <w:r w:rsidRPr="00977597">
        <w:rPr>
          <w:rFonts w:ascii="Cochin" w:hAnsi="Cochin"/>
          <w:sz w:val="20"/>
          <w:szCs w:val="20"/>
        </w:rPr>
        <w:t xml:space="preserve"> política y  garantizaba  los </w:t>
      </w:r>
      <w:r w:rsidRPr="00977597">
        <w:rPr>
          <w:rFonts w:ascii="Cochin" w:hAnsi="Cochin"/>
          <w:b/>
          <w:sz w:val="20"/>
          <w:szCs w:val="20"/>
        </w:rPr>
        <w:t>intereses</w:t>
      </w:r>
      <w:r w:rsidRPr="00977597">
        <w:rPr>
          <w:rFonts w:ascii="Cochin" w:hAnsi="Cochin"/>
          <w:sz w:val="20"/>
          <w:szCs w:val="20"/>
        </w:rPr>
        <w:t xml:space="preserve"> de la </w:t>
      </w:r>
      <w:r w:rsidRPr="00977597">
        <w:rPr>
          <w:rFonts w:ascii="Cochin" w:hAnsi="Cochin"/>
          <w:b/>
          <w:sz w:val="20"/>
          <w:szCs w:val="20"/>
        </w:rPr>
        <w:t xml:space="preserve">aristocracia, </w:t>
      </w:r>
      <w:r w:rsidRPr="00977597">
        <w:rPr>
          <w:rFonts w:ascii="Cochin" w:hAnsi="Cochin"/>
          <w:sz w:val="20"/>
          <w:szCs w:val="20"/>
        </w:rPr>
        <w:t xml:space="preserve">del </w:t>
      </w:r>
      <w:r w:rsidRPr="00977597">
        <w:rPr>
          <w:rFonts w:ascii="Cochin" w:hAnsi="Cochin"/>
          <w:b/>
          <w:sz w:val="20"/>
          <w:szCs w:val="20"/>
        </w:rPr>
        <w:t xml:space="preserve">ejército </w:t>
      </w:r>
      <w:r w:rsidRPr="00977597">
        <w:rPr>
          <w:rFonts w:ascii="Cochin" w:hAnsi="Cochin"/>
          <w:sz w:val="20"/>
          <w:szCs w:val="20"/>
        </w:rPr>
        <w:t>y de la</w:t>
      </w:r>
      <w:r w:rsidRPr="00977597">
        <w:rPr>
          <w:rFonts w:ascii="Cochin" w:hAnsi="Cochin"/>
          <w:b/>
          <w:sz w:val="20"/>
          <w:szCs w:val="20"/>
        </w:rPr>
        <w:t xml:space="preserve"> Iglesia</w:t>
      </w:r>
      <w:r w:rsidRPr="00977597">
        <w:rPr>
          <w:rFonts w:ascii="Cochin" w:hAnsi="Cochin"/>
          <w:sz w:val="20"/>
          <w:szCs w:val="20"/>
        </w:rPr>
        <w:t xml:space="preserve">. </w:t>
      </w:r>
    </w:p>
    <w:p w14:paraId="3DDDD08B" w14:textId="77777777" w:rsidR="004F3525" w:rsidRPr="004F3525" w:rsidRDefault="004F3525" w:rsidP="004F3525">
      <w:pPr>
        <w:jc w:val="both"/>
        <w:rPr>
          <w:rFonts w:ascii="Cochin" w:hAnsi="Cochin"/>
          <w:sz w:val="10"/>
          <w:szCs w:val="10"/>
        </w:rPr>
      </w:pPr>
    </w:p>
    <w:p w14:paraId="4E076935" w14:textId="73E89D0C" w:rsidR="00777196" w:rsidRPr="00977597" w:rsidRDefault="00777196" w:rsidP="00777196">
      <w:pPr>
        <w:pStyle w:val="Prrafodelista"/>
        <w:numPr>
          <w:ilvl w:val="0"/>
          <w:numId w:val="35"/>
        </w:numPr>
        <w:jc w:val="both"/>
        <w:rPr>
          <w:rFonts w:ascii="Cochin" w:hAnsi="Cochin"/>
          <w:sz w:val="20"/>
          <w:szCs w:val="20"/>
        </w:rPr>
      </w:pPr>
      <w:r w:rsidRPr="00977597">
        <w:rPr>
          <w:rFonts w:ascii="Cochin" w:hAnsi="Cochin"/>
          <w:sz w:val="20"/>
          <w:szCs w:val="20"/>
        </w:rPr>
        <w:t xml:space="preserve">El </w:t>
      </w:r>
      <w:r w:rsidRPr="00977597">
        <w:rPr>
          <w:rFonts w:ascii="Cochin" w:hAnsi="Cochin"/>
          <w:b/>
          <w:sz w:val="20"/>
          <w:szCs w:val="20"/>
        </w:rPr>
        <w:t>mecanismo del turno</w:t>
      </w:r>
      <w:r w:rsidRPr="00977597">
        <w:rPr>
          <w:rFonts w:ascii="Cochin" w:hAnsi="Cochin"/>
          <w:sz w:val="20"/>
          <w:szCs w:val="20"/>
        </w:rPr>
        <w:t xml:space="preserve"> era el siguiente: el rey encargaba formar nuevo gobierno al partido que le tocaba gobernar, el cual confeccionaba el “</w:t>
      </w:r>
      <w:r w:rsidRPr="00977597">
        <w:rPr>
          <w:rFonts w:ascii="Cochin" w:hAnsi="Cochin"/>
          <w:b/>
          <w:bCs/>
          <w:sz w:val="20"/>
          <w:szCs w:val="20"/>
        </w:rPr>
        <w:t>encasillado</w:t>
      </w:r>
      <w:r w:rsidRPr="00977597">
        <w:rPr>
          <w:rFonts w:ascii="Cochin" w:hAnsi="Cochin"/>
          <w:sz w:val="20"/>
          <w:szCs w:val="20"/>
        </w:rPr>
        <w:t xml:space="preserve">” o </w:t>
      </w:r>
      <w:r w:rsidRPr="00977597">
        <w:rPr>
          <w:rFonts w:ascii="Cochin" w:hAnsi="Cochin"/>
          <w:b/>
          <w:bCs/>
          <w:sz w:val="20"/>
          <w:szCs w:val="20"/>
        </w:rPr>
        <w:t>lista de diputados</w:t>
      </w:r>
      <w:r w:rsidRPr="00977597">
        <w:rPr>
          <w:rFonts w:ascii="Cochin" w:hAnsi="Cochin"/>
          <w:sz w:val="20"/>
          <w:szCs w:val="20"/>
        </w:rPr>
        <w:t xml:space="preserve"> que debería elegirse; este encasillado se daba a los </w:t>
      </w:r>
      <w:r w:rsidRPr="00977597">
        <w:rPr>
          <w:rFonts w:ascii="Cochin" w:hAnsi="Cochin"/>
          <w:b/>
          <w:sz w:val="20"/>
          <w:szCs w:val="20"/>
        </w:rPr>
        <w:t>gobernadores civiles</w:t>
      </w:r>
      <w:r w:rsidRPr="00977597">
        <w:rPr>
          <w:rFonts w:ascii="Cochin" w:hAnsi="Cochin"/>
          <w:sz w:val="20"/>
          <w:szCs w:val="20"/>
        </w:rPr>
        <w:t xml:space="preserve">, los cuales se lo entregaba a los </w:t>
      </w:r>
      <w:r w:rsidRPr="00977597">
        <w:rPr>
          <w:rFonts w:ascii="Cochin" w:hAnsi="Cochin"/>
          <w:b/>
          <w:sz w:val="20"/>
          <w:szCs w:val="20"/>
        </w:rPr>
        <w:t>caciques</w:t>
      </w:r>
      <w:r w:rsidRPr="00977597">
        <w:rPr>
          <w:rFonts w:ascii="Cochin" w:hAnsi="Cochin"/>
          <w:sz w:val="20"/>
          <w:szCs w:val="20"/>
        </w:rPr>
        <w:t xml:space="preserve"> para imponerlo en los ayuntamientos.</w:t>
      </w:r>
    </w:p>
    <w:p w14:paraId="6E719921" w14:textId="77777777" w:rsidR="00977597" w:rsidRPr="00977597" w:rsidRDefault="00977597" w:rsidP="00977597">
      <w:pPr>
        <w:ind w:left="360"/>
        <w:jc w:val="both"/>
        <w:rPr>
          <w:rFonts w:ascii="Cochin" w:hAnsi="Cochin"/>
          <w:sz w:val="10"/>
          <w:szCs w:val="10"/>
        </w:rPr>
      </w:pPr>
    </w:p>
    <w:p w14:paraId="0D5BF591" w14:textId="77777777" w:rsidR="00777196" w:rsidRPr="00220175" w:rsidRDefault="00777196" w:rsidP="00777196">
      <w:pPr>
        <w:pStyle w:val="Prrafodelista"/>
        <w:numPr>
          <w:ilvl w:val="0"/>
          <w:numId w:val="35"/>
        </w:numPr>
        <w:jc w:val="both"/>
        <w:rPr>
          <w:rFonts w:ascii="Cochin" w:hAnsi="Cochin"/>
          <w:sz w:val="20"/>
          <w:szCs w:val="20"/>
        </w:rPr>
      </w:pPr>
      <w:r w:rsidRPr="00220175">
        <w:rPr>
          <w:rFonts w:ascii="Cochin" w:hAnsi="Cochin"/>
          <w:sz w:val="20"/>
          <w:szCs w:val="20"/>
        </w:rPr>
        <w:t xml:space="preserve">Era un sistema </w:t>
      </w:r>
      <w:r w:rsidRPr="00220175">
        <w:rPr>
          <w:rFonts w:ascii="Cochin" w:hAnsi="Cochin"/>
          <w:b/>
          <w:sz w:val="20"/>
          <w:szCs w:val="20"/>
        </w:rPr>
        <w:t>oligárquico</w:t>
      </w:r>
      <w:r w:rsidRPr="00220175">
        <w:rPr>
          <w:rFonts w:ascii="Cochin" w:hAnsi="Cochin"/>
          <w:sz w:val="20"/>
          <w:szCs w:val="20"/>
        </w:rPr>
        <w:t xml:space="preserve">. Las listas de diputados las formaban la </w:t>
      </w:r>
      <w:r w:rsidRPr="00220175">
        <w:rPr>
          <w:rFonts w:ascii="Cochin" w:hAnsi="Cochin"/>
          <w:b/>
          <w:sz w:val="20"/>
          <w:szCs w:val="20"/>
        </w:rPr>
        <w:t>oligarquía</w:t>
      </w:r>
      <w:r w:rsidRPr="00220175">
        <w:rPr>
          <w:rFonts w:ascii="Cochin" w:hAnsi="Cochin"/>
          <w:sz w:val="20"/>
          <w:szCs w:val="20"/>
        </w:rPr>
        <w:t xml:space="preserve"> (</w:t>
      </w:r>
      <w:r w:rsidRPr="00220175">
        <w:rPr>
          <w:rFonts w:ascii="Cochin" w:hAnsi="Cochin"/>
          <w:bCs/>
          <w:sz w:val="20"/>
          <w:szCs w:val="20"/>
        </w:rPr>
        <w:t>alta burguesía</w:t>
      </w:r>
      <w:r w:rsidRPr="00220175">
        <w:rPr>
          <w:rFonts w:ascii="Cochin" w:hAnsi="Cochin"/>
          <w:sz w:val="20"/>
          <w:szCs w:val="20"/>
        </w:rPr>
        <w:t xml:space="preserve"> y </w:t>
      </w:r>
      <w:r w:rsidRPr="00220175">
        <w:rPr>
          <w:rFonts w:ascii="Cochin" w:hAnsi="Cochin"/>
          <w:bCs/>
          <w:sz w:val="20"/>
          <w:szCs w:val="20"/>
        </w:rPr>
        <w:t>aristocracia)</w:t>
      </w:r>
      <w:r w:rsidRPr="00220175">
        <w:rPr>
          <w:rFonts w:ascii="Cochin" w:hAnsi="Cochin"/>
          <w:sz w:val="20"/>
          <w:szCs w:val="20"/>
        </w:rPr>
        <w:t>.</w:t>
      </w:r>
    </w:p>
    <w:p w14:paraId="34A7B125" w14:textId="77777777" w:rsidR="00977597" w:rsidRPr="00977597" w:rsidRDefault="00977597" w:rsidP="00977597">
      <w:pPr>
        <w:jc w:val="both"/>
        <w:rPr>
          <w:rFonts w:ascii="Cochin" w:hAnsi="Cochin"/>
          <w:sz w:val="10"/>
          <w:szCs w:val="10"/>
        </w:rPr>
      </w:pPr>
    </w:p>
    <w:p w14:paraId="1D0A96C3" w14:textId="260E81D6" w:rsidR="00777196" w:rsidRPr="008203DE" w:rsidRDefault="00777196" w:rsidP="008203DE">
      <w:pPr>
        <w:pStyle w:val="Prrafodelista"/>
        <w:numPr>
          <w:ilvl w:val="0"/>
          <w:numId w:val="35"/>
        </w:numPr>
        <w:jc w:val="both"/>
        <w:rPr>
          <w:rFonts w:ascii="Cochin" w:hAnsi="Cochin"/>
          <w:sz w:val="20"/>
          <w:szCs w:val="20"/>
        </w:rPr>
      </w:pPr>
      <w:r w:rsidRPr="00220175">
        <w:rPr>
          <w:rFonts w:ascii="Cochin" w:hAnsi="Cochin"/>
          <w:b/>
          <w:sz w:val="20"/>
          <w:szCs w:val="20"/>
        </w:rPr>
        <w:t>La Constitución de 1876</w:t>
      </w:r>
      <w:r w:rsidR="00DB7D12">
        <w:rPr>
          <w:rFonts w:ascii="Cochin" w:hAnsi="Cochin"/>
          <w:sz w:val="20"/>
          <w:szCs w:val="20"/>
        </w:rPr>
        <w:t xml:space="preserve"> </w:t>
      </w:r>
      <w:r w:rsidR="008203DE">
        <w:rPr>
          <w:rFonts w:ascii="Cochin" w:hAnsi="Cochin"/>
          <w:bCs/>
          <w:sz w:val="20"/>
          <w:szCs w:val="20"/>
        </w:rPr>
        <w:t xml:space="preserve"> (</w:t>
      </w:r>
      <w:r w:rsidR="008203DE" w:rsidRPr="008203DE">
        <w:rPr>
          <w:rFonts w:ascii="Cochin" w:hAnsi="Cochin"/>
          <w:bCs/>
          <w:sz w:val="16"/>
          <w:szCs w:val="16"/>
        </w:rPr>
        <w:t>la estudiaremos</w:t>
      </w:r>
      <w:r w:rsidR="00DB7D12" w:rsidRPr="008203DE">
        <w:rPr>
          <w:rFonts w:ascii="Cochin" w:hAnsi="Cochin"/>
          <w:bCs/>
          <w:sz w:val="16"/>
          <w:szCs w:val="16"/>
        </w:rPr>
        <w:t xml:space="preserve"> en la cuestión siguiente</w:t>
      </w:r>
      <w:r w:rsidR="00DB7D12">
        <w:rPr>
          <w:rFonts w:ascii="Cochin" w:hAnsi="Cochin"/>
          <w:bCs/>
          <w:sz w:val="20"/>
          <w:szCs w:val="20"/>
        </w:rPr>
        <w:t xml:space="preserve">) </w:t>
      </w:r>
      <w:r w:rsidRPr="00220175">
        <w:rPr>
          <w:rFonts w:ascii="Cochin" w:hAnsi="Cochin"/>
          <w:b/>
          <w:bCs/>
          <w:sz w:val="20"/>
          <w:szCs w:val="20"/>
        </w:rPr>
        <w:t>flexible</w:t>
      </w:r>
      <w:r w:rsidRPr="00220175">
        <w:rPr>
          <w:rFonts w:ascii="Cochin" w:hAnsi="Cochin"/>
          <w:sz w:val="20"/>
          <w:szCs w:val="20"/>
        </w:rPr>
        <w:t xml:space="preserve"> para permitir </w:t>
      </w:r>
      <w:r w:rsidRPr="00220175">
        <w:rPr>
          <w:rFonts w:ascii="Cochin" w:hAnsi="Cochin"/>
          <w:b/>
          <w:sz w:val="20"/>
          <w:szCs w:val="20"/>
        </w:rPr>
        <w:t>gobernar</w:t>
      </w:r>
      <w:r w:rsidR="008203DE">
        <w:rPr>
          <w:rFonts w:ascii="Cochin" w:hAnsi="Cochin"/>
          <w:sz w:val="20"/>
          <w:szCs w:val="20"/>
        </w:rPr>
        <w:t xml:space="preserve"> a los dos partidos dinásticos</w:t>
      </w:r>
      <w:r w:rsidRPr="00220175">
        <w:rPr>
          <w:rFonts w:ascii="Cochin" w:hAnsi="Cochin"/>
          <w:sz w:val="20"/>
          <w:szCs w:val="20"/>
        </w:rPr>
        <w:t>:</w:t>
      </w:r>
      <w:r w:rsidR="00DB7D12">
        <w:rPr>
          <w:rFonts w:ascii="Cochin" w:hAnsi="Cochin"/>
          <w:sz w:val="20"/>
          <w:szCs w:val="20"/>
        </w:rPr>
        <w:t xml:space="preserve"> </w:t>
      </w:r>
      <w:r w:rsidR="00DB7D12">
        <w:rPr>
          <w:rFonts w:ascii="Cochin" w:hAnsi="Cochin"/>
          <w:b/>
          <w:sz w:val="20"/>
          <w:szCs w:val="20"/>
        </w:rPr>
        <w:t>s</w:t>
      </w:r>
      <w:r w:rsidRPr="00DB7D12">
        <w:rPr>
          <w:rFonts w:ascii="Cochin" w:hAnsi="Cochin"/>
          <w:b/>
          <w:bCs/>
          <w:sz w:val="20"/>
          <w:szCs w:val="20"/>
        </w:rPr>
        <w:t>oberanía compartida</w:t>
      </w:r>
      <w:r w:rsidRPr="00DB7D12">
        <w:rPr>
          <w:rFonts w:ascii="Cochin" w:hAnsi="Cochin"/>
          <w:bCs/>
          <w:sz w:val="20"/>
          <w:szCs w:val="20"/>
        </w:rPr>
        <w:t xml:space="preserve"> </w:t>
      </w:r>
      <w:r w:rsidRPr="00DB7D12">
        <w:rPr>
          <w:rFonts w:ascii="Cochin" w:hAnsi="Cochin"/>
          <w:b/>
          <w:bCs/>
          <w:sz w:val="20"/>
          <w:szCs w:val="20"/>
        </w:rPr>
        <w:t>Rey-Cortes</w:t>
      </w:r>
      <w:r w:rsidR="008203DE">
        <w:rPr>
          <w:rFonts w:ascii="Cochin" w:hAnsi="Cochin"/>
          <w:sz w:val="20"/>
          <w:szCs w:val="20"/>
        </w:rPr>
        <w:t>;</w:t>
      </w:r>
      <w:r w:rsidR="00DB7D12">
        <w:rPr>
          <w:rFonts w:ascii="Cochin" w:hAnsi="Cochin"/>
          <w:sz w:val="20"/>
          <w:szCs w:val="20"/>
        </w:rPr>
        <w:t xml:space="preserve"> </w:t>
      </w:r>
      <w:r w:rsidRPr="00DB7D12">
        <w:rPr>
          <w:rFonts w:ascii="Cochin" w:hAnsi="Cochin"/>
          <w:b/>
          <w:bCs/>
          <w:sz w:val="20"/>
          <w:szCs w:val="20"/>
        </w:rPr>
        <w:t>Cortes bicamerales</w:t>
      </w:r>
      <w:r w:rsidR="008203DE">
        <w:rPr>
          <w:rFonts w:ascii="Cochin" w:hAnsi="Cochin"/>
          <w:sz w:val="20"/>
          <w:szCs w:val="20"/>
        </w:rPr>
        <w:t xml:space="preserve"> con e</w:t>
      </w:r>
      <w:r w:rsidRPr="00DB7D12">
        <w:rPr>
          <w:rFonts w:ascii="Cochin" w:hAnsi="Cochin"/>
          <w:sz w:val="20"/>
          <w:szCs w:val="20"/>
        </w:rPr>
        <w:t xml:space="preserve">l </w:t>
      </w:r>
      <w:r w:rsidRPr="00DB7D12">
        <w:rPr>
          <w:rFonts w:ascii="Cochin" w:hAnsi="Cochin"/>
          <w:b/>
          <w:sz w:val="20"/>
          <w:szCs w:val="20"/>
        </w:rPr>
        <w:t>Congreso de Diputados</w:t>
      </w:r>
      <w:r w:rsidRPr="00DB7D12">
        <w:rPr>
          <w:rFonts w:ascii="Cochin" w:hAnsi="Cochin"/>
          <w:sz w:val="20"/>
          <w:szCs w:val="20"/>
        </w:rPr>
        <w:t xml:space="preserve"> </w:t>
      </w:r>
      <w:r w:rsidR="008203DE">
        <w:rPr>
          <w:rFonts w:ascii="Cochin" w:hAnsi="Cochin"/>
          <w:sz w:val="20"/>
          <w:szCs w:val="20"/>
        </w:rPr>
        <w:t>elegido por los ciudadanos y</w:t>
      </w:r>
      <w:r w:rsidRPr="00DB7D12">
        <w:rPr>
          <w:rFonts w:ascii="Cochin" w:hAnsi="Cochin"/>
          <w:sz w:val="20"/>
          <w:szCs w:val="20"/>
        </w:rPr>
        <w:t xml:space="preserve"> un </w:t>
      </w:r>
      <w:r w:rsidRPr="00DB7D12">
        <w:rPr>
          <w:rFonts w:ascii="Cochin" w:hAnsi="Cochin"/>
          <w:b/>
          <w:sz w:val="20"/>
          <w:szCs w:val="20"/>
        </w:rPr>
        <w:t>Senado</w:t>
      </w:r>
      <w:r w:rsidR="008203DE">
        <w:rPr>
          <w:rFonts w:ascii="Cochin" w:hAnsi="Cochin"/>
          <w:sz w:val="20"/>
          <w:szCs w:val="20"/>
        </w:rPr>
        <w:t xml:space="preserve"> de</w:t>
      </w:r>
      <w:r w:rsidRPr="00DB7D12">
        <w:rPr>
          <w:rFonts w:ascii="Cochin" w:hAnsi="Cochin"/>
          <w:sz w:val="20"/>
          <w:szCs w:val="20"/>
        </w:rPr>
        <w:t xml:space="preserve"> </w:t>
      </w:r>
      <w:r w:rsidRPr="00DB7D12">
        <w:rPr>
          <w:rFonts w:ascii="Cochin" w:hAnsi="Cochin"/>
          <w:b/>
          <w:sz w:val="20"/>
          <w:szCs w:val="20"/>
        </w:rPr>
        <w:t>clases poderosas</w:t>
      </w:r>
      <w:r w:rsidR="008203DE">
        <w:rPr>
          <w:rFonts w:ascii="Cochin" w:hAnsi="Cochin"/>
          <w:sz w:val="20"/>
          <w:szCs w:val="20"/>
        </w:rPr>
        <w:t xml:space="preserve">; un </w:t>
      </w:r>
      <w:r w:rsidR="008203DE">
        <w:rPr>
          <w:rFonts w:ascii="Cochin" w:hAnsi="Cochin"/>
          <w:b/>
          <w:bCs/>
          <w:sz w:val="20"/>
          <w:szCs w:val="20"/>
        </w:rPr>
        <w:t>fortalecimiento</w:t>
      </w:r>
      <w:r w:rsidRPr="008203DE">
        <w:rPr>
          <w:rFonts w:ascii="Cochin" w:hAnsi="Cochin"/>
          <w:b/>
          <w:bCs/>
          <w:sz w:val="20"/>
          <w:szCs w:val="20"/>
        </w:rPr>
        <w:t xml:space="preserve"> </w:t>
      </w:r>
      <w:r w:rsidR="008203DE">
        <w:rPr>
          <w:rFonts w:ascii="Cochin" w:hAnsi="Cochin"/>
          <w:b/>
          <w:bCs/>
          <w:sz w:val="20"/>
          <w:szCs w:val="20"/>
        </w:rPr>
        <w:t>d</w:t>
      </w:r>
      <w:r w:rsidRPr="008203DE">
        <w:rPr>
          <w:rFonts w:ascii="Cochin" w:hAnsi="Cochin"/>
          <w:b/>
          <w:bCs/>
          <w:sz w:val="20"/>
          <w:szCs w:val="20"/>
        </w:rPr>
        <w:t>el poder del Rey</w:t>
      </w:r>
      <w:r w:rsidR="008203DE">
        <w:rPr>
          <w:rFonts w:ascii="Cochin" w:hAnsi="Cochin"/>
          <w:sz w:val="20"/>
          <w:szCs w:val="20"/>
        </w:rPr>
        <w:t xml:space="preserve"> (t</w:t>
      </w:r>
      <w:r w:rsidRPr="008203DE">
        <w:rPr>
          <w:rFonts w:ascii="Cochin" w:hAnsi="Cochin"/>
          <w:sz w:val="20"/>
          <w:szCs w:val="20"/>
        </w:rPr>
        <w:t>enía el poder ejecuti</w:t>
      </w:r>
      <w:r w:rsidR="008203DE">
        <w:rPr>
          <w:rFonts w:ascii="Cochin" w:hAnsi="Cochin"/>
          <w:sz w:val="20"/>
          <w:szCs w:val="20"/>
        </w:rPr>
        <w:t xml:space="preserve">vo y </w:t>
      </w:r>
      <w:r w:rsidRPr="008203DE">
        <w:rPr>
          <w:rFonts w:ascii="Cochin" w:hAnsi="Cochin"/>
          <w:sz w:val="20"/>
          <w:szCs w:val="20"/>
        </w:rPr>
        <w:t xml:space="preserve">compartía el poder legislativo con </w:t>
      </w:r>
      <w:r w:rsidR="008203DE">
        <w:rPr>
          <w:rFonts w:ascii="Cochin" w:hAnsi="Cochin"/>
          <w:sz w:val="20"/>
          <w:szCs w:val="20"/>
        </w:rPr>
        <w:t>las Cortes); con un teórico reconocimiento de</w:t>
      </w:r>
      <w:r w:rsidRPr="008203DE">
        <w:rPr>
          <w:rFonts w:ascii="Cochin" w:hAnsi="Cochin"/>
          <w:bCs/>
          <w:sz w:val="20"/>
          <w:szCs w:val="20"/>
        </w:rPr>
        <w:t xml:space="preserve"> </w:t>
      </w:r>
      <w:r w:rsidRPr="008203DE">
        <w:rPr>
          <w:rFonts w:ascii="Cochin" w:hAnsi="Cochin"/>
          <w:b/>
          <w:bCs/>
          <w:sz w:val="20"/>
          <w:szCs w:val="20"/>
        </w:rPr>
        <w:t>derechos y libertades</w:t>
      </w:r>
      <w:r w:rsidR="008203DE">
        <w:rPr>
          <w:rFonts w:ascii="Cochin" w:hAnsi="Cochin"/>
          <w:sz w:val="20"/>
          <w:szCs w:val="20"/>
        </w:rPr>
        <w:t xml:space="preserve"> que remitía a leyes fuera de la constitución, igual que ocurría con el tipo de</w:t>
      </w:r>
      <w:r w:rsidR="008203DE" w:rsidRPr="008203DE">
        <w:rPr>
          <w:rFonts w:ascii="Cochin" w:hAnsi="Cochin"/>
          <w:b/>
          <w:sz w:val="20"/>
          <w:szCs w:val="20"/>
        </w:rPr>
        <w:t xml:space="preserve"> sufragio </w:t>
      </w:r>
      <w:r w:rsidR="008203DE">
        <w:rPr>
          <w:rFonts w:ascii="Cochin" w:hAnsi="Cochin"/>
          <w:sz w:val="20"/>
          <w:szCs w:val="20"/>
        </w:rPr>
        <w:t>que no se especificaba;…</w:t>
      </w:r>
    </w:p>
    <w:p w14:paraId="49DBDE95" w14:textId="77777777" w:rsidR="00977597" w:rsidRDefault="00977597" w:rsidP="00777196">
      <w:pPr>
        <w:ind w:right="44" w:firstLine="708"/>
        <w:jc w:val="both"/>
        <w:rPr>
          <w:rFonts w:ascii="Cochin" w:hAnsi="Cochin"/>
          <w:bCs/>
          <w:sz w:val="20"/>
          <w:szCs w:val="20"/>
        </w:rPr>
      </w:pPr>
    </w:p>
    <w:p w14:paraId="3F461F1A" w14:textId="77777777" w:rsidR="00777196" w:rsidRDefault="00777196" w:rsidP="00777196">
      <w:pPr>
        <w:ind w:right="44" w:firstLine="708"/>
        <w:jc w:val="both"/>
        <w:rPr>
          <w:rFonts w:ascii="Cochin" w:hAnsi="Cochin"/>
          <w:sz w:val="20"/>
          <w:szCs w:val="20"/>
        </w:rPr>
      </w:pPr>
      <w:r w:rsidRPr="00220175">
        <w:rPr>
          <w:rFonts w:ascii="Cochin" w:hAnsi="Cochin"/>
          <w:bCs/>
          <w:sz w:val="20"/>
          <w:szCs w:val="20"/>
        </w:rPr>
        <w:t>En el</w:t>
      </w:r>
      <w:r w:rsidRPr="00220175">
        <w:rPr>
          <w:rFonts w:ascii="Cochin" w:hAnsi="Cochin"/>
          <w:b/>
          <w:bCs/>
          <w:sz w:val="20"/>
          <w:szCs w:val="20"/>
        </w:rPr>
        <w:t xml:space="preserve"> Reinado de Alfonso XII (1875-1885), </w:t>
      </w:r>
      <w:r w:rsidRPr="00220175">
        <w:rPr>
          <w:rFonts w:ascii="Cochin" w:hAnsi="Cochin"/>
          <w:bCs/>
          <w:sz w:val="20"/>
          <w:szCs w:val="20"/>
        </w:rPr>
        <w:t xml:space="preserve">cuando gobernaba el </w:t>
      </w:r>
      <w:r w:rsidRPr="00220175">
        <w:rPr>
          <w:rFonts w:ascii="Cochin" w:hAnsi="Cochin"/>
          <w:b/>
          <w:sz w:val="20"/>
          <w:szCs w:val="20"/>
        </w:rPr>
        <w:t xml:space="preserve">Partido </w:t>
      </w:r>
      <w:r w:rsidRPr="00220175">
        <w:rPr>
          <w:rFonts w:ascii="Cochin" w:hAnsi="Cochin"/>
          <w:b/>
          <w:iCs/>
          <w:sz w:val="20"/>
          <w:szCs w:val="20"/>
        </w:rPr>
        <w:t>Conservador</w:t>
      </w:r>
      <w:r w:rsidRPr="00220175">
        <w:rPr>
          <w:rFonts w:ascii="Cochin" w:hAnsi="Cochin"/>
          <w:sz w:val="20"/>
          <w:szCs w:val="20"/>
        </w:rPr>
        <w:t xml:space="preserve"> se recortaban las libertades de cátedra y de expresión y no había medidas en política social. Con el </w:t>
      </w:r>
      <w:r w:rsidRPr="00220175">
        <w:rPr>
          <w:rFonts w:ascii="Cochin" w:hAnsi="Cochin"/>
          <w:b/>
          <w:iCs/>
          <w:sz w:val="20"/>
          <w:szCs w:val="20"/>
        </w:rPr>
        <w:t>Partido Liberal</w:t>
      </w:r>
      <w:r w:rsidRPr="00220175">
        <w:rPr>
          <w:rFonts w:ascii="Cochin" w:hAnsi="Cochin"/>
          <w:sz w:val="20"/>
          <w:szCs w:val="20"/>
        </w:rPr>
        <w:t xml:space="preserve"> se restablecen esas </w:t>
      </w:r>
      <w:r w:rsidRPr="00220175">
        <w:rPr>
          <w:rFonts w:ascii="Cochin" w:hAnsi="Cochin"/>
          <w:iCs/>
          <w:sz w:val="20"/>
          <w:szCs w:val="20"/>
        </w:rPr>
        <w:t>libertades,</w:t>
      </w:r>
      <w:r w:rsidRPr="00220175">
        <w:rPr>
          <w:rFonts w:ascii="Cochin" w:hAnsi="Cochin"/>
          <w:sz w:val="20"/>
          <w:szCs w:val="20"/>
        </w:rPr>
        <w:t xml:space="preserve"> se estudia la situación de la clase trabajadora y se logran acuerdos librecambistas.</w:t>
      </w:r>
    </w:p>
    <w:p w14:paraId="01C85321" w14:textId="77777777" w:rsidR="00977597" w:rsidRPr="00220175" w:rsidRDefault="00977597" w:rsidP="00777196">
      <w:pPr>
        <w:ind w:right="44" w:firstLine="708"/>
        <w:jc w:val="both"/>
        <w:rPr>
          <w:rFonts w:ascii="Cochin" w:hAnsi="Cochin"/>
          <w:sz w:val="20"/>
          <w:szCs w:val="20"/>
        </w:rPr>
      </w:pPr>
    </w:p>
    <w:p w14:paraId="0023EE22" w14:textId="77777777" w:rsidR="00777196" w:rsidRDefault="00777196" w:rsidP="00777196">
      <w:pPr>
        <w:ind w:firstLine="708"/>
        <w:jc w:val="both"/>
        <w:rPr>
          <w:rFonts w:ascii="Cochin" w:hAnsi="Cochin"/>
          <w:sz w:val="20"/>
          <w:szCs w:val="20"/>
        </w:rPr>
      </w:pPr>
      <w:r w:rsidRPr="00977597">
        <w:rPr>
          <w:rFonts w:ascii="Cochin" w:hAnsi="Cochin"/>
          <w:sz w:val="20"/>
          <w:szCs w:val="20"/>
        </w:rPr>
        <w:t>Al morir Alfonso XII, su esposa</w:t>
      </w:r>
      <w:r w:rsidRPr="00977597">
        <w:rPr>
          <w:rFonts w:ascii="Cochin" w:hAnsi="Cochin"/>
          <w:b/>
          <w:sz w:val="20"/>
          <w:szCs w:val="20"/>
        </w:rPr>
        <w:t xml:space="preserve"> María Cristina </w:t>
      </w:r>
      <w:r w:rsidRPr="00977597">
        <w:rPr>
          <w:rFonts w:ascii="Cochin" w:hAnsi="Cochin"/>
          <w:sz w:val="20"/>
          <w:szCs w:val="20"/>
        </w:rPr>
        <w:t xml:space="preserve">asume la </w:t>
      </w:r>
      <w:r w:rsidRPr="00977597">
        <w:rPr>
          <w:rFonts w:ascii="Cochin" w:hAnsi="Cochin"/>
          <w:b/>
          <w:sz w:val="20"/>
          <w:szCs w:val="20"/>
        </w:rPr>
        <w:t>Regencia</w:t>
      </w:r>
      <w:r w:rsidRPr="00977597">
        <w:rPr>
          <w:rFonts w:ascii="Cochin" w:hAnsi="Cochin"/>
          <w:sz w:val="20"/>
          <w:szCs w:val="20"/>
        </w:rPr>
        <w:t xml:space="preserve"> </w:t>
      </w:r>
      <w:r w:rsidRPr="00977597">
        <w:rPr>
          <w:rFonts w:ascii="Cochin" w:hAnsi="Cochin"/>
          <w:b/>
          <w:sz w:val="20"/>
          <w:szCs w:val="20"/>
        </w:rPr>
        <w:t>(1985-1902)</w:t>
      </w:r>
      <w:r w:rsidRPr="00977597">
        <w:rPr>
          <w:rFonts w:ascii="Cochin" w:hAnsi="Cochin"/>
          <w:sz w:val="20"/>
          <w:szCs w:val="20"/>
        </w:rPr>
        <w:t xml:space="preserve">. Los partidos dinásticos, por el </w:t>
      </w:r>
      <w:r w:rsidRPr="00977597">
        <w:rPr>
          <w:rFonts w:ascii="Cochin" w:hAnsi="Cochin"/>
          <w:b/>
          <w:sz w:val="20"/>
          <w:szCs w:val="20"/>
        </w:rPr>
        <w:t>Pacto del Pardo</w:t>
      </w:r>
      <w:r w:rsidRPr="00977597">
        <w:rPr>
          <w:rFonts w:ascii="Cochin" w:hAnsi="Cochin"/>
          <w:sz w:val="20"/>
          <w:szCs w:val="20"/>
        </w:rPr>
        <w:t xml:space="preserve">, acuerdan seguir con el turno.  Los gobiernos del </w:t>
      </w:r>
      <w:r w:rsidRPr="00977597">
        <w:rPr>
          <w:rFonts w:ascii="Cochin" w:hAnsi="Cochin"/>
          <w:b/>
          <w:iCs/>
          <w:sz w:val="20"/>
          <w:szCs w:val="20"/>
        </w:rPr>
        <w:t>Partido Liberal</w:t>
      </w:r>
      <w:r w:rsidRPr="00977597">
        <w:rPr>
          <w:rFonts w:ascii="Cochin" w:hAnsi="Cochin"/>
          <w:sz w:val="20"/>
          <w:szCs w:val="20"/>
        </w:rPr>
        <w:t xml:space="preserve"> realizaron reformas avanzadas: la </w:t>
      </w:r>
      <w:r w:rsidRPr="00977597">
        <w:rPr>
          <w:rFonts w:ascii="Cochin" w:hAnsi="Cochin"/>
          <w:b/>
          <w:iCs/>
          <w:sz w:val="20"/>
          <w:szCs w:val="20"/>
        </w:rPr>
        <w:t>Ley de Asociaciones</w:t>
      </w:r>
      <w:r w:rsidRPr="00977597">
        <w:rPr>
          <w:rFonts w:ascii="Cochin" w:hAnsi="Cochin"/>
          <w:sz w:val="20"/>
          <w:szCs w:val="20"/>
        </w:rPr>
        <w:t xml:space="preserve">, se eliminó la esclavitud en Cuba y se aprobó el </w:t>
      </w:r>
      <w:r w:rsidRPr="00977597">
        <w:rPr>
          <w:rFonts w:ascii="Cochin" w:hAnsi="Cochin"/>
          <w:b/>
          <w:sz w:val="20"/>
          <w:szCs w:val="20"/>
        </w:rPr>
        <w:t>sufragio universal masculino</w:t>
      </w:r>
      <w:r w:rsidRPr="00977597">
        <w:rPr>
          <w:rFonts w:ascii="Cochin" w:hAnsi="Cochin"/>
          <w:sz w:val="20"/>
          <w:szCs w:val="20"/>
        </w:rPr>
        <w:t xml:space="preserve"> (</w:t>
      </w:r>
      <w:r w:rsidRPr="00977597">
        <w:rPr>
          <w:rFonts w:ascii="Cochin" w:hAnsi="Cochin"/>
          <w:b/>
          <w:sz w:val="20"/>
          <w:szCs w:val="20"/>
        </w:rPr>
        <w:t>1890)</w:t>
      </w:r>
      <w:r w:rsidRPr="00977597">
        <w:rPr>
          <w:rFonts w:ascii="Cochin" w:hAnsi="Cochin"/>
          <w:sz w:val="20"/>
          <w:szCs w:val="20"/>
        </w:rPr>
        <w:t xml:space="preserve">. El </w:t>
      </w:r>
      <w:r w:rsidRPr="00977597">
        <w:rPr>
          <w:rFonts w:ascii="Cochin" w:hAnsi="Cochin"/>
          <w:b/>
          <w:iCs/>
          <w:sz w:val="20"/>
          <w:szCs w:val="20"/>
        </w:rPr>
        <w:t>Partido Conservador</w:t>
      </w:r>
      <w:r w:rsidRPr="00977597">
        <w:rPr>
          <w:rFonts w:ascii="Cochin" w:hAnsi="Cochin"/>
          <w:sz w:val="20"/>
          <w:szCs w:val="20"/>
        </w:rPr>
        <w:t xml:space="preserve"> aplicó el proteccionismo y aprobó la </w:t>
      </w:r>
      <w:r w:rsidRPr="00977597">
        <w:rPr>
          <w:rFonts w:ascii="Cochin" w:hAnsi="Cochin"/>
          <w:b/>
          <w:iCs/>
          <w:sz w:val="20"/>
          <w:szCs w:val="20"/>
        </w:rPr>
        <w:t>Ley Antiterrorista</w:t>
      </w:r>
      <w:r w:rsidRPr="00977597">
        <w:rPr>
          <w:rFonts w:ascii="Cochin" w:hAnsi="Cochin"/>
          <w:sz w:val="20"/>
          <w:szCs w:val="20"/>
        </w:rPr>
        <w:t xml:space="preserve"> (por la agitación social anarquista).</w:t>
      </w:r>
    </w:p>
    <w:p w14:paraId="7D29CDA9" w14:textId="77777777" w:rsidR="00977597" w:rsidRPr="00977597" w:rsidRDefault="00977597" w:rsidP="00777196">
      <w:pPr>
        <w:ind w:firstLine="708"/>
        <w:jc w:val="both"/>
        <w:rPr>
          <w:rFonts w:ascii="Cochin" w:hAnsi="Cochin"/>
          <w:b/>
          <w:sz w:val="20"/>
          <w:szCs w:val="20"/>
        </w:rPr>
      </w:pPr>
    </w:p>
    <w:p w14:paraId="7D733EFA" w14:textId="77777777" w:rsidR="00777196" w:rsidRDefault="00777196" w:rsidP="00777196">
      <w:pPr>
        <w:autoSpaceDE w:val="0"/>
        <w:autoSpaceDN w:val="0"/>
        <w:adjustRightInd w:val="0"/>
        <w:ind w:firstLine="708"/>
        <w:jc w:val="both"/>
        <w:rPr>
          <w:rFonts w:ascii="Cochin" w:hAnsi="Cochin" w:cs="Arial"/>
          <w:sz w:val="20"/>
          <w:szCs w:val="20"/>
        </w:rPr>
      </w:pPr>
      <w:r w:rsidRPr="00220175">
        <w:rPr>
          <w:rFonts w:ascii="Cochin" w:hAnsi="Cochin"/>
          <w:sz w:val="20"/>
          <w:szCs w:val="20"/>
        </w:rPr>
        <w:t xml:space="preserve">Desde </w:t>
      </w:r>
      <w:r w:rsidRPr="00220175">
        <w:rPr>
          <w:rFonts w:ascii="Cochin" w:hAnsi="Cochin"/>
          <w:b/>
          <w:sz w:val="20"/>
          <w:szCs w:val="20"/>
        </w:rPr>
        <w:t>1995</w:t>
      </w:r>
      <w:r w:rsidRPr="00220175">
        <w:rPr>
          <w:rFonts w:ascii="Cochin" w:hAnsi="Cochin"/>
          <w:sz w:val="20"/>
          <w:szCs w:val="20"/>
        </w:rPr>
        <w:t xml:space="preserve">, los siguientes gobiernos sufrieron los </w:t>
      </w:r>
      <w:r w:rsidRPr="00220175">
        <w:rPr>
          <w:rFonts w:ascii="Cochin" w:hAnsi="Cochin"/>
          <w:b/>
          <w:sz w:val="20"/>
          <w:szCs w:val="20"/>
        </w:rPr>
        <w:t>conflictos coloniales</w:t>
      </w:r>
    </w:p>
    <w:p w14:paraId="6C7D1AA0" w14:textId="77777777" w:rsidR="00DB7D12" w:rsidRDefault="00DB7D12" w:rsidP="00DB7D12">
      <w:pPr>
        <w:pStyle w:val="NormalWeb"/>
        <w:contextualSpacing/>
        <w:jc w:val="both"/>
        <w:rPr>
          <w:rFonts w:ascii="Cochin" w:hAnsi="Cochin" w:cs="Times"/>
          <w:b/>
          <w:bCs/>
          <w:lang w:val="es-ES"/>
        </w:rPr>
      </w:pPr>
    </w:p>
    <w:p w14:paraId="12F6D253" w14:textId="77777777" w:rsidR="00977597" w:rsidRDefault="00977597" w:rsidP="00DB7D12">
      <w:pPr>
        <w:pStyle w:val="NormalWeb"/>
        <w:contextualSpacing/>
        <w:jc w:val="both"/>
        <w:rPr>
          <w:rFonts w:ascii="Cochin" w:hAnsi="Cochin" w:cs="Times"/>
          <w:b/>
          <w:bCs/>
          <w:lang w:val="es-ES"/>
        </w:rPr>
      </w:pPr>
    </w:p>
    <w:p w14:paraId="21EF659D" w14:textId="77777777" w:rsidR="00977597" w:rsidRPr="00977597" w:rsidRDefault="00977597" w:rsidP="00DB7D12">
      <w:pPr>
        <w:pStyle w:val="NormalWeb"/>
        <w:contextualSpacing/>
        <w:jc w:val="both"/>
        <w:rPr>
          <w:rFonts w:ascii="Cochin" w:hAnsi="Cochin" w:cs="Times"/>
          <w:b/>
          <w:bCs/>
          <w:sz w:val="10"/>
          <w:szCs w:val="10"/>
          <w:lang w:val="es-ES"/>
        </w:rPr>
      </w:pPr>
    </w:p>
    <w:tbl>
      <w:tblPr>
        <w:tblStyle w:val="Tablaconcuadrcula"/>
        <w:tblW w:w="0" w:type="auto"/>
        <w:tblLook w:val="04A0" w:firstRow="1" w:lastRow="0" w:firstColumn="1" w:lastColumn="0" w:noHBand="0" w:noVBand="1"/>
      </w:tblPr>
      <w:tblGrid>
        <w:gridCol w:w="8644"/>
      </w:tblGrid>
      <w:tr w:rsidR="00DB7D12" w:rsidRPr="00220175" w14:paraId="61F08837" w14:textId="77777777" w:rsidTr="000F432D">
        <w:tc>
          <w:tcPr>
            <w:tcW w:w="8644" w:type="dxa"/>
            <w:shd w:val="clear" w:color="auto" w:fill="auto"/>
          </w:tcPr>
          <w:p w14:paraId="16735780" w14:textId="77777777" w:rsidR="00DB7D12" w:rsidRPr="00220175" w:rsidRDefault="00DB7D12" w:rsidP="00DB7D12">
            <w:pPr>
              <w:pStyle w:val="Prrafodelista"/>
              <w:numPr>
                <w:ilvl w:val="0"/>
                <w:numId w:val="8"/>
              </w:numPr>
              <w:jc w:val="center"/>
              <w:rPr>
                <w:rFonts w:ascii="Cochin" w:hAnsi="Cochin"/>
                <w:b/>
                <w:sz w:val="20"/>
                <w:szCs w:val="20"/>
              </w:rPr>
            </w:pPr>
            <w:r w:rsidRPr="00220175">
              <w:rPr>
                <w:rFonts w:ascii="Cochin" w:hAnsi="Cochin"/>
                <w:b/>
                <w:sz w:val="20"/>
                <w:szCs w:val="20"/>
              </w:rPr>
              <w:t>CARACTERÍSTICAS DE LA CONSTITUCIÓN DE 1876</w:t>
            </w:r>
          </w:p>
        </w:tc>
      </w:tr>
    </w:tbl>
    <w:p w14:paraId="63A68117" w14:textId="77777777" w:rsidR="00DB7D12" w:rsidRPr="00977597" w:rsidRDefault="00DB7D12" w:rsidP="00DB7D12">
      <w:pPr>
        <w:ind w:firstLine="708"/>
        <w:jc w:val="both"/>
        <w:rPr>
          <w:rFonts w:ascii="Cochin" w:hAnsi="Cochin" w:cs="Times New Roman"/>
          <w:sz w:val="20"/>
          <w:szCs w:val="20"/>
        </w:rPr>
      </w:pPr>
    </w:p>
    <w:p w14:paraId="40947046" w14:textId="77777777" w:rsidR="00C7585E" w:rsidRDefault="00C7585E" w:rsidP="00DB7D12">
      <w:pPr>
        <w:ind w:firstLine="708"/>
        <w:jc w:val="both"/>
        <w:rPr>
          <w:rFonts w:ascii="Cochin" w:hAnsi="Cochin" w:cs="Times New Roman"/>
          <w:sz w:val="20"/>
          <w:szCs w:val="20"/>
        </w:rPr>
      </w:pPr>
      <w:r>
        <w:rPr>
          <w:rFonts w:ascii="Cochin" w:hAnsi="Cochin" w:cs="Times New Roman"/>
          <w:sz w:val="20"/>
          <w:szCs w:val="20"/>
        </w:rPr>
        <w:t>Sabemos que en</w:t>
      </w:r>
      <w:r w:rsidR="00DB7D12" w:rsidRPr="00220175">
        <w:rPr>
          <w:rFonts w:ascii="Cochin" w:hAnsi="Cochin" w:cs="Times New Roman"/>
          <w:sz w:val="20"/>
          <w:szCs w:val="20"/>
        </w:rPr>
        <w:t xml:space="preserve"> </w:t>
      </w:r>
      <w:r w:rsidR="00DB7D12" w:rsidRPr="00220175">
        <w:rPr>
          <w:rFonts w:ascii="Cochin" w:hAnsi="Cochin" w:cs="Times New Roman"/>
          <w:b/>
          <w:sz w:val="20"/>
          <w:szCs w:val="20"/>
        </w:rPr>
        <w:t>diciembre de 1874</w:t>
      </w:r>
      <w:r>
        <w:rPr>
          <w:rFonts w:ascii="Cochin" w:hAnsi="Cochin" w:cs="Times New Roman"/>
          <w:sz w:val="20"/>
          <w:szCs w:val="20"/>
        </w:rPr>
        <w:t xml:space="preserve">, </w:t>
      </w:r>
      <w:r w:rsidR="00DB7D12">
        <w:rPr>
          <w:rFonts w:ascii="Cochin" w:hAnsi="Cochin" w:cs="Times New Roman"/>
          <w:sz w:val="20"/>
          <w:szCs w:val="20"/>
        </w:rPr>
        <w:t xml:space="preserve">el </w:t>
      </w:r>
      <w:r w:rsidR="00DB7D12" w:rsidRPr="00220175">
        <w:rPr>
          <w:rFonts w:ascii="Cochin" w:hAnsi="Cochin" w:cs="Times New Roman"/>
          <w:sz w:val="20"/>
          <w:szCs w:val="20"/>
        </w:rPr>
        <w:t xml:space="preserve">general </w:t>
      </w:r>
      <w:r w:rsidR="00DB7D12" w:rsidRPr="00220175">
        <w:rPr>
          <w:rFonts w:ascii="Cochin" w:hAnsi="Cochin" w:cs="Times New Roman"/>
          <w:b/>
          <w:bCs/>
          <w:sz w:val="20"/>
          <w:szCs w:val="20"/>
        </w:rPr>
        <w:t>Martínez Campos,</w:t>
      </w:r>
      <w:r w:rsidR="00DB7D12" w:rsidRPr="00220175">
        <w:rPr>
          <w:rFonts w:ascii="Cochin" w:hAnsi="Cochin" w:cs="Times New Roman"/>
          <w:bCs/>
          <w:sz w:val="20"/>
          <w:szCs w:val="20"/>
        </w:rPr>
        <w:t xml:space="preserve"> en </w:t>
      </w:r>
      <w:r w:rsidR="00DB7D12" w:rsidRPr="00220175">
        <w:rPr>
          <w:rFonts w:ascii="Cochin" w:hAnsi="Cochin" w:cs="Times New Roman"/>
          <w:b/>
          <w:bCs/>
          <w:sz w:val="20"/>
          <w:szCs w:val="20"/>
        </w:rPr>
        <w:t>Sagunto</w:t>
      </w:r>
      <w:r w:rsidR="00DB7D12" w:rsidRPr="00220175">
        <w:rPr>
          <w:rFonts w:ascii="Cochin" w:hAnsi="Cochin" w:cs="Times New Roman"/>
          <w:bCs/>
          <w:sz w:val="20"/>
          <w:szCs w:val="20"/>
        </w:rPr>
        <w:t>,</w:t>
      </w:r>
      <w:r w:rsidR="00DB7D12" w:rsidRPr="00220175">
        <w:rPr>
          <w:rFonts w:ascii="Cochin" w:hAnsi="Cochin" w:cs="Times New Roman"/>
          <w:sz w:val="20"/>
          <w:szCs w:val="20"/>
        </w:rPr>
        <w:t xml:space="preserve"> proclamó rey a </w:t>
      </w:r>
      <w:r w:rsidR="00DB7D12" w:rsidRPr="00220175">
        <w:rPr>
          <w:rFonts w:ascii="Cochin" w:hAnsi="Cochin" w:cs="Times New Roman"/>
          <w:b/>
          <w:bCs/>
          <w:sz w:val="20"/>
          <w:szCs w:val="20"/>
        </w:rPr>
        <w:t>Alfonso XII</w:t>
      </w:r>
      <w:r w:rsidR="00DB7D12">
        <w:rPr>
          <w:rFonts w:ascii="Cochin" w:hAnsi="Cochin" w:cs="Times New Roman"/>
          <w:sz w:val="20"/>
          <w:szCs w:val="20"/>
        </w:rPr>
        <w:t>, y c</w:t>
      </w:r>
      <w:r w:rsidR="00DB7D12" w:rsidRPr="00220175">
        <w:rPr>
          <w:rFonts w:ascii="Cochin" w:hAnsi="Cochin" w:cs="Times New Roman"/>
          <w:sz w:val="20"/>
          <w:szCs w:val="20"/>
        </w:rPr>
        <w:t>o</w:t>
      </w:r>
      <w:r>
        <w:rPr>
          <w:rFonts w:ascii="Cochin" w:hAnsi="Cochin" w:cs="Times New Roman"/>
          <w:sz w:val="20"/>
          <w:szCs w:val="20"/>
        </w:rPr>
        <w:t xml:space="preserve">menzaba </w:t>
      </w:r>
      <w:r w:rsidR="00DB7D12" w:rsidRPr="00220175">
        <w:rPr>
          <w:rFonts w:ascii="Cochin" w:hAnsi="Cochin" w:cs="Times New Roman"/>
          <w:sz w:val="20"/>
          <w:szCs w:val="20"/>
        </w:rPr>
        <w:t>la</w:t>
      </w:r>
      <w:r>
        <w:rPr>
          <w:rFonts w:ascii="Cochin" w:hAnsi="Cochin" w:cs="Times New Roman"/>
          <w:sz w:val="20"/>
          <w:szCs w:val="20"/>
        </w:rPr>
        <w:t xml:space="preserve"> doble</w:t>
      </w:r>
      <w:r w:rsidR="00DB7D12" w:rsidRPr="00220175">
        <w:rPr>
          <w:rFonts w:ascii="Cochin" w:hAnsi="Cochin" w:cs="Times New Roman"/>
          <w:sz w:val="20"/>
          <w:szCs w:val="20"/>
        </w:rPr>
        <w:t xml:space="preserve"> </w:t>
      </w:r>
      <w:r w:rsidR="00DB7D12" w:rsidRPr="00220175">
        <w:rPr>
          <w:rFonts w:ascii="Cochin" w:hAnsi="Cochin" w:cs="Times New Roman"/>
          <w:b/>
          <w:sz w:val="20"/>
          <w:szCs w:val="20"/>
        </w:rPr>
        <w:t>Restauración</w:t>
      </w:r>
      <w:r w:rsidR="00DB7D12" w:rsidRPr="00220175">
        <w:rPr>
          <w:rFonts w:ascii="Cochin" w:hAnsi="Cochin" w:cs="Times New Roman"/>
          <w:sz w:val="20"/>
          <w:szCs w:val="20"/>
        </w:rPr>
        <w:t xml:space="preserve"> </w:t>
      </w:r>
      <w:r w:rsidR="00DB7D12" w:rsidRPr="00C7585E">
        <w:rPr>
          <w:rFonts w:ascii="Cochin" w:hAnsi="Cochin" w:cs="Times New Roman"/>
          <w:sz w:val="20"/>
          <w:szCs w:val="20"/>
        </w:rPr>
        <w:t>doble:</w:t>
      </w:r>
      <w:r w:rsidR="00DB7D12" w:rsidRPr="00220175">
        <w:rPr>
          <w:rFonts w:ascii="Cochin" w:hAnsi="Cochin" w:cs="Times New Roman"/>
          <w:sz w:val="20"/>
          <w:szCs w:val="20"/>
        </w:rPr>
        <w:t xml:space="preserve"> monárquica y dinástica</w:t>
      </w:r>
      <w:r w:rsidR="00DB7D12">
        <w:rPr>
          <w:rFonts w:ascii="Cochin" w:hAnsi="Cochin" w:cs="Times New Roman"/>
          <w:sz w:val="20"/>
          <w:szCs w:val="20"/>
        </w:rPr>
        <w:t xml:space="preserve"> (borbónica)</w:t>
      </w:r>
      <w:r w:rsidR="00DB7D12" w:rsidRPr="00220175">
        <w:rPr>
          <w:rFonts w:ascii="Cochin" w:hAnsi="Cochin" w:cs="Times New Roman"/>
          <w:sz w:val="20"/>
          <w:szCs w:val="20"/>
        </w:rPr>
        <w:t xml:space="preserve">. </w:t>
      </w:r>
    </w:p>
    <w:p w14:paraId="05B34AC4" w14:textId="19A40553" w:rsidR="00DB7D12" w:rsidRPr="00220175" w:rsidRDefault="00DB7D12" w:rsidP="00DB7D12">
      <w:pPr>
        <w:ind w:firstLine="708"/>
        <w:jc w:val="both"/>
        <w:rPr>
          <w:rFonts w:ascii="Cochin" w:hAnsi="Cochin" w:cs="Times New Roman"/>
          <w:sz w:val="20"/>
          <w:szCs w:val="20"/>
        </w:rPr>
      </w:pPr>
      <w:r w:rsidRPr="00220175">
        <w:rPr>
          <w:rFonts w:ascii="Cochin" w:hAnsi="Cochin" w:cs="Times New Roman"/>
          <w:sz w:val="20"/>
          <w:szCs w:val="20"/>
        </w:rPr>
        <w:t xml:space="preserve">Las </w:t>
      </w:r>
      <w:r w:rsidRPr="00220175">
        <w:rPr>
          <w:rFonts w:ascii="Cochin" w:hAnsi="Cochin" w:cs="Times New Roman"/>
          <w:b/>
          <w:sz w:val="20"/>
          <w:szCs w:val="20"/>
        </w:rPr>
        <w:t>bases</w:t>
      </w:r>
      <w:r w:rsidRPr="00220175">
        <w:rPr>
          <w:rFonts w:ascii="Cochin" w:hAnsi="Cochin" w:cs="Times New Roman"/>
          <w:sz w:val="20"/>
          <w:szCs w:val="20"/>
        </w:rPr>
        <w:t xml:space="preserve"> de su</w:t>
      </w:r>
      <w:r>
        <w:rPr>
          <w:rFonts w:ascii="Cochin" w:hAnsi="Cochin" w:cs="Times New Roman"/>
          <w:sz w:val="20"/>
          <w:szCs w:val="20"/>
        </w:rPr>
        <w:t xml:space="preserve"> sistema político, gestado</w:t>
      </w:r>
      <w:r w:rsidRPr="00220175">
        <w:rPr>
          <w:rFonts w:ascii="Cochin" w:hAnsi="Cochin" w:cs="Times New Roman"/>
          <w:sz w:val="20"/>
          <w:szCs w:val="20"/>
        </w:rPr>
        <w:t xml:space="preserve"> por </w:t>
      </w:r>
      <w:r w:rsidRPr="00220175">
        <w:rPr>
          <w:rFonts w:ascii="Cochin" w:hAnsi="Cochin" w:cs="Times New Roman"/>
          <w:b/>
          <w:bCs/>
          <w:sz w:val="20"/>
          <w:szCs w:val="20"/>
        </w:rPr>
        <w:t>Cánovas del Castillo</w:t>
      </w:r>
      <w:r w:rsidRPr="00220175">
        <w:rPr>
          <w:rFonts w:ascii="Cochin" w:hAnsi="Cochin" w:cs="Times New Roman"/>
          <w:sz w:val="20"/>
          <w:szCs w:val="20"/>
        </w:rPr>
        <w:t xml:space="preserve"> (admirador</w:t>
      </w:r>
      <w:r>
        <w:rPr>
          <w:rFonts w:ascii="Cochin" w:hAnsi="Cochin" w:cs="Times New Roman"/>
          <w:sz w:val="20"/>
          <w:szCs w:val="20"/>
        </w:rPr>
        <w:t xml:space="preserve"> del</w:t>
      </w:r>
      <w:r w:rsidRPr="00220175">
        <w:rPr>
          <w:rFonts w:ascii="Cochin" w:hAnsi="Cochin" w:cs="Times New Roman"/>
          <w:sz w:val="20"/>
          <w:szCs w:val="20"/>
        </w:rPr>
        <w:t xml:space="preserve"> </w:t>
      </w:r>
      <w:r w:rsidRPr="00220175">
        <w:rPr>
          <w:rFonts w:ascii="Cochin" w:hAnsi="Cochin" w:cs="Times New Roman"/>
          <w:b/>
          <w:bCs/>
          <w:sz w:val="20"/>
          <w:szCs w:val="20"/>
        </w:rPr>
        <w:t>parlamentarismo británico</w:t>
      </w:r>
      <w:r w:rsidRPr="00220175">
        <w:rPr>
          <w:rFonts w:ascii="Cochin" w:hAnsi="Cochin" w:cs="Times New Roman"/>
          <w:bCs/>
          <w:sz w:val="20"/>
          <w:szCs w:val="20"/>
        </w:rPr>
        <w:t>)</w:t>
      </w:r>
      <w:r w:rsidRPr="00220175">
        <w:rPr>
          <w:rFonts w:ascii="Cochin" w:hAnsi="Cochin" w:cs="Times New Roman"/>
          <w:sz w:val="20"/>
          <w:szCs w:val="20"/>
        </w:rPr>
        <w:t xml:space="preserve"> apareció en el </w:t>
      </w:r>
      <w:r w:rsidRPr="00D65CCE">
        <w:rPr>
          <w:rFonts w:ascii="Cochin" w:hAnsi="Cochin" w:cs="Times New Roman"/>
          <w:b/>
          <w:bCs/>
          <w:sz w:val="20"/>
          <w:szCs w:val="20"/>
        </w:rPr>
        <w:t>Manifiesto de Sandhurst</w:t>
      </w:r>
      <w:r>
        <w:rPr>
          <w:rFonts w:ascii="Cochin" w:hAnsi="Cochin" w:cs="Times New Roman"/>
          <w:sz w:val="20"/>
          <w:szCs w:val="20"/>
        </w:rPr>
        <w:t>, firmado por Alfonso XII, aunque redactado por el propio Cánovas:</w:t>
      </w:r>
      <w:r w:rsidRPr="00220175">
        <w:rPr>
          <w:rFonts w:ascii="Cochin" w:hAnsi="Cochin" w:cs="Times New Roman"/>
          <w:sz w:val="20"/>
          <w:szCs w:val="20"/>
        </w:rPr>
        <w:t xml:space="preserve"> una </w:t>
      </w:r>
      <w:r w:rsidRPr="00220175">
        <w:rPr>
          <w:rFonts w:ascii="Cochin" w:hAnsi="Cochin" w:cs="Times New Roman"/>
          <w:b/>
          <w:sz w:val="20"/>
          <w:szCs w:val="20"/>
        </w:rPr>
        <w:t>monarquía constitucional</w:t>
      </w:r>
      <w:r w:rsidRPr="00220175">
        <w:rPr>
          <w:rFonts w:ascii="Cochin" w:hAnsi="Cochin" w:cs="Times New Roman"/>
          <w:sz w:val="20"/>
          <w:szCs w:val="20"/>
        </w:rPr>
        <w:t xml:space="preserve"> flexible basada en los valores conservadores de </w:t>
      </w:r>
      <w:r w:rsidRPr="00220175">
        <w:rPr>
          <w:rFonts w:ascii="Cochin" w:hAnsi="Cochin" w:cs="Times New Roman"/>
          <w:b/>
          <w:bCs/>
          <w:sz w:val="20"/>
          <w:szCs w:val="20"/>
        </w:rPr>
        <w:t>orden</w:t>
      </w:r>
      <w:r w:rsidRPr="00220175">
        <w:rPr>
          <w:rFonts w:ascii="Cochin" w:hAnsi="Cochin" w:cs="Times New Roman"/>
          <w:bCs/>
          <w:sz w:val="20"/>
          <w:szCs w:val="20"/>
        </w:rPr>
        <w:t xml:space="preserve"> y</w:t>
      </w:r>
      <w:r w:rsidRPr="00220175">
        <w:rPr>
          <w:rFonts w:ascii="Cochin" w:hAnsi="Cochin" w:cs="Times New Roman"/>
          <w:b/>
          <w:bCs/>
          <w:sz w:val="20"/>
          <w:szCs w:val="20"/>
        </w:rPr>
        <w:t xml:space="preserve"> propiedad</w:t>
      </w:r>
      <w:r w:rsidRPr="00220175">
        <w:rPr>
          <w:rFonts w:ascii="Cochin" w:hAnsi="Cochin" w:cs="Times New Roman"/>
          <w:sz w:val="20"/>
          <w:szCs w:val="20"/>
        </w:rPr>
        <w:t xml:space="preserve"> combinados con aspectos</w:t>
      </w:r>
      <w:r w:rsidRPr="00220175">
        <w:rPr>
          <w:rFonts w:ascii="Cochin" w:hAnsi="Cochin" w:cs="Times New Roman"/>
          <w:b/>
          <w:bCs/>
          <w:sz w:val="20"/>
          <w:szCs w:val="20"/>
        </w:rPr>
        <w:t xml:space="preserve"> liberales.</w:t>
      </w:r>
    </w:p>
    <w:p w14:paraId="4A47FAE6" w14:textId="77777777" w:rsidR="00DB7D12" w:rsidRPr="00EF7529" w:rsidRDefault="00DB7D12" w:rsidP="00DB7D12">
      <w:pPr>
        <w:widowControl w:val="0"/>
        <w:autoSpaceDE w:val="0"/>
        <w:autoSpaceDN w:val="0"/>
        <w:adjustRightInd w:val="0"/>
        <w:contextualSpacing/>
        <w:jc w:val="both"/>
        <w:rPr>
          <w:rFonts w:ascii="Cochin" w:hAnsi="Cochin" w:cs="Times"/>
          <w:i/>
          <w:iCs/>
          <w:color w:val="343434"/>
          <w:sz w:val="10"/>
          <w:szCs w:val="10"/>
          <w:lang w:val="es-ES"/>
        </w:rPr>
      </w:pPr>
    </w:p>
    <w:tbl>
      <w:tblPr>
        <w:tblStyle w:val="Tablaconcuadrcula"/>
        <w:tblW w:w="0" w:type="auto"/>
        <w:tblLook w:val="04A0" w:firstRow="1" w:lastRow="0" w:firstColumn="1" w:lastColumn="0" w:noHBand="0" w:noVBand="1"/>
      </w:tblPr>
      <w:tblGrid>
        <w:gridCol w:w="8644"/>
      </w:tblGrid>
      <w:tr w:rsidR="00DB7D12" w:rsidRPr="00220175" w14:paraId="34BA5293" w14:textId="77777777" w:rsidTr="000F432D">
        <w:tc>
          <w:tcPr>
            <w:tcW w:w="8644" w:type="dxa"/>
            <w:tcBorders>
              <w:top w:val="nil"/>
              <w:left w:val="nil"/>
              <w:bottom w:val="nil"/>
              <w:right w:val="nil"/>
            </w:tcBorders>
            <w:shd w:val="clear" w:color="auto" w:fill="auto"/>
          </w:tcPr>
          <w:p w14:paraId="46711E26" w14:textId="77777777" w:rsidR="00DB7D12" w:rsidRPr="00D65CCE" w:rsidRDefault="00DB7D12" w:rsidP="00DB7D12">
            <w:pPr>
              <w:widowControl w:val="0"/>
              <w:autoSpaceDE w:val="0"/>
              <w:autoSpaceDN w:val="0"/>
              <w:adjustRightInd w:val="0"/>
              <w:contextualSpacing/>
              <w:jc w:val="both"/>
              <w:rPr>
                <w:rFonts w:ascii="Cochin" w:hAnsi="Cochin" w:cs="Times"/>
                <w:color w:val="343434"/>
                <w:sz w:val="14"/>
                <w:szCs w:val="14"/>
                <w:lang w:val="es-ES"/>
              </w:rPr>
            </w:pPr>
            <w:r w:rsidRPr="00D65CCE">
              <w:rPr>
                <w:rFonts w:ascii="Cochin" w:hAnsi="Cochin" w:cs="Times"/>
                <w:iCs/>
                <w:color w:val="343434"/>
                <w:sz w:val="14"/>
                <w:szCs w:val="14"/>
                <w:lang w:val="es-ES"/>
              </w:rPr>
              <w:t>"Por virtud de la espontánea y solemne abdicación de mi augusta madre, tan generosa como infortunada, soy único representante yo del derecho monárquico en España [...].</w:t>
            </w:r>
          </w:p>
          <w:p w14:paraId="7C9E746A" w14:textId="77777777" w:rsidR="00DB7D12" w:rsidRPr="00D65CCE" w:rsidRDefault="00DB7D12" w:rsidP="00DB7D12">
            <w:pPr>
              <w:widowControl w:val="0"/>
              <w:autoSpaceDE w:val="0"/>
              <w:autoSpaceDN w:val="0"/>
              <w:adjustRightInd w:val="0"/>
              <w:contextualSpacing/>
              <w:jc w:val="both"/>
              <w:rPr>
                <w:rFonts w:ascii="Cochin" w:hAnsi="Cochin" w:cs="Times"/>
                <w:color w:val="343434"/>
                <w:sz w:val="14"/>
                <w:szCs w:val="14"/>
                <w:lang w:val="es-ES"/>
              </w:rPr>
            </w:pPr>
            <w:r w:rsidRPr="00D65CCE">
              <w:rPr>
                <w:rFonts w:ascii="Cochin" w:hAnsi="Cochin" w:cs="Times"/>
                <w:iCs/>
                <w:color w:val="343434"/>
                <w:sz w:val="14"/>
                <w:szCs w:val="14"/>
                <w:lang w:val="es-ES"/>
              </w:rPr>
              <w:t>Afortunadamente la Monarquía hereditaria y constitucional posee en sus principios la necesaria flexibilidad y cuantas condiciones de acierto hacen falta para que todos los problemas que traiga su restablecimiento consigo sean resueltos de conformidad con los votos y la conveniencia de la nación.</w:t>
            </w:r>
            <w:r>
              <w:rPr>
                <w:rFonts w:ascii="Cochin" w:hAnsi="Cochin" w:cs="Times"/>
                <w:color w:val="343434"/>
                <w:sz w:val="14"/>
                <w:szCs w:val="14"/>
                <w:lang w:val="es-ES"/>
              </w:rPr>
              <w:t xml:space="preserve"> </w:t>
            </w:r>
            <w:r w:rsidRPr="00D65CCE">
              <w:rPr>
                <w:rFonts w:ascii="Cochin" w:hAnsi="Cochin" w:cs="Times"/>
                <w:iCs/>
                <w:color w:val="343434"/>
                <w:sz w:val="14"/>
                <w:szCs w:val="14"/>
                <w:lang w:val="es-ES"/>
              </w:rPr>
              <w:t>No hay que esperar que decida yo nada de plano y arbitrariamente; sin Cortes no resolvieron los negocios arduos los Príncipes españoles allá en los antiguos tiempos de la Monarquía, y esta justísima regla de conducta no he de olvidarla yo en mi condición presente, y cuando todos los españoles están ya habituados a los procedimientos parlamentarios. Llegado el caso, fácil será que se entiendan y concierten las cuestiones por resolver un príncipe leal y un pueblo libre.</w:t>
            </w:r>
          </w:p>
          <w:p w14:paraId="65E4F3D4" w14:textId="77777777" w:rsidR="00DB7D12" w:rsidRPr="00D65CCE" w:rsidRDefault="00DB7D12" w:rsidP="00DB7D12">
            <w:pPr>
              <w:widowControl w:val="0"/>
              <w:autoSpaceDE w:val="0"/>
              <w:autoSpaceDN w:val="0"/>
              <w:adjustRightInd w:val="0"/>
              <w:contextualSpacing/>
              <w:jc w:val="both"/>
              <w:rPr>
                <w:rFonts w:ascii="Cochin" w:hAnsi="Cochin" w:cs="Times"/>
                <w:color w:val="343434"/>
                <w:sz w:val="14"/>
                <w:szCs w:val="14"/>
                <w:lang w:val="es-ES"/>
              </w:rPr>
            </w:pPr>
            <w:r w:rsidRPr="00D65CCE">
              <w:rPr>
                <w:rFonts w:ascii="Cochin" w:hAnsi="Cochin" w:cs="Times"/>
                <w:iCs/>
                <w:color w:val="343434"/>
                <w:sz w:val="14"/>
                <w:szCs w:val="14"/>
                <w:lang w:val="es-ES"/>
              </w:rPr>
              <w:t>Nada deseo tanto como que nuestra patria lo sea de verdad. A ello</w:t>
            </w:r>
            <w:r>
              <w:rPr>
                <w:rFonts w:ascii="Cochin" w:hAnsi="Cochin" w:cs="Times"/>
                <w:iCs/>
                <w:color w:val="343434"/>
                <w:sz w:val="14"/>
                <w:szCs w:val="14"/>
                <w:lang w:val="es-ES"/>
              </w:rPr>
              <w:t xml:space="preserve"> ha de contribuir</w:t>
            </w:r>
            <w:r w:rsidRPr="00D65CCE">
              <w:rPr>
                <w:rFonts w:ascii="Cochin" w:hAnsi="Cochin" w:cs="Times"/>
                <w:iCs/>
                <w:color w:val="343434"/>
                <w:sz w:val="14"/>
                <w:szCs w:val="14"/>
                <w:lang w:val="es-ES"/>
              </w:rPr>
              <w:t xml:space="preserve"> la dura lección de estos tiempos, que si para nadie puede ser perdida todavía lo será menos para las honradas y laboriosas clases populares, víctimas de sofismas pérfidos o de absurdas ilusiones.</w:t>
            </w:r>
          </w:p>
          <w:p w14:paraId="1B6AE675" w14:textId="77777777" w:rsidR="00DB7D12" w:rsidRPr="00D65CCE" w:rsidRDefault="00DB7D12" w:rsidP="00DB7D12">
            <w:pPr>
              <w:widowControl w:val="0"/>
              <w:autoSpaceDE w:val="0"/>
              <w:autoSpaceDN w:val="0"/>
              <w:adjustRightInd w:val="0"/>
              <w:contextualSpacing/>
              <w:jc w:val="both"/>
              <w:rPr>
                <w:rFonts w:ascii="Cochin" w:hAnsi="Cochin" w:cs="Times"/>
                <w:color w:val="343434"/>
                <w:sz w:val="14"/>
                <w:szCs w:val="14"/>
                <w:lang w:val="es-ES"/>
              </w:rPr>
            </w:pPr>
            <w:r w:rsidRPr="00D65CCE">
              <w:rPr>
                <w:rFonts w:ascii="Cochin" w:hAnsi="Cochin" w:cs="Times"/>
                <w:iCs/>
                <w:color w:val="343434"/>
                <w:sz w:val="14"/>
                <w:szCs w:val="14"/>
                <w:lang w:val="es-ES"/>
              </w:rPr>
              <w:t>Cuanto se está viviendo enseña que las naciones más grandes y prósperas, y donde el orden, la libertad y la justicia se admiran mejor, son aquellas que respetan más su propia historia. [...].</w:t>
            </w:r>
          </w:p>
          <w:p w14:paraId="6F17D331" w14:textId="77777777" w:rsidR="00DB7D12" w:rsidRPr="00D65CCE" w:rsidRDefault="00DB7D12" w:rsidP="00DB7D12">
            <w:pPr>
              <w:widowControl w:val="0"/>
              <w:autoSpaceDE w:val="0"/>
              <w:autoSpaceDN w:val="0"/>
              <w:adjustRightInd w:val="0"/>
              <w:contextualSpacing/>
              <w:jc w:val="both"/>
              <w:rPr>
                <w:rFonts w:ascii="Cochin" w:hAnsi="Cochin" w:cs="Times"/>
                <w:color w:val="343434"/>
                <w:sz w:val="14"/>
                <w:szCs w:val="14"/>
                <w:lang w:val="es-ES"/>
              </w:rPr>
            </w:pPr>
            <w:r>
              <w:rPr>
                <w:rFonts w:ascii="Cochin" w:hAnsi="Cochin" w:cs="Times"/>
                <w:iCs/>
                <w:color w:val="343434"/>
                <w:sz w:val="14"/>
                <w:szCs w:val="14"/>
                <w:lang w:val="es-ES"/>
              </w:rPr>
              <w:t>[...] N</w:t>
            </w:r>
            <w:r w:rsidRPr="00D65CCE">
              <w:rPr>
                <w:rFonts w:ascii="Cochin" w:hAnsi="Cochin" w:cs="Times"/>
                <w:iCs/>
                <w:color w:val="343434"/>
                <w:sz w:val="14"/>
                <w:szCs w:val="14"/>
                <w:lang w:val="es-ES"/>
              </w:rPr>
              <w:t>i dejaré de ser buen español, ni como todos mis antepasados, buen católico, ni, como hombre del siglo, verdaderamente liberal."</w:t>
            </w:r>
          </w:p>
          <w:p w14:paraId="000E03F4" w14:textId="77777777" w:rsidR="00DB7D12" w:rsidRPr="00220175" w:rsidRDefault="00DB7D12" w:rsidP="00DB7D12">
            <w:pPr>
              <w:widowControl w:val="0"/>
              <w:autoSpaceDE w:val="0"/>
              <w:autoSpaceDN w:val="0"/>
              <w:adjustRightInd w:val="0"/>
              <w:contextualSpacing/>
              <w:jc w:val="right"/>
              <w:rPr>
                <w:rFonts w:ascii="Cochin" w:hAnsi="Cochin" w:cs="Times"/>
                <w:i/>
                <w:iCs/>
                <w:color w:val="343434"/>
                <w:sz w:val="20"/>
                <w:szCs w:val="20"/>
                <w:lang w:val="es-ES"/>
              </w:rPr>
            </w:pPr>
            <w:r w:rsidRPr="00D65CCE">
              <w:rPr>
                <w:rFonts w:ascii="Cochin" w:hAnsi="Cochin" w:cs="Times"/>
                <w:b/>
                <w:color w:val="343434"/>
                <w:sz w:val="14"/>
                <w:szCs w:val="14"/>
                <w:lang w:val="es-ES"/>
              </w:rPr>
              <w:t>Manifiesto de Sandhurst. 1 de Diciembre de 1874. Alfonso XII</w:t>
            </w:r>
          </w:p>
        </w:tc>
      </w:tr>
    </w:tbl>
    <w:p w14:paraId="6AFEAE50" w14:textId="77777777" w:rsidR="00DB7D12" w:rsidRPr="00EF7529" w:rsidRDefault="00DB7D12" w:rsidP="00DB7D12">
      <w:pPr>
        <w:suppressAutoHyphens/>
        <w:jc w:val="both"/>
        <w:rPr>
          <w:rFonts w:ascii="Cochin" w:hAnsi="Cochin" w:cs="Times New Roman"/>
          <w:bCs/>
          <w:sz w:val="10"/>
          <w:szCs w:val="10"/>
        </w:rPr>
      </w:pPr>
    </w:p>
    <w:p w14:paraId="00C9E49D" w14:textId="18FE20D5" w:rsidR="00DB7D12" w:rsidRPr="00C7585E" w:rsidRDefault="00DB7D12" w:rsidP="00C7585E">
      <w:pPr>
        <w:suppressAutoHyphens/>
        <w:ind w:firstLine="708"/>
        <w:jc w:val="both"/>
        <w:rPr>
          <w:rFonts w:ascii="Cochin" w:hAnsi="Cochin" w:cs="Times New Roman"/>
          <w:sz w:val="20"/>
          <w:szCs w:val="20"/>
        </w:rPr>
      </w:pPr>
      <w:r w:rsidRPr="00220175">
        <w:rPr>
          <w:rFonts w:ascii="Cochin" w:hAnsi="Cochin" w:cs="Times New Roman"/>
          <w:bCs/>
          <w:sz w:val="20"/>
          <w:szCs w:val="20"/>
        </w:rPr>
        <w:t>En la práctica, el sistema se basó en</w:t>
      </w:r>
      <w:r w:rsidRPr="00220175">
        <w:rPr>
          <w:rFonts w:ascii="Cochin" w:hAnsi="Cochin" w:cs="Times New Roman"/>
          <w:b/>
          <w:bCs/>
          <w:sz w:val="20"/>
          <w:szCs w:val="20"/>
        </w:rPr>
        <w:t xml:space="preserve"> </w:t>
      </w:r>
      <w:r w:rsidRPr="00220175">
        <w:rPr>
          <w:rFonts w:ascii="Cochin" w:hAnsi="Cochin" w:cs="Times New Roman"/>
          <w:bCs/>
          <w:sz w:val="20"/>
          <w:szCs w:val="20"/>
        </w:rPr>
        <w:t>el</w:t>
      </w:r>
      <w:r w:rsidRPr="00220175">
        <w:rPr>
          <w:rFonts w:ascii="Cochin" w:hAnsi="Cochin" w:cs="Times New Roman"/>
          <w:sz w:val="20"/>
          <w:szCs w:val="20"/>
        </w:rPr>
        <w:t xml:space="preserve"> </w:t>
      </w:r>
      <w:r w:rsidRPr="00220175">
        <w:rPr>
          <w:rFonts w:ascii="Cochin" w:hAnsi="Cochin" w:cs="Times New Roman"/>
          <w:b/>
          <w:sz w:val="20"/>
          <w:szCs w:val="20"/>
        </w:rPr>
        <w:t>bipartidismo</w:t>
      </w:r>
      <w:r w:rsidRPr="00220175">
        <w:rPr>
          <w:rFonts w:ascii="Cochin" w:hAnsi="Cochin" w:cs="Times New Roman"/>
          <w:sz w:val="20"/>
          <w:szCs w:val="20"/>
        </w:rPr>
        <w:t xml:space="preserve"> de los</w:t>
      </w:r>
      <w:r w:rsidRPr="00220175">
        <w:rPr>
          <w:rFonts w:ascii="Cochin" w:hAnsi="Cochin" w:cs="Times New Roman"/>
          <w:b/>
          <w:sz w:val="20"/>
          <w:szCs w:val="20"/>
        </w:rPr>
        <w:t xml:space="preserve"> </w:t>
      </w:r>
      <w:r w:rsidRPr="00220175">
        <w:rPr>
          <w:rFonts w:ascii="Cochin" w:hAnsi="Cochin" w:cs="Times New Roman"/>
          <w:sz w:val="20"/>
          <w:szCs w:val="20"/>
        </w:rPr>
        <w:t xml:space="preserve">dos partidos </w:t>
      </w:r>
      <w:r w:rsidRPr="00220175">
        <w:rPr>
          <w:rFonts w:ascii="Cochin" w:hAnsi="Cochin" w:cs="Times New Roman"/>
          <w:b/>
          <w:sz w:val="20"/>
          <w:szCs w:val="20"/>
        </w:rPr>
        <w:t>dinásticos</w:t>
      </w:r>
      <w:r w:rsidRPr="00220175">
        <w:rPr>
          <w:rFonts w:ascii="Cochin" w:hAnsi="Cochin" w:cs="Times New Roman"/>
          <w:sz w:val="20"/>
          <w:szCs w:val="20"/>
        </w:rPr>
        <w:t xml:space="preserve">, el </w:t>
      </w:r>
      <w:r w:rsidRPr="00EF7529">
        <w:rPr>
          <w:rFonts w:ascii="Cochin" w:hAnsi="Cochin" w:cs="Times New Roman"/>
          <w:b/>
          <w:sz w:val="20"/>
          <w:szCs w:val="20"/>
        </w:rPr>
        <w:t>Conservador</w:t>
      </w:r>
      <w:r w:rsidR="00C7585E">
        <w:rPr>
          <w:rFonts w:ascii="Cochin" w:hAnsi="Cochin" w:cs="Times New Roman"/>
          <w:sz w:val="20"/>
          <w:szCs w:val="20"/>
        </w:rPr>
        <w:t xml:space="preserve"> de</w:t>
      </w:r>
      <w:r w:rsidRPr="00220175">
        <w:rPr>
          <w:rFonts w:ascii="Cochin" w:hAnsi="Cochin" w:cs="Times New Roman"/>
          <w:sz w:val="20"/>
          <w:szCs w:val="20"/>
        </w:rPr>
        <w:t xml:space="preserve"> </w:t>
      </w:r>
      <w:r w:rsidRPr="00220175">
        <w:rPr>
          <w:rFonts w:ascii="Cochin" w:hAnsi="Cochin" w:cs="Times New Roman"/>
          <w:b/>
          <w:sz w:val="20"/>
          <w:szCs w:val="20"/>
        </w:rPr>
        <w:t>Cánovas</w:t>
      </w:r>
      <w:r w:rsidRPr="00220175">
        <w:rPr>
          <w:rFonts w:ascii="Cochin" w:hAnsi="Cochin" w:cs="Times New Roman"/>
          <w:sz w:val="20"/>
          <w:szCs w:val="20"/>
        </w:rPr>
        <w:t xml:space="preserve">, y el </w:t>
      </w:r>
      <w:r w:rsidRPr="00EF7529">
        <w:rPr>
          <w:rFonts w:ascii="Cochin" w:hAnsi="Cochin" w:cs="Times New Roman"/>
          <w:b/>
          <w:sz w:val="20"/>
          <w:szCs w:val="20"/>
        </w:rPr>
        <w:t>Liberal</w:t>
      </w:r>
      <w:r w:rsidRPr="00EF7529">
        <w:rPr>
          <w:rFonts w:ascii="Cochin" w:hAnsi="Cochin" w:cs="Times New Roman"/>
          <w:sz w:val="20"/>
          <w:szCs w:val="20"/>
        </w:rPr>
        <w:t xml:space="preserve"> </w:t>
      </w:r>
      <w:r w:rsidRPr="00220175">
        <w:rPr>
          <w:rFonts w:ascii="Cochin" w:hAnsi="Cochin" w:cs="Times New Roman"/>
          <w:sz w:val="20"/>
          <w:szCs w:val="20"/>
        </w:rPr>
        <w:t xml:space="preserve">de </w:t>
      </w:r>
      <w:r w:rsidRPr="00220175">
        <w:rPr>
          <w:rFonts w:ascii="Cochin" w:hAnsi="Cochin" w:cs="Times New Roman"/>
          <w:b/>
          <w:sz w:val="20"/>
          <w:szCs w:val="20"/>
        </w:rPr>
        <w:t>Sagasta</w:t>
      </w:r>
      <w:r w:rsidRPr="00220175">
        <w:rPr>
          <w:rFonts w:ascii="Cochin" w:hAnsi="Cochin" w:cs="Times New Roman"/>
          <w:sz w:val="20"/>
          <w:szCs w:val="20"/>
        </w:rPr>
        <w:t xml:space="preserve">, que se </w:t>
      </w:r>
      <w:r w:rsidRPr="00220175">
        <w:rPr>
          <w:rFonts w:ascii="Cochin" w:hAnsi="Cochin" w:cs="Times New Roman"/>
          <w:b/>
          <w:bCs/>
          <w:sz w:val="20"/>
          <w:szCs w:val="20"/>
        </w:rPr>
        <w:t xml:space="preserve">turnaron </w:t>
      </w:r>
      <w:r w:rsidR="00C7585E">
        <w:rPr>
          <w:rFonts w:ascii="Cochin" w:hAnsi="Cochin" w:cs="Times New Roman"/>
          <w:sz w:val="20"/>
          <w:szCs w:val="20"/>
        </w:rPr>
        <w:t>en el poder</w:t>
      </w:r>
      <w:r w:rsidRPr="00220175">
        <w:rPr>
          <w:rFonts w:ascii="Cochin" w:hAnsi="Cochin" w:cs="Times New Roman"/>
          <w:sz w:val="20"/>
          <w:szCs w:val="20"/>
        </w:rPr>
        <w:t xml:space="preserve">, garantizando el sistema al alejar a los partidos </w:t>
      </w:r>
      <w:r w:rsidRPr="00220175">
        <w:rPr>
          <w:rFonts w:ascii="Cochin" w:hAnsi="Cochin" w:cs="Times New Roman"/>
          <w:b/>
          <w:sz w:val="20"/>
          <w:szCs w:val="20"/>
        </w:rPr>
        <w:t>antimonárquicos</w:t>
      </w:r>
      <w:r w:rsidRPr="00220175">
        <w:rPr>
          <w:rFonts w:ascii="Cochin" w:hAnsi="Cochin" w:cs="Times New Roman"/>
          <w:sz w:val="20"/>
          <w:szCs w:val="20"/>
        </w:rPr>
        <w:t xml:space="preserve">. </w:t>
      </w:r>
      <w:r w:rsidR="00C7585E">
        <w:rPr>
          <w:rFonts w:ascii="Cochin" w:hAnsi="Cochin" w:cs="Times New Roman"/>
          <w:sz w:val="20"/>
          <w:szCs w:val="20"/>
        </w:rPr>
        <w:t>Ese</w:t>
      </w:r>
      <w:r>
        <w:rPr>
          <w:rFonts w:ascii="Cochin" w:hAnsi="Cochin" w:cs="Times New Roman"/>
          <w:sz w:val="20"/>
          <w:szCs w:val="20"/>
        </w:rPr>
        <w:t xml:space="preserve"> turnismo fue posible por e</w:t>
      </w:r>
      <w:r w:rsidRPr="00220175">
        <w:rPr>
          <w:rFonts w:ascii="Cochin" w:hAnsi="Cochin" w:cs="Times New Roman"/>
          <w:sz w:val="20"/>
          <w:szCs w:val="20"/>
        </w:rPr>
        <w:t xml:space="preserve">l </w:t>
      </w:r>
      <w:r w:rsidRPr="00220175">
        <w:rPr>
          <w:rFonts w:ascii="Cochin" w:hAnsi="Cochin" w:cs="Times New Roman"/>
          <w:b/>
          <w:bCs/>
          <w:sz w:val="20"/>
          <w:szCs w:val="20"/>
        </w:rPr>
        <w:t>f</w:t>
      </w:r>
      <w:r w:rsidRPr="00220175">
        <w:rPr>
          <w:rFonts w:ascii="Cochin" w:hAnsi="Cochin" w:cs="Times New Roman"/>
          <w:b/>
          <w:sz w:val="20"/>
          <w:szCs w:val="20"/>
        </w:rPr>
        <w:t xml:space="preserve">raude electoral </w:t>
      </w:r>
      <w:r>
        <w:rPr>
          <w:rFonts w:ascii="Cochin" w:hAnsi="Cochin" w:cs="Times New Roman"/>
          <w:sz w:val="20"/>
          <w:szCs w:val="20"/>
        </w:rPr>
        <w:t>y por e</w:t>
      </w:r>
      <w:r w:rsidRPr="00220175">
        <w:rPr>
          <w:rFonts w:ascii="Cochin" w:hAnsi="Cochin" w:cs="Times New Roman"/>
          <w:sz w:val="20"/>
          <w:szCs w:val="20"/>
        </w:rPr>
        <w:t>l</w:t>
      </w:r>
      <w:r w:rsidRPr="00220175">
        <w:rPr>
          <w:rFonts w:ascii="Cochin" w:hAnsi="Cochin" w:cs="Times New Roman"/>
          <w:b/>
          <w:sz w:val="20"/>
          <w:szCs w:val="20"/>
        </w:rPr>
        <w:t xml:space="preserve"> caciquismo</w:t>
      </w:r>
      <w:r>
        <w:rPr>
          <w:rFonts w:ascii="Cochin" w:hAnsi="Cochin" w:cs="Times New Roman"/>
          <w:b/>
          <w:sz w:val="20"/>
          <w:szCs w:val="20"/>
        </w:rPr>
        <w:t xml:space="preserve"> </w:t>
      </w:r>
      <w:r w:rsidR="00C7585E">
        <w:rPr>
          <w:rFonts w:ascii="Cochin" w:hAnsi="Cochin" w:cs="Times New Roman"/>
          <w:sz w:val="20"/>
          <w:szCs w:val="20"/>
        </w:rPr>
        <w:t>o poder del</w:t>
      </w:r>
      <w:r w:rsidRPr="00220175">
        <w:rPr>
          <w:rFonts w:ascii="Cochin" w:hAnsi="Cochin" w:cs="Times New Roman"/>
          <w:sz w:val="20"/>
          <w:szCs w:val="20"/>
        </w:rPr>
        <w:t xml:space="preserve"> </w:t>
      </w:r>
      <w:r>
        <w:rPr>
          <w:rFonts w:ascii="Cochin" w:hAnsi="Cochin" w:cs="Times New Roman"/>
          <w:b/>
          <w:bCs/>
          <w:sz w:val="20"/>
          <w:szCs w:val="20"/>
        </w:rPr>
        <w:t>cacique</w:t>
      </w:r>
      <w:r w:rsidRPr="00220175">
        <w:rPr>
          <w:rFonts w:ascii="Cochin" w:hAnsi="Cochin" w:cs="Times New Roman"/>
          <w:b/>
          <w:bCs/>
          <w:sz w:val="20"/>
          <w:szCs w:val="20"/>
        </w:rPr>
        <w:t xml:space="preserve"> </w:t>
      </w:r>
      <w:r>
        <w:rPr>
          <w:rFonts w:ascii="Cochin" w:hAnsi="Cochin" w:cs="Times New Roman"/>
          <w:sz w:val="20"/>
          <w:szCs w:val="20"/>
        </w:rPr>
        <w:t>(terrateniente</w:t>
      </w:r>
      <w:r w:rsidRPr="00220175">
        <w:rPr>
          <w:rFonts w:ascii="Cochin" w:hAnsi="Cochin" w:cs="Times New Roman"/>
          <w:sz w:val="20"/>
          <w:szCs w:val="20"/>
        </w:rPr>
        <w:t xml:space="preserve">) sobre los </w:t>
      </w:r>
      <w:r w:rsidRPr="00220175">
        <w:rPr>
          <w:rFonts w:ascii="Cochin" w:hAnsi="Cochin" w:cs="Times New Roman"/>
          <w:b/>
          <w:bCs/>
          <w:sz w:val="20"/>
          <w:szCs w:val="20"/>
        </w:rPr>
        <w:t>campesinos</w:t>
      </w:r>
      <w:r w:rsidRPr="00C7585E">
        <w:rPr>
          <w:rFonts w:ascii="Cochin" w:hAnsi="Cochin" w:cs="Times New Roman"/>
          <w:bCs/>
          <w:sz w:val="20"/>
          <w:szCs w:val="20"/>
        </w:rPr>
        <w:t xml:space="preserve">, </w:t>
      </w:r>
      <w:r w:rsidR="00C7585E" w:rsidRPr="00C7585E">
        <w:rPr>
          <w:rFonts w:ascii="Cochin" w:hAnsi="Cochin" w:cs="Times New Roman"/>
          <w:bCs/>
          <w:sz w:val="20"/>
          <w:szCs w:val="20"/>
        </w:rPr>
        <w:t>que</w:t>
      </w:r>
      <w:r>
        <w:rPr>
          <w:rFonts w:ascii="Cochin" w:hAnsi="Cochin" w:cs="Times New Roman"/>
          <w:bCs/>
          <w:sz w:val="20"/>
          <w:szCs w:val="20"/>
        </w:rPr>
        <w:t xml:space="preserve"> </w:t>
      </w:r>
      <w:r w:rsidRPr="00220175">
        <w:rPr>
          <w:rFonts w:ascii="Cochin" w:hAnsi="Cochin" w:cs="Times New Roman"/>
          <w:bCs/>
          <w:sz w:val="20"/>
          <w:szCs w:val="20"/>
        </w:rPr>
        <w:t>l</w:t>
      </w:r>
      <w:r>
        <w:rPr>
          <w:rFonts w:ascii="Cochin" w:hAnsi="Cochin" w:cs="Times New Roman"/>
          <w:sz w:val="20"/>
          <w:szCs w:val="20"/>
        </w:rPr>
        <w:t>os partidos dinásticos</w:t>
      </w:r>
      <w:r w:rsidRPr="00220175">
        <w:rPr>
          <w:rFonts w:ascii="Cochin" w:hAnsi="Cochin" w:cs="Times New Roman"/>
          <w:sz w:val="20"/>
          <w:szCs w:val="20"/>
        </w:rPr>
        <w:t xml:space="preserve"> </w:t>
      </w:r>
      <w:r w:rsidR="00C7585E">
        <w:rPr>
          <w:rFonts w:ascii="Cochin" w:hAnsi="Cochin" w:cs="Times New Roman"/>
          <w:sz w:val="20"/>
          <w:szCs w:val="20"/>
        </w:rPr>
        <w:t xml:space="preserve">usaban </w:t>
      </w:r>
      <w:r w:rsidRPr="00220175">
        <w:rPr>
          <w:rFonts w:ascii="Cochin" w:hAnsi="Cochin" w:cs="Times New Roman"/>
          <w:sz w:val="20"/>
          <w:szCs w:val="20"/>
        </w:rPr>
        <w:t>para controlar el</w:t>
      </w:r>
      <w:r w:rsidR="00C7585E">
        <w:rPr>
          <w:rFonts w:ascii="Cochin" w:hAnsi="Cochin" w:cs="Times New Roman"/>
          <w:sz w:val="20"/>
          <w:szCs w:val="20"/>
        </w:rPr>
        <w:t xml:space="preserve"> resultado en las elecciones: el</w:t>
      </w:r>
      <w:r w:rsidRPr="00220175">
        <w:rPr>
          <w:rFonts w:ascii="Cochin" w:hAnsi="Cochin" w:cs="Times New Roman"/>
          <w:b/>
          <w:bCs/>
          <w:sz w:val="20"/>
          <w:szCs w:val="20"/>
        </w:rPr>
        <w:t xml:space="preserve"> </w:t>
      </w:r>
      <w:r w:rsidR="00C7585E">
        <w:rPr>
          <w:rFonts w:ascii="Cochin" w:hAnsi="Cochin" w:cs="Times New Roman"/>
          <w:sz w:val="20"/>
          <w:szCs w:val="20"/>
        </w:rPr>
        <w:t>cacique</w:t>
      </w:r>
      <w:r w:rsidRPr="00220175">
        <w:rPr>
          <w:rFonts w:ascii="Cochin" w:hAnsi="Cochin" w:cs="Times New Roman"/>
          <w:sz w:val="20"/>
          <w:szCs w:val="20"/>
        </w:rPr>
        <w:t xml:space="preserve">, por </w:t>
      </w:r>
      <w:r w:rsidRPr="00220175">
        <w:rPr>
          <w:rFonts w:ascii="Cochin" w:hAnsi="Cochin" w:cs="Times New Roman"/>
          <w:b/>
          <w:bCs/>
          <w:sz w:val="20"/>
          <w:szCs w:val="20"/>
        </w:rPr>
        <w:t>coacción</w:t>
      </w:r>
      <w:r w:rsidRPr="00220175">
        <w:rPr>
          <w:rFonts w:ascii="Cochin" w:hAnsi="Cochin" w:cs="Times New Roman"/>
          <w:sz w:val="20"/>
          <w:szCs w:val="20"/>
        </w:rPr>
        <w:t xml:space="preserve">, </w:t>
      </w:r>
      <w:r w:rsidRPr="00220175">
        <w:rPr>
          <w:rFonts w:ascii="Cochin" w:hAnsi="Cochin" w:cs="Times New Roman"/>
          <w:b/>
          <w:bCs/>
          <w:sz w:val="20"/>
          <w:szCs w:val="20"/>
        </w:rPr>
        <w:t>manipulación</w:t>
      </w:r>
      <w:r w:rsidRPr="00220175">
        <w:rPr>
          <w:rFonts w:ascii="Cochin" w:hAnsi="Cochin" w:cs="Times New Roman"/>
          <w:sz w:val="20"/>
          <w:szCs w:val="20"/>
        </w:rPr>
        <w:t xml:space="preserve"> electoral (</w:t>
      </w:r>
      <w:r w:rsidRPr="00220175">
        <w:rPr>
          <w:rFonts w:ascii="Cochin" w:hAnsi="Cochin" w:cs="Times New Roman"/>
          <w:b/>
          <w:bCs/>
          <w:sz w:val="20"/>
          <w:szCs w:val="20"/>
        </w:rPr>
        <w:t>pucherazo</w:t>
      </w:r>
      <w:r w:rsidRPr="00220175">
        <w:rPr>
          <w:rFonts w:ascii="Cochin" w:hAnsi="Cochin" w:cs="Times New Roman"/>
          <w:sz w:val="20"/>
          <w:szCs w:val="20"/>
        </w:rPr>
        <w:t xml:space="preserve">) o </w:t>
      </w:r>
      <w:r w:rsidRPr="00220175">
        <w:rPr>
          <w:rFonts w:ascii="Cochin" w:hAnsi="Cochin" w:cs="Times New Roman"/>
          <w:b/>
          <w:bCs/>
          <w:sz w:val="20"/>
          <w:szCs w:val="20"/>
        </w:rPr>
        <w:t>concesión de favores</w:t>
      </w:r>
      <w:r w:rsidRPr="00220175">
        <w:rPr>
          <w:rFonts w:ascii="Cochin" w:hAnsi="Cochin" w:cs="Times New Roman"/>
          <w:sz w:val="20"/>
          <w:szCs w:val="20"/>
        </w:rPr>
        <w:t xml:space="preserve"> influ</w:t>
      </w:r>
      <w:r w:rsidR="00C7585E">
        <w:rPr>
          <w:rFonts w:ascii="Cochin" w:hAnsi="Cochin" w:cs="Times New Roman"/>
          <w:sz w:val="20"/>
          <w:szCs w:val="20"/>
        </w:rPr>
        <w:t>ía</w:t>
      </w:r>
      <w:r>
        <w:rPr>
          <w:rFonts w:ascii="Cochin" w:hAnsi="Cochin" w:cs="Times New Roman"/>
          <w:sz w:val="20"/>
          <w:szCs w:val="20"/>
        </w:rPr>
        <w:t xml:space="preserve"> </w:t>
      </w:r>
      <w:r w:rsidR="00C7585E">
        <w:rPr>
          <w:rFonts w:ascii="Cochin" w:hAnsi="Cochin" w:cs="Times New Roman"/>
          <w:sz w:val="20"/>
          <w:szCs w:val="20"/>
        </w:rPr>
        <w:t xml:space="preserve">para que gobernase </w:t>
      </w:r>
      <w:r>
        <w:rPr>
          <w:rFonts w:ascii="Cochin" w:hAnsi="Cochin" w:cs="Times New Roman"/>
          <w:sz w:val="20"/>
          <w:szCs w:val="20"/>
        </w:rPr>
        <w:t>e</w:t>
      </w:r>
      <w:r w:rsidRPr="00220175">
        <w:rPr>
          <w:rFonts w:ascii="Cochin" w:hAnsi="Cochin" w:cs="Times New Roman"/>
          <w:sz w:val="20"/>
          <w:szCs w:val="20"/>
        </w:rPr>
        <w:t>l partido al que</w:t>
      </w:r>
      <w:r>
        <w:rPr>
          <w:rFonts w:ascii="Cochin" w:hAnsi="Cochin" w:cs="Times New Roman"/>
          <w:sz w:val="20"/>
          <w:szCs w:val="20"/>
        </w:rPr>
        <w:t xml:space="preserve"> le</w:t>
      </w:r>
      <w:r w:rsidR="00C7585E">
        <w:rPr>
          <w:rFonts w:ascii="Cochin" w:hAnsi="Cochin" w:cs="Times New Roman"/>
          <w:sz w:val="20"/>
          <w:szCs w:val="20"/>
        </w:rPr>
        <w:t xml:space="preserve"> tocaba</w:t>
      </w:r>
      <w:r w:rsidRPr="00220175">
        <w:rPr>
          <w:rFonts w:ascii="Cochin" w:hAnsi="Cochin" w:cs="Times New Roman"/>
          <w:sz w:val="20"/>
          <w:szCs w:val="20"/>
        </w:rPr>
        <w:t>.</w:t>
      </w:r>
      <w:r w:rsidRPr="00220175">
        <w:rPr>
          <w:rFonts w:ascii="Cochin" w:hAnsi="Cochin" w:cs="Times New Roman"/>
          <w:b/>
          <w:bCs/>
          <w:sz w:val="20"/>
          <w:szCs w:val="20"/>
        </w:rPr>
        <w:t xml:space="preserve"> </w:t>
      </w:r>
    </w:p>
    <w:p w14:paraId="5C540418" w14:textId="77777777" w:rsidR="00DB7D12" w:rsidRPr="00220175" w:rsidRDefault="00DB7D12" w:rsidP="00DB7D12">
      <w:pPr>
        <w:suppressAutoHyphens/>
        <w:ind w:firstLine="708"/>
        <w:jc w:val="both"/>
        <w:rPr>
          <w:rFonts w:ascii="Cochin" w:hAnsi="Cochin" w:cs="Times New Roman"/>
          <w:b/>
          <w:sz w:val="20"/>
          <w:szCs w:val="20"/>
        </w:rPr>
      </w:pPr>
      <w:r w:rsidRPr="00220175">
        <w:rPr>
          <w:rFonts w:ascii="Cochin" w:hAnsi="Cochin" w:cs="Times New Roman"/>
          <w:sz w:val="20"/>
          <w:szCs w:val="20"/>
        </w:rPr>
        <w:t xml:space="preserve">Este fraude favorecía la </w:t>
      </w:r>
      <w:r w:rsidRPr="00220175">
        <w:rPr>
          <w:rFonts w:ascii="Cochin" w:hAnsi="Cochin" w:cs="Times New Roman"/>
          <w:b/>
          <w:sz w:val="20"/>
          <w:szCs w:val="20"/>
        </w:rPr>
        <w:t>estabilidad</w:t>
      </w:r>
      <w:r w:rsidRPr="00220175">
        <w:rPr>
          <w:rFonts w:ascii="Cochin" w:hAnsi="Cochin" w:cs="Times New Roman"/>
          <w:sz w:val="20"/>
          <w:szCs w:val="20"/>
        </w:rPr>
        <w:t xml:space="preserve"> y garantizaba los </w:t>
      </w:r>
      <w:r w:rsidRPr="00220175">
        <w:rPr>
          <w:rFonts w:ascii="Cochin" w:hAnsi="Cochin" w:cs="Times New Roman"/>
          <w:b/>
          <w:sz w:val="20"/>
          <w:szCs w:val="20"/>
        </w:rPr>
        <w:t>intereses</w:t>
      </w:r>
      <w:r w:rsidRPr="00220175">
        <w:rPr>
          <w:rFonts w:ascii="Cochin" w:hAnsi="Cochin" w:cs="Times New Roman"/>
          <w:sz w:val="20"/>
          <w:szCs w:val="20"/>
        </w:rPr>
        <w:t xml:space="preserve"> de la </w:t>
      </w:r>
      <w:r w:rsidRPr="00220175">
        <w:rPr>
          <w:rFonts w:ascii="Cochin" w:hAnsi="Cochin" w:cs="Times New Roman"/>
          <w:b/>
          <w:sz w:val="20"/>
          <w:szCs w:val="20"/>
        </w:rPr>
        <w:t xml:space="preserve">aristocracia, </w:t>
      </w:r>
      <w:r w:rsidRPr="00220175">
        <w:rPr>
          <w:rFonts w:ascii="Cochin" w:hAnsi="Cochin" w:cs="Times New Roman"/>
          <w:sz w:val="20"/>
          <w:szCs w:val="20"/>
        </w:rPr>
        <w:t xml:space="preserve">del </w:t>
      </w:r>
      <w:r w:rsidRPr="00220175">
        <w:rPr>
          <w:rFonts w:ascii="Cochin" w:hAnsi="Cochin" w:cs="Times New Roman"/>
          <w:b/>
          <w:sz w:val="20"/>
          <w:szCs w:val="20"/>
        </w:rPr>
        <w:t xml:space="preserve">ejército </w:t>
      </w:r>
      <w:r w:rsidRPr="00220175">
        <w:rPr>
          <w:rFonts w:ascii="Cochin" w:hAnsi="Cochin" w:cs="Times New Roman"/>
          <w:sz w:val="20"/>
          <w:szCs w:val="20"/>
        </w:rPr>
        <w:t>y de la</w:t>
      </w:r>
      <w:r w:rsidRPr="00220175">
        <w:rPr>
          <w:rFonts w:ascii="Cochin" w:hAnsi="Cochin" w:cs="Times New Roman"/>
          <w:b/>
          <w:sz w:val="20"/>
          <w:szCs w:val="20"/>
        </w:rPr>
        <w:t xml:space="preserve"> Iglesia</w:t>
      </w:r>
      <w:r w:rsidRPr="00220175">
        <w:rPr>
          <w:rFonts w:ascii="Cochin" w:hAnsi="Cochin" w:cs="Times New Roman"/>
          <w:sz w:val="20"/>
          <w:szCs w:val="20"/>
        </w:rPr>
        <w:t xml:space="preserve">; en definitiva, el sistema canovista era </w:t>
      </w:r>
      <w:r w:rsidRPr="00E85662">
        <w:rPr>
          <w:rFonts w:ascii="Cochin" w:hAnsi="Cochin" w:cs="Times New Roman"/>
          <w:b/>
          <w:sz w:val="20"/>
          <w:szCs w:val="20"/>
          <w:u w:val="single"/>
        </w:rPr>
        <w:t>oligárquico</w:t>
      </w:r>
      <w:r w:rsidRPr="00220175">
        <w:rPr>
          <w:rFonts w:ascii="Cochin" w:hAnsi="Cochin" w:cs="Times New Roman"/>
          <w:b/>
          <w:sz w:val="20"/>
          <w:szCs w:val="20"/>
        </w:rPr>
        <w:t>.</w:t>
      </w:r>
    </w:p>
    <w:p w14:paraId="1E2DFB3E" w14:textId="77777777" w:rsidR="00DB7D12" w:rsidRPr="00E85662" w:rsidRDefault="00DB7D12" w:rsidP="00DB7D12">
      <w:pPr>
        <w:suppressAutoHyphens/>
        <w:ind w:firstLine="708"/>
        <w:jc w:val="both"/>
        <w:rPr>
          <w:rFonts w:ascii="Cochin" w:hAnsi="Cochin" w:cs="Times New Roman"/>
          <w:sz w:val="10"/>
          <w:szCs w:val="10"/>
        </w:rPr>
      </w:pPr>
    </w:p>
    <w:p w14:paraId="650C3564" w14:textId="7A42D0AC" w:rsidR="00DB7D12" w:rsidRPr="00220175" w:rsidRDefault="00DB7D12" w:rsidP="00DB7D12">
      <w:pPr>
        <w:suppressAutoHyphens/>
        <w:ind w:firstLine="708"/>
        <w:jc w:val="both"/>
        <w:rPr>
          <w:rFonts w:ascii="Cochin" w:hAnsi="Cochin" w:cs="Times New Roman"/>
          <w:b/>
          <w:bCs/>
          <w:sz w:val="20"/>
          <w:szCs w:val="20"/>
          <w:u w:val="single"/>
        </w:rPr>
      </w:pPr>
      <w:r w:rsidRPr="00220175">
        <w:rPr>
          <w:rFonts w:ascii="Cochin" w:hAnsi="Cochin" w:cs="Times New Roman"/>
          <w:sz w:val="20"/>
          <w:szCs w:val="20"/>
        </w:rPr>
        <w:t xml:space="preserve">Para </w:t>
      </w:r>
      <w:r w:rsidRPr="00E85662">
        <w:rPr>
          <w:rFonts w:ascii="Cochin" w:hAnsi="Cochin" w:cs="Times New Roman"/>
          <w:b/>
          <w:sz w:val="20"/>
          <w:szCs w:val="20"/>
        </w:rPr>
        <w:t>legitimar</w:t>
      </w:r>
      <w:r w:rsidRPr="00220175">
        <w:rPr>
          <w:rFonts w:ascii="Cochin" w:hAnsi="Cochin" w:cs="Times New Roman"/>
          <w:sz w:val="20"/>
          <w:szCs w:val="20"/>
        </w:rPr>
        <w:t xml:space="preserve"> el sistema, se convocaron elecciones a Cortes constituyentes con sufragio universal masculino, manipuladas para que gobernase el Parti</w:t>
      </w:r>
      <w:r>
        <w:rPr>
          <w:rFonts w:ascii="Cochin" w:hAnsi="Cochin" w:cs="Times New Roman"/>
          <w:sz w:val="20"/>
          <w:szCs w:val="20"/>
        </w:rPr>
        <w:t xml:space="preserve">do Conservador y se redactase una </w:t>
      </w:r>
      <w:r w:rsidRPr="00220175">
        <w:rPr>
          <w:rFonts w:ascii="Cochin" w:hAnsi="Cochin" w:cs="Times New Roman"/>
          <w:b/>
          <w:bCs/>
          <w:sz w:val="20"/>
          <w:szCs w:val="20"/>
        </w:rPr>
        <w:t>flexible</w:t>
      </w:r>
      <w:r w:rsidRPr="00220175">
        <w:rPr>
          <w:rFonts w:ascii="Cochin" w:hAnsi="Cochin" w:cs="Times New Roman"/>
          <w:sz w:val="20"/>
          <w:szCs w:val="20"/>
        </w:rPr>
        <w:t xml:space="preserve"> </w:t>
      </w:r>
      <w:r w:rsidRPr="00220175">
        <w:rPr>
          <w:rFonts w:ascii="Cochin" w:hAnsi="Cochin" w:cs="Times New Roman"/>
          <w:b/>
          <w:sz w:val="20"/>
          <w:szCs w:val="20"/>
          <w:u w:val="single"/>
        </w:rPr>
        <w:t>Constitución</w:t>
      </w:r>
      <w:r w:rsidRPr="00220175">
        <w:rPr>
          <w:rFonts w:ascii="Cochin" w:hAnsi="Cochin" w:cs="Times New Roman"/>
          <w:b/>
          <w:bCs/>
          <w:sz w:val="20"/>
          <w:szCs w:val="20"/>
          <w:u w:val="single"/>
        </w:rPr>
        <w:t xml:space="preserve"> de 1876</w:t>
      </w:r>
      <w:r w:rsidRPr="00220175">
        <w:rPr>
          <w:rFonts w:ascii="Cochin" w:hAnsi="Cochin" w:cs="Times New Roman"/>
          <w:b/>
          <w:bCs/>
          <w:sz w:val="20"/>
          <w:szCs w:val="20"/>
        </w:rPr>
        <w:t xml:space="preserve">, </w:t>
      </w:r>
      <w:r w:rsidRPr="00220175">
        <w:rPr>
          <w:rFonts w:ascii="Cochin" w:hAnsi="Cochin" w:cs="Times New Roman"/>
          <w:sz w:val="20"/>
          <w:szCs w:val="20"/>
        </w:rPr>
        <w:t xml:space="preserve">que permitiera </w:t>
      </w:r>
      <w:r w:rsidRPr="00220175">
        <w:rPr>
          <w:rFonts w:ascii="Cochin" w:hAnsi="Cochin" w:cs="Times New Roman"/>
          <w:b/>
          <w:sz w:val="20"/>
          <w:szCs w:val="20"/>
        </w:rPr>
        <w:t>gobernar</w:t>
      </w:r>
      <w:r w:rsidR="00C7585E">
        <w:rPr>
          <w:rFonts w:ascii="Cochin" w:hAnsi="Cochin" w:cs="Times New Roman"/>
          <w:sz w:val="20"/>
          <w:szCs w:val="20"/>
        </w:rPr>
        <w:t xml:space="preserve"> a ambos partidos y caracterizada por</w:t>
      </w:r>
      <w:r w:rsidRPr="00220175">
        <w:rPr>
          <w:rFonts w:ascii="Cochin" w:hAnsi="Cochin" w:cs="Times New Roman"/>
          <w:sz w:val="20"/>
          <w:szCs w:val="20"/>
        </w:rPr>
        <w:t xml:space="preserve">: </w:t>
      </w:r>
    </w:p>
    <w:p w14:paraId="20691C31" w14:textId="77777777" w:rsidR="00DB7D12" w:rsidRDefault="00DB7D12" w:rsidP="00DB7D12">
      <w:pPr>
        <w:pStyle w:val="Prrafodelista"/>
        <w:numPr>
          <w:ilvl w:val="0"/>
          <w:numId w:val="14"/>
        </w:numPr>
        <w:suppressAutoHyphens/>
        <w:contextualSpacing w:val="0"/>
        <w:jc w:val="both"/>
        <w:rPr>
          <w:rFonts w:ascii="Cochin" w:hAnsi="Cochin" w:cs="Times New Roman"/>
          <w:sz w:val="20"/>
          <w:szCs w:val="20"/>
        </w:rPr>
      </w:pPr>
      <w:r w:rsidRPr="00220175">
        <w:rPr>
          <w:rFonts w:ascii="Cochin" w:hAnsi="Cochin" w:cs="Times New Roman"/>
          <w:b/>
          <w:bCs/>
          <w:sz w:val="20"/>
          <w:szCs w:val="20"/>
        </w:rPr>
        <w:t>Soberanía compartida</w:t>
      </w:r>
      <w:r w:rsidRPr="00220175">
        <w:rPr>
          <w:rFonts w:ascii="Cochin" w:hAnsi="Cochin" w:cs="Times New Roman"/>
          <w:bCs/>
          <w:sz w:val="20"/>
          <w:szCs w:val="20"/>
        </w:rPr>
        <w:t xml:space="preserve"> </w:t>
      </w:r>
      <w:r w:rsidRPr="00220175">
        <w:rPr>
          <w:rFonts w:ascii="Cochin" w:hAnsi="Cochin" w:cs="Times New Roman"/>
          <w:b/>
          <w:bCs/>
          <w:sz w:val="20"/>
          <w:szCs w:val="20"/>
        </w:rPr>
        <w:t>Rey-Cortes</w:t>
      </w:r>
      <w:r w:rsidRPr="00220175">
        <w:rPr>
          <w:rFonts w:ascii="Cochin" w:hAnsi="Cochin" w:cs="Times New Roman"/>
          <w:sz w:val="20"/>
          <w:szCs w:val="20"/>
        </w:rPr>
        <w:t xml:space="preserve"> del liberalismo moderado (doctrinario)</w:t>
      </w:r>
      <w:r w:rsidRPr="00220175">
        <w:rPr>
          <w:rFonts w:ascii="Cochin" w:hAnsi="Cochin" w:cs="Times New Roman"/>
          <w:b/>
          <w:sz w:val="20"/>
          <w:szCs w:val="20"/>
        </w:rPr>
        <w:t xml:space="preserve">. </w:t>
      </w:r>
      <w:r w:rsidRPr="00220175">
        <w:rPr>
          <w:rFonts w:ascii="Cochin" w:hAnsi="Cochin" w:cs="Times New Roman"/>
          <w:bCs/>
          <w:sz w:val="20"/>
          <w:szCs w:val="20"/>
        </w:rPr>
        <w:t xml:space="preserve">Se </w:t>
      </w:r>
      <w:r w:rsidRPr="00220175">
        <w:rPr>
          <w:rFonts w:ascii="Cochin" w:hAnsi="Cochin" w:cs="Times New Roman"/>
          <w:b/>
          <w:bCs/>
          <w:sz w:val="20"/>
          <w:szCs w:val="20"/>
        </w:rPr>
        <w:t>fortalece el poder del Rey</w:t>
      </w:r>
      <w:r>
        <w:rPr>
          <w:rFonts w:ascii="Cochin" w:hAnsi="Cochin" w:cs="Times New Roman"/>
          <w:sz w:val="20"/>
          <w:szCs w:val="20"/>
        </w:rPr>
        <w:t>: tenía el poder ejecutivo,</w:t>
      </w:r>
      <w:r w:rsidRPr="00220175">
        <w:rPr>
          <w:rFonts w:ascii="Cochin" w:hAnsi="Cochin" w:cs="Times New Roman"/>
          <w:sz w:val="20"/>
          <w:szCs w:val="20"/>
        </w:rPr>
        <w:t xml:space="preserve"> compartía el poder legislativo con las Cortes, con derecho de</w:t>
      </w:r>
      <w:r w:rsidRPr="00220175">
        <w:rPr>
          <w:rFonts w:ascii="Cochin" w:hAnsi="Cochin" w:cs="Times New Roman"/>
          <w:bCs/>
          <w:sz w:val="20"/>
          <w:szCs w:val="20"/>
        </w:rPr>
        <w:t xml:space="preserve"> veto</w:t>
      </w:r>
      <w:r>
        <w:rPr>
          <w:rFonts w:ascii="Cochin" w:hAnsi="Cochin" w:cs="Times New Roman"/>
          <w:sz w:val="20"/>
          <w:szCs w:val="20"/>
        </w:rPr>
        <w:t>,</w:t>
      </w:r>
      <w:r w:rsidRPr="00220175">
        <w:rPr>
          <w:rFonts w:ascii="Cochin" w:hAnsi="Cochin" w:cs="Times New Roman"/>
          <w:sz w:val="20"/>
          <w:szCs w:val="20"/>
        </w:rPr>
        <w:t xml:space="preserve"> y podía convocar, suspender o disolver las Cortes.</w:t>
      </w:r>
    </w:p>
    <w:p w14:paraId="3605B603" w14:textId="77777777" w:rsidR="004F3525" w:rsidRPr="004F3525" w:rsidRDefault="004F3525" w:rsidP="004F3525">
      <w:pPr>
        <w:suppressAutoHyphens/>
        <w:jc w:val="both"/>
        <w:rPr>
          <w:rFonts w:ascii="Cochin" w:hAnsi="Cochin" w:cs="Times New Roman"/>
          <w:sz w:val="10"/>
          <w:szCs w:val="10"/>
        </w:rPr>
      </w:pPr>
    </w:p>
    <w:p w14:paraId="7B6B35A0" w14:textId="77777777" w:rsidR="00DB7D12" w:rsidRDefault="00DB7D12" w:rsidP="00DB7D12">
      <w:pPr>
        <w:pStyle w:val="Prrafodelista"/>
        <w:numPr>
          <w:ilvl w:val="0"/>
          <w:numId w:val="14"/>
        </w:numPr>
        <w:suppressAutoHyphens/>
        <w:contextualSpacing w:val="0"/>
        <w:jc w:val="both"/>
        <w:rPr>
          <w:rFonts w:ascii="Cochin" w:hAnsi="Cochin" w:cs="Times New Roman"/>
          <w:sz w:val="20"/>
          <w:szCs w:val="20"/>
        </w:rPr>
      </w:pPr>
      <w:r w:rsidRPr="00220175">
        <w:rPr>
          <w:rFonts w:ascii="Cochin" w:hAnsi="Cochin" w:cs="Times New Roman"/>
          <w:b/>
          <w:bCs/>
          <w:sz w:val="20"/>
          <w:szCs w:val="20"/>
        </w:rPr>
        <w:t>Cortes bicamerales</w:t>
      </w:r>
      <w:r>
        <w:rPr>
          <w:rFonts w:ascii="Cochin" w:hAnsi="Cochin" w:cs="Times New Roman"/>
          <w:sz w:val="20"/>
          <w:szCs w:val="20"/>
        </w:rPr>
        <w:t xml:space="preserve">: </w:t>
      </w:r>
    </w:p>
    <w:p w14:paraId="5AF5334F" w14:textId="77777777" w:rsidR="00DB7D12" w:rsidRDefault="00DB7D12" w:rsidP="00DB7D12">
      <w:pPr>
        <w:pStyle w:val="Prrafodelista"/>
        <w:suppressAutoHyphens/>
        <w:contextualSpacing w:val="0"/>
        <w:jc w:val="both"/>
        <w:rPr>
          <w:rFonts w:ascii="Cochin" w:hAnsi="Cochin" w:cs="Times New Roman"/>
          <w:sz w:val="20"/>
          <w:szCs w:val="20"/>
        </w:rPr>
      </w:pPr>
      <w:r w:rsidRPr="00220175">
        <w:rPr>
          <w:rFonts w:ascii="Cochin" w:hAnsi="Cochin" w:cs="Times New Roman"/>
          <w:b/>
          <w:sz w:val="20"/>
          <w:szCs w:val="20"/>
        </w:rPr>
        <w:t>Congreso de Diputados</w:t>
      </w:r>
      <w:r>
        <w:rPr>
          <w:rFonts w:ascii="Cochin" w:hAnsi="Cochin" w:cs="Times New Roman"/>
          <w:sz w:val="20"/>
          <w:szCs w:val="20"/>
        </w:rPr>
        <w:t xml:space="preserve"> elegido por los ciudadanos. </w:t>
      </w:r>
    </w:p>
    <w:p w14:paraId="0BBE4507" w14:textId="77777777" w:rsidR="00DB7D12" w:rsidRPr="00220175" w:rsidRDefault="00DB7D12" w:rsidP="00DB7D12">
      <w:pPr>
        <w:pStyle w:val="Prrafodelista"/>
        <w:suppressAutoHyphens/>
        <w:contextualSpacing w:val="0"/>
        <w:jc w:val="both"/>
        <w:rPr>
          <w:rFonts w:ascii="Cochin" w:hAnsi="Cochin" w:cs="Times New Roman"/>
          <w:sz w:val="20"/>
          <w:szCs w:val="20"/>
        </w:rPr>
      </w:pPr>
      <w:r w:rsidRPr="00220175">
        <w:rPr>
          <w:rFonts w:ascii="Cochin" w:hAnsi="Cochin" w:cs="Times New Roman"/>
          <w:b/>
          <w:sz w:val="20"/>
          <w:szCs w:val="20"/>
        </w:rPr>
        <w:t>Senado</w:t>
      </w:r>
      <w:r>
        <w:rPr>
          <w:rFonts w:ascii="Cochin" w:hAnsi="Cochin" w:cs="Times New Roman"/>
          <w:sz w:val="20"/>
          <w:szCs w:val="20"/>
        </w:rPr>
        <w:t xml:space="preserve"> conservador: había senadores</w:t>
      </w:r>
      <w:r w:rsidRPr="00220175">
        <w:rPr>
          <w:rFonts w:ascii="Cochin" w:hAnsi="Cochin" w:cs="Times New Roman"/>
          <w:sz w:val="20"/>
          <w:szCs w:val="20"/>
        </w:rPr>
        <w:t xml:space="preserve"> de </w:t>
      </w:r>
      <w:r w:rsidRPr="00E85662">
        <w:rPr>
          <w:rFonts w:ascii="Cochin" w:hAnsi="Cochin" w:cs="Times New Roman"/>
          <w:b/>
          <w:sz w:val="20"/>
          <w:szCs w:val="20"/>
        </w:rPr>
        <w:t>derecho</w:t>
      </w:r>
      <w:r>
        <w:rPr>
          <w:rFonts w:ascii="Cochin" w:hAnsi="Cochin" w:cs="Times New Roman"/>
          <w:sz w:val="20"/>
          <w:szCs w:val="20"/>
        </w:rPr>
        <w:t xml:space="preserve"> (Grandes de España, altos grados</w:t>
      </w:r>
      <w:r w:rsidRPr="00220175">
        <w:rPr>
          <w:rFonts w:ascii="Cochin" w:hAnsi="Cochin" w:cs="Times New Roman"/>
          <w:sz w:val="20"/>
          <w:szCs w:val="20"/>
        </w:rPr>
        <w:t xml:space="preserve"> </w:t>
      </w:r>
      <w:r>
        <w:rPr>
          <w:rFonts w:ascii="Cochin" w:hAnsi="Cochin" w:cs="Times New Roman"/>
          <w:sz w:val="20"/>
          <w:szCs w:val="20"/>
        </w:rPr>
        <w:t xml:space="preserve">religiosos y militares), </w:t>
      </w:r>
      <w:r w:rsidRPr="00E85662">
        <w:rPr>
          <w:rFonts w:ascii="Cochin" w:hAnsi="Cochin" w:cs="Times New Roman"/>
          <w:b/>
          <w:sz w:val="20"/>
          <w:szCs w:val="20"/>
        </w:rPr>
        <w:t>vitalicios</w:t>
      </w:r>
      <w:r w:rsidRPr="00220175">
        <w:rPr>
          <w:rFonts w:ascii="Cochin" w:hAnsi="Cochin" w:cs="Times New Roman"/>
          <w:sz w:val="20"/>
          <w:szCs w:val="20"/>
        </w:rPr>
        <w:t xml:space="preserve"> </w:t>
      </w:r>
      <w:r>
        <w:rPr>
          <w:rFonts w:ascii="Cochin" w:hAnsi="Cochin" w:cs="Times New Roman"/>
          <w:sz w:val="20"/>
          <w:szCs w:val="20"/>
        </w:rPr>
        <w:t>que nombraba</w:t>
      </w:r>
      <w:r w:rsidRPr="00220175">
        <w:rPr>
          <w:rFonts w:ascii="Cochin" w:hAnsi="Cochin" w:cs="Times New Roman"/>
          <w:sz w:val="20"/>
          <w:szCs w:val="20"/>
        </w:rPr>
        <w:t xml:space="preserve"> el rey</w:t>
      </w:r>
      <w:r>
        <w:rPr>
          <w:rFonts w:ascii="Cochin" w:hAnsi="Cochin" w:cs="Times New Roman"/>
          <w:sz w:val="20"/>
          <w:szCs w:val="20"/>
        </w:rPr>
        <w:t>, y los</w:t>
      </w:r>
      <w:r w:rsidRPr="00220175">
        <w:rPr>
          <w:rFonts w:ascii="Cochin" w:hAnsi="Cochin" w:cs="Times New Roman"/>
          <w:sz w:val="20"/>
          <w:szCs w:val="20"/>
        </w:rPr>
        <w:t xml:space="preserve"> </w:t>
      </w:r>
      <w:r w:rsidRPr="00B40325">
        <w:rPr>
          <w:rFonts w:ascii="Cochin" w:hAnsi="Cochin" w:cs="Times New Roman"/>
          <w:b/>
          <w:sz w:val="20"/>
          <w:szCs w:val="20"/>
        </w:rPr>
        <w:t>elegidos</w:t>
      </w:r>
      <w:r w:rsidRPr="00220175">
        <w:rPr>
          <w:rFonts w:ascii="Cochin" w:hAnsi="Cochin" w:cs="Times New Roman"/>
          <w:sz w:val="20"/>
          <w:szCs w:val="20"/>
        </w:rPr>
        <w:t xml:space="preserve"> por los mayores contribuyentes.</w:t>
      </w:r>
    </w:p>
    <w:p w14:paraId="3F579821" w14:textId="77777777" w:rsidR="004F3525" w:rsidRPr="004F3525" w:rsidRDefault="004F3525" w:rsidP="004F3525">
      <w:pPr>
        <w:widowControl w:val="0"/>
        <w:tabs>
          <w:tab w:val="left" w:pos="220"/>
          <w:tab w:val="left" w:pos="720"/>
        </w:tabs>
        <w:autoSpaceDE w:val="0"/>
        <w:autoSpaceDN w:val="0"/>
        <w:adjustRightInd w:val="0"/>
        <w:jc w:val="both"/>
        <w:rPr>
          <w:rFonts w:ascii="Cochin" w:hAnsi="Cochin" w:cs="Verdana"/>
          <w:sz w:val="10"/>
          <w:szCs w:val="10"/>
          <w:lang w:val="es-ES"/>
        </w:rPr>
      </w:pPr>
    </w:p>
    <w:p w14:paraId="1D6AE387" w14:textId="77777777" w:rsidR="00DB7D12" w:rsidRPr="00220175" w:rsidRDefault="00DB7D12" w:rsidP="00DB7D12">
      <w:pPr>
        <w:widowControl w:val="0"/>
        <w:numPr>
          <w:ilvl w:val="0"/>
          <w:numId w:val="14"/>
        </w:numPr>
        <w:tabs>
          <w:tab w:val="left" w:pos="220"/>
          <w:tab w:val="left" w:pos="720"/>
        </w:tabs>
        <w:autoSpaceDE w:val="0"/>
        <w:autoSpaceDN w:val="0"/>
        <w:adjustRightInd w:val="0"/>
        <w:jc w:val="both"/>
        <w:rPr>
          <w:rFonts w:ascii="Cochin" w:hAnsi="Cochin" w:cs="Verdana"/>
          <w:sz w:val="20"/>
          <w:szCs w:val="20"/>
          <w:lang w:val="es-ES"/>
        </w:rPr>
      </w:pPr>
      <w:r w:rsidRPr="00220175">
        <w:rPr>
          <w:rFonts w:ascii="Cochin" w:hAnsi="Cochin" w:cs="Verdana"/>
          <w:sz w:val="20"/>
          <w:szCs w:val="20"/>
          <w:lang w:val="es-ES"/>
        </w:rPr>
        <w:t xml:space="preserve">En teoría, la declaración de </w:t>
      </w:r>
      <w:r w:rsidRPr="00220175">
        <w:rPr>
          <w:rFonts w:ascii="Cochin" w:hAnsi="Cochin" w:cs="Verdana"/>
          <w:b/>
          <w:sz w:val="20"/>
          <w:szCs w:val="20"/>
          <w:lang w:val="es-ES"/>
        </w:rPr>
        <w:t>derechos y libertades</w:t>
      </w:r>
      <w:r w:rsidRPr="00220175">
        <w:rPr>
          <w:rFonts w:ascii="Cochin" w:hAnsi="Cochin" w:cs="Verdana"/>
          <w:sz w:val="20"/>
          <w:szCs w:val="20"/>
          <w:lang w:val="es-ES"/>
        </w:rPr>
        <w:t xml:space="preserve"> era amplia, aunque regulados por leyes fuera de la Constitución. Así, la Constitución era flexible</w:t>
      </w:r>
      <w:r>
        <w:rPr>
          <w:rFonts w:ascii="Cochin" w:hAnsi="Cochin" w:cs="Verdana"/>
          <w:sz w:val="20"/>
          <w:szCs w:val="20"/>
          <w:lang w:val="es-ES"/>
        </w:rPr>
        <w:t xml:space="preserve"> y, según gobernasen unos u otros,</w:t>
      </w:r>
      <w:r w:rsidRPr="00220175">
        <w:rPr>
          <w:rFonts w:ascii="Cochin" w:hAnsi="Cochin" w:cs="Verdana"/>
          <w:sz w:val="20"/>
          <w:szCs w:val="20"/>
          <w:lang w:val="es-ES"/>
        </w:rPr>
        <w:t xml:space="preserve"> los derechos y libertades </w:t>
      </w:r>
      <w:r>
        <w:rPr>
          <w:rFonts w:ascii="Cochin" w:hAnsi="Cochin" w:cs="Times New Roman"/>
          <w:sz w:val="20"/>
          <w:szCs w:val="20"/>
        </w:rPr>
        <w:t>eran limitados con Cánovas y más amplios con</w:t>
      </w:r>
      <w:r w:rsidRPr="00220175">
        <w:rPr>
          <w:rFonts w:ascii="Cochin" w:hAnsi="Cochin" w:cs="Times New Roman"/>
          <w:sz w:val="20"/>
          <w:szCs w:val="20"/>
        </w:rPr>
        <w:t xml:space="preserve"> Sagasta</w:t>
      </w:r>
      <w:r w:rsidRPr="00220175">
        <w:rPr>
          <w:rFonts w:ascii="Cochin" w:hAnsi="Cochin" w:cs="Verdana"/>
          <w:sz w:val="20"/>
          <w:szCs w:val="20"/>
          <w:lang w:val="es-ES"/>
        </w:rPr>
        <w:t>.</w:t>
      </w:r>
    </w:p>
    <w:p w14:paraId="1E740D6C" w14:textId="77777777" w:rsidR="004F3525" w:rsidRPr="004F3525" w:rsidRDefault="004F3525" w:rsidP="004F3525">
      <w:pPr>
        <w:suppressAutoHyphens/>
        <w:ind w:left="360"/>
        <w:jc w:val="both"/>
        <w:rPr>
          <w:rFonts w:ascii="Cochin" w:hAnsi="Cochin" w:cs="Times New Roman"/>
          <w:sz w:val="10"/>
          <w:szCs w:val="10"/>
          <w:lang w:val="es-ES"/>
        </w:rPr>
      </w:pPr>
    </w:p>
    <w:p w14:paraId="28A77E8C" w14:textId="77777777" w:rsidR="00DB7D12" w:rsidRPr="00220175" w:rsidRDefault="00DB7D12" w:rsidP="00DB7D12">
      <w:pPr>
        <w:pStyle w:val="Prrafodelista"/>
        <w:numPr>
          <w:ilvl w:val="0"/>
          <w:numId w:val="14"/>
        </w:numPr>
        <w:suppressAutoHyphens/>
        <w:contextualSpacing w:val="0"/>
        <w:jc w:val="both"/>
        <w:rPr>
          <w:rFonts w:ascii="Cochin" w:hAnsi="Cochin" w:cs="Times New Roman"/>
          <w:sz w:val="20"/>
          <w:szCs w:val="20"/>
          <w:lang w:val="es-ES"/>
        </w:rPr>
      </w:pPr>
      <w:r w:rsidRPr="00220175">
        <w:rPr>
          <w:rFonts w:ascii="Cochin" w:hAnsi="Cochin" w:cs="Times New Roman"/>
          <w:bCs/>
          <w:sz w:val="20"/>
          <w:szCs w:val="20"/>
        </w:rPr>
        <w:t xml:space="preserve">No </w:t>
      </w:r>
      <w:r w:rsidRPr="00220175">
        <w:rPr>
          <w:rFonts w:ascii="Cochin" w:hAnsi="Cochin" w:cs="Times New Roman"/>
          <w:b/>
          <w:bCs/>
          <w:sz w:val="20"/>
          <w:szCs w:val="20"/>
        </w:rPr>
        <w:t>especificaba</w:t>
      </w:r>
      <w:r w:rsidRPr="00220175">
        <w:rPr>
          <w:rFonts w:ascii="Cochin" w:hAnsi="Cochin" w:cs="Times New Roman"/>
          <w:bCs/>
          <w:sz w:val="20"/>
          <w:szCs w:val="20"/>
        </w:rPr>
        <w:t xml:space="preserve"> el tipo de</w:t>
      </w:r>
      <w:r w:rsidRPr="00220175">
        <w:rPr>
          <w:rFonts w:ascii="Cochin" w:hAnsi="Cochin" w:cs="Times New Roman"/>
          <w:b/>
          <w:bCs/>
          <w:sz w:val="20"/>
          <w:szCs w:val="20"/>
        </w:rPr>
        <w:t xml:space="preserve"> sufragio</w:t>
      </w:r>
      <w:r w:rsidRPr="00220175">
        <w:rPr>
          <w:rFonts w:ascii="Cochin" w:hAnsi="Cochin" w:cs="Times New Roman"/>
          <w:sz w:val="20"/>
          <w:szCs w:val="20"/>
        </w:rPr>
        <w:t xml:space="preserve">, también regulado en leyes posteriores. Con el </w:t>
      </w:r>
      <w:r w:rsidRPr="00220175">
        <w:rPr>
          <w:rFonts w:ascii="Cochin" w:hAnsi="Cochin" w:cs="Times New Roman"/>
          <w:b/>
          <w:sz w:val="20"/>
          <w:szCs w:val="20"/>
        </w:rPr>
        <w:t>Partido Conservador</w:t>
      </w:r>
      <w:r w:rsidRPr="00220175">
        <w:rPr>
          <w:rFonts w:ascii="Cochin" w:hAnsi="Cochin" w:cs="Times New Roman"/>
          <w:sz w:val="20"/>
          <w:szCs w:val="20"/>
        </w:rPr>
        <w:t xml:space="preserve"> en el poder se aprobó el </w:t>
      </w:r>
      <w:r w:rsidRPr="00220175">
        <w:rPr>
          <w:rFonts w:ascii="Cochin" w:hAnsi="Cochin" w:cs="Times New Roman"/>
          <w:b/>
          <w:sz w:val="20"/>
          <w:szCs w:val="20"/>
        </w:rPr>
        <w:t>censitario</w:t>
      </w:r>
      <w:r w:rsidRPr="00220175">
        <w:rPr>
          <w:rFonts w:ascii="Cochin" w:hAnsi="Cochin" w:cs="Times New Roman"/>
          <w:sz w:val="20"/>
          <w:szCs w:val="20"/>
        </w:rPr>
        <w:t xml:space="preserve">; luego, </w:t>
      </w:r>
      <w:r w:rsidRPr="00220175">
        <w:rPr>
          <w:rFonts w:ascii="Cochin" w:hAnsi="Cochin" w:cs="Times New Roman"/>
          <w:b/>
          <w:sz w:val="20"/>
          <w:szCs w:val="20"/>
        </w:rPr>
        <w:t>en 1890</w:t>
      </w:r>
      <w:r w:rsidRPr="00220175">
        <w:rPr>
          <w:rFonts w:ascii="Cochin" w:hAnsi="Cochin" w:cs="Times New Roman"/>
          <w:sz w:val="20"/>
          <w:szCs w:val="20"/>
        </w:rPr>
        <w:t xml:space="preserve">, bajo el </w:t>
      </w:r>
      <w:r w:rsidRPr="00220175">
        <w:rPr>
          <w:rFonts w:ascii="Cochin" w:hAnsi="Cochin" w:cs="Times New Roman"/>
          <w:b/>
          <w:sz w:val="20"/>
          <w:szCs w:val="20"/>
        </w:rPr>
        <w:t>Partido Liberal</w:t>
      </w:r>
      <w:r w:rsidRPr="00220175">
        <w:rPr>
          <w:rFonts w:ascii="Cochin" w:hAnsi="Cochin" w:cs="Times New Roman"/>
          <w:sz w:val="20"/>
          <w:szCs w:val="20"/>
        </w:rPr>
        <w:t xml:space="preserve">, se aprobó el </w:t>
      </w:r>
      <w:r w:rsidRPr="00220175">
        <w:rPr>
          <w:rFonts w:ascii="Cochin" w:hAnsi="Cochin" w:cs="Times New Roman"/>
          <w:b/>
          <w:sz w:val="20"/>
          <w:szCs w:val="20"/>
        </w:rPr>
        <w:t>sufragio universal masculino</w:t>
      </w:r>
      <w:r w:rsidRPr="00220175">
        <w:rPr>
          <w:rFonts w:ascii="Cochin" w:hAnsi="Cochin" w:cs="Times New Roman"/>
          <w:sz w:val="20"/>
          <w:szCs w:val="20"/>
        </w:rPr>
        <w:t>.</w:t>
      </w:r>
    </w:p>
    <w:p w14:paraId="5FC7BBB8" w14:textId="77777777" w:rsidR="004F3525" w:rsidRPr="004F3525" w:rsidRDefault="004F3525" w:rsidP="004F3525">
      <w:pPr>
        <w:widowControl w:val="0"/>
        <w:tabs>
          <w:tab w:val="left" w:pos="220"/>
          <w:tab w:val="left" w:pos="720"/>
        </w:tabs>
        <w:autoSpaceDE w:val="0"/>
        <w:autoSpaceDN w:val="0"/>
        <w:adjustRightInd w:val="0"/>
        <w:jc w:val="both"/>
        <w:rPr>
          <w:rFonts w:ascii="Cochin" w:hAnsi="Cochin" w:cs="Verdana"/>
          <w:sz w:val="10"/>
          <w:szCs w:val="10"/>
          <w:lang w:val="es-ES"/>
        </w:rPr>
      </w:pPr>
    </w:p>
    <w:p w14:paraId="3CAE85CB" w14:textId="77777777" w:rsidR="00DB7D12" w:rsidRPr="00220175" w:rsidRDefault="00DB7D12" w:rsidP="00DB7D12">
      <w:pPr>
        <w:widowControl w:val="0"/>
        <w:numPr>
          <w:ilvl w:val="0"/>
          <w:numId w:val="14"/>
        </w:numPr>
        <w:tabs>
          <w:tab w:val="left" w:pos="220"/>
          <w:tab w:val="left" w:pos="720"/>
        </w:tabs>
        <w:autoSpaceDE w:val="0"/>
        <w:autoSpaceDN w:val="0"/>
        <w:adjustRightInd w:val="0"/>
        <w:jc w:val="both"/>
        <w:rPr>
          <w:rFonts w:ascii="Cochin" w:hAnsi="Cochin" w:cs="Verdana"/>
          <w:sz w:val="20"/>
          <w:szCs w:val="20"/>
          <w:lang w:val="es-ES"/>
        </w:rPr>
      </w:pPr>
      <w:r w:rsidRPr="00220175">
        <w:rPr>
          <w:rFonts w:ascii="Cochin" w:hAnsi="Cochin" w:cs="Verdana"/>
          <w:sz w:val="20"/>
          <w:szCs w:val="20"/>
          <w:lang w:val="es-ES"/>
        </w:rPr>
        <w:t xml:space="preserve">En lo </w:t>
      </w:r>
      <w:r w:rsidRPr="00220175">
        <w:rPr>
          <w:rFonts w:ascii="Cochin" w:hAnsi="Cochin" w:cs="Verdana"/>
          <w:b/>
          <w:sz w:val="20"/>
          <w:szCs w:val="20"/>
          <w:lang w:val="es-ES"/>
        </w:rPr>
        <w:t>religioso</w:t>
      </w:r>
      <w:r w:rsidRPr="00220175">
        <w:rPr>
          <w:rFonts w:ascii="Cochin" w:hAnsi="Cochin" w:cs="Verdana"/>
          <w:sz w:val="20"/>
          <w:szCs w:val="20"/>
          <w:lang w:val="es-ES"/>
        </w:rPr>
        <w:t xml:space="preserve">, se optó por la </w:t>
      </w:r>
      <w:r w:rsidRPr="00220175">
        <w:rPr>
          <w:rFonts w:ascii="Cochin" w:hAnsi="Cochin" w:cs="Verdana"/>
          <w:b/>
          <w:sz w:val="20"/>
          <w:szCs w:val="20"/>
          <w:lang w:val="es-ES"/>
        </w:rPr>
        <w:t>fórmula intermedia</w:t>
      </w:r>
      <w:r w:rsidRPr="00220175">
        <w:rPr>
          <w:rFonts w:ascii="Cochin" w:hAnsi="Cochin" w:cs="Verdana"/>
          <w:sz w:val="20"/>
          <w:szCs w:val="20"/>
          <w:lang w:val="es-ES"/>
        </w:rPr>
        <w:t xml:space="preserve"> entre un </w:t>
      </w:r>
      <w:r w:rsidRPr="00220175">
        <w:rPr>
          <w:rFonts w:ascii="Cochin" w:hAnsi="Cochin" w:cs="Verdana"/>
          <w:b/>
          <w:sz w:val="20"/>
          <w:szCs w:val="20"/>
          <w:lang w:val="es-ES"/>
        </w:rPr>
        <w:t>Estado confesional católico</w:t>
      </w:r>
      <w:r w:rsidRPr="00220175">
        <w:rPr>
          <w:rFonts w:ascii="Cochin" w:hAnsi="Cochin" w:cs="Verdana"/>
          <w:sz w:val="20"/>
          <w:szCs w:val="20"/>
          <w:lang w:val="es-ES"/>
        </w:rPr>
        <w:t xml:space="preserve"> (reconoce los privilegios tradicionales de esa Iglesia) y la </w:t>
      </w:r>
      <w:r w:rsidRPr="00220175">
        <w:rPr>
          <w:rFonts w:ascii="Cochin" w:hAnsi="Cochin" w:cs="Verdana"/>
          <w:b/>
          <w:sz w:val="20"/>
          <w:szCs w:val="20"/>
          <w:lang w:val="es-ES"/>
        </w:rPr>
        <w:t>libertad de cultos</w:t>
      </w:r>
      <w:r w:rsidRPr="00220175">
        <w:rPr>
          <w:rFonts w:ascii="Cochin" w:hAnsi="Cochin" w:cs="Verdana"/>
          <w:sz w:val="20"/>
          <w:szCs w:val="20"/>
          <w:lang w:val="es-ES"/>
        </w:rPr>
        <w:t xml:space="preserve">. </w:t>
      </w:r>
      <w:r w:rsidRPr="00220175">
        <w:rPr>
          <w:rFonts w:ascii="Cochin" w:hAnsi="Cochin" w:cs="Times New Roman"/>
          <w:sz w:val="20"/>
          <w:szCs w:val="20"/>
          <w:lang w:val="es-ES"/>
        </w:rPr>
        <w:t xml:space="preserve"> </w:t>
      </w:r>
    </w:p>
    <w:p w14:paraId="0C795FF5" w14:textId="77777777" w:rsidR="004F3525" w:rsidRPr="004F3525" w:rsidRDefault="004F3525" w:rsidP="004F3525">
      <w:pPr>
        <w:suppressAutoHyphens/>
        <w:ind w:left="360"/>
        <w:jc w:val="both"/>
        <w:rPr>
          <w:rFonts w:ascii="Cochin" w:hAnsi="Cochin" w:cs="Verdana"/>
          <w:sz w:val="10"/>
          <w:szCs w:val="10"/>
          <w:lang w:val="es-ES"/>
        </w:rPr>
      </w:pPr>
    </w:p>
    <w:p w14:paraId="0E4F9AC9" w14:textId="77777777" w:rsidR="00DB7D12" w:rsidRPr="00220175" w:rsidRDefault="00DB7D12" w:rsidP="00DB7D12">
      <w:pPr>
        <w:pStyle w:val="Prrafodelista"/>
        <w:numPr>
          <w:ilvl w:val="0"/>
          <w:numId w:val="14"/>
        </w:numPr>
        <w:suppressAutoHyphens/>
        <w:contextualSpacing w:val="0"/>
        <w:jc w:val="both"/>
        <w:rPr>
          <w:rFonts w:ascii="Cochin" w:hAnsi="Cochin" w:cs="Verdana"/>
          <w:sz w:val="20"/>
          <w:szCs w:val="20"/>
          <w:lang w:val="es-ES"/>
        </w:rPr>
      </w:pPr>
      <w:r w:rsidRPr="00220175">
        <w:rPr>
          <w:rFonts w:ascii="Cochin" w:hAnsi="Cochin" w:cs="Verdana"/>
          <w:sz w:val="20"/>
          <w:szCs w:val="20"/>
        </w:rPr>
        <w:t>El</w:t>
      </w:r>
      <w:r w:rsidRPr="00220175">
        <w:rPr>
          <w:rFonts w:ascii="Cochin" w:hAnsi="Cochin" w:cs="Verdana"/>
          <w:b/>
          <w:sz w:val="20"/>
          <w:szCs w:val="20"/>
        </w:rPr>
        <w:t xml:space="preserve"> Estado</w:t>
      </w:r>
      <w:r w:rsidRPr="00220175">
        <w:rPr>
          <w:rFonts w:ascii="Cochin" w:hAnsi="Cochin" w:cs="Verdana"/>
          <w:sz w:val="20"/>
          <w:szCs w:val="20"/>
        </w:rPr>
        <w:t xml:space="preserve"> se organizaba de forma</w:t>
      </w:r>
      <w:r w:rsidRPr="00220175">
        <w:rPr>
          <w:rFonts w:ascii="Cochin" w:hAnsi="Cochin" w:cs="Verdana"/>
          <w:b/>
          <w:sz w:val="20"/>
          <w:szCs w:val="20"/>
        </w:rPr>
        <w:t xml:space="preserve"> centralizada</w:t>
      </w:r>
      <w:r w:rsidRPr="00220175">
        <w:rPr>
          <w:rFonts w:ascii="Cochin" w:hAnsi="Cochin" w:cs="Verdana"/>
          <w:sz w:val="20"/>
          <w:szCs w:val="20"/>
        </w:rPr>
        <w:t>: control de ayuntamientos con alcaldes nombrados por el Rey, la igualdad jurídica, aboliéndose los fueros del País Vasco, y la igualdad fiscal y de prestación de servicio militar para todos.</w:t>
      </w:r>
    </w:p>
    <w:p w14:paraId="1EF1C2ED" w14:textId="77777777" w:rsidR="00DB7D12" w:rsidRPr="00E85662" w:rsidRDefault="00DB7D12" w:rsidP="00DB7D12">
      <w:pPr>
        <w:widowControl w:val="0"/>
        <w:tabs>
          <w:tab w:val="left" w:pos="220"/>
          <w:tab w:val="left" w:pos="720"/>
        </w:tabs>
        <w:autoSpaceDE w:val="0"/>
        <w:autoSpaceDN w:val="0"/>
        <w:adjustRightInd w:val="0"/>
        <w:ind w:left="720"/>
        <w:jc w:val="both"/>
        <w:rPr>
          <w:rFonts w:ascii="Cochin" w:hAnsi="Cochin" w:cs="Verdana"/>
          <w:sz w:val="10"/>
          <w:szCs w:val="10"/>
          <w:lang w:val="es-ES"/>
        </w:rPr>
      </w:pPr>
    </w:p>
    <w:p w14:paraId="3BCFB086" w14:textId="77777777" w:rsidR="00DB7D12" w:rsidRDefault="00DB7D12" w:rsidP="00DB7D12">
      <w:pPr>
        <w:widowControl w:val="0"/>
        <w:tabs>
          <w:tab w:val="left" w:pos="220"/>
          <w:tab w:val="left" w:pos="720"/>
        </w:tabs>
        <w:autoSpaceDE w:val="0"/>
        <w:autoSpaceDN w:val="0"/>
        <w:adjustRightInd w:val="0"/>
        <w:jc w:val="both"/>
        <w:rPr>
          <w:rFonts w:ascii="Cochin" w:hAnsi="Cochin" w:cs="Verdana"/>
          <w:sz w:val="20"/>
          <w:szCs w:val="20"/>
          <w:lang w:val="es-ES"/>
        </w:rPr>
      </w:pPr>
      <w:r w:rsidRPr="00220175">
        <w:rPr>
          <w:rFonts w:ascii="Cochin" w:hAnsi="Cochin" w:cs="Verdana"/>
          <w:sz w:val="20"/>
          <w:szCs w:val="20"/>
          <w:lang w:val="es-ES"/>
        </w:rPr>
        <w:tab/>
      </w:r>
      <w:r w:rsidRPr="00220175">
        <w:rPr>
          <w:rFonts w:ascii="Cochin" w:hAnsi="Cochin" w:cs="Verdana"/>
          <w:sz w:val="20"/>
          <w:szCs w:val="20"/>
          <w:lang w:val="es-ES"/>
        </w:rPr>
        <w:tab/>
        <w:t xml:space="preserve">En resumen, fue una </w:t>
      </w:r>
      <w:r w:rsidRPr="00220175">
        <w:rPr>
          <w:rFonts w:ascii="Cochin" w:hAnsi="Cochin" w:cs="Verdana"/>
          <w:b/>
          <w:sz w:val="20"/>
          <w:szCs w:val="20"/>
          <w:lang w:val="es-ES"/>
        </w:rPr>
        <w:t>Constitución</w:t>
      </w:r>
      <w:r w:rsidRPr="00220175">
        <w:rPr>
          <w:rFonts w:ascii="Cochin" w:hAnsi="Cochin" w:cs="Verdana"/>
          <w:sz w:val="20"/>
          <w:szCs w:val="20"/>
          <w:lang w:val="es-ES"/>
        </w:rPr>
        <w:t xml:space="preserve"> </w:t>
      </w:r>
      <w:r w:rsidRPr="00220175">
        <w:rPr>
          <w:rFonts w:ascii="Cochin" w:hAnsi="Cochin" w:cs="Verdana"/>
          <w:b/>
          <w:sz w:val="20"/>
          <w:szCs w:val="20"/>
          <w:lang w:val="es-ES"/>
        </w:rPr>
        <w:t>moderada</w:t>
      </w:r>
      <w:r w:rsidRPr="00220175">
        <w:rPr>
          <w:rFonts w:ascii="Cochin" w:hAnsi="Cochin" w:cs="Verdana"/>
          <w:sz w:val="20"/>
          <w:szCs w:val="20"/>
          <w:lang w:val="es-ES"/>
        </w:rPr>
        <w:t xml:space="preserve"> (basada en la de 1845) que representaba los </w:t>
      </w:r>
      <w:r w:rsidRPr="00220175">
        <w:rPr>
          <w:rFonts w:ascii="Cochin" w:hAnsi="Cochin" w:cs="Verdana"/>
          <w:b/>
          <w:sz w:val="20"/>
          <w:szCs w:val="20"/>
          <w:lang w:val="es-ES"/>
        </w:rPr>
        <w:t>intereses de la oligarquía conservadora</w:t>
      </w:r>
      <w:r w:rsidRPr="00220175">
        <w:rPr>
          <w:rFonts w:ascii="Cochin" w:hAnsi="Cochin" w:cs="Verdana"/>
          <w:sz w:val="20"/>
          <w:szCs w:val="20"/>
          <w:lang w:val="es-ES"/>
        </w:rPr>
        <w:t xml:space="preserve">, </w:t>
      </w:r>
      <w:r w:rsidRPr="00220175">
        <w:rPr>
          <w:rFonts w:ascii="Cochin" w:hAnsi="Cochin" w:cs="Verdana"/>
          <w:b/>
          <w:sz w:val="20"/>
          <w:szCs w:val="20"/>
          <w:lang w:val="es-ES"/>
        </w:rPr>
        <w:t xml:space="preserve">flexible </w:t>
      </w:r>
      <w:r w:rsidRPr="007721DF">
        <w:rPr>
          <w:rFonts w:ascii="Cochin" w:hAnsi="Cochin" w:cs="Verdana"/>
          <w:sz w:val="20"/>
          <w:szCs w:val="20"/>
          <w:lang w:val="es-ES"/>
        </w:rPr>
        <w:t>y</w:t>
      </w:r>
      <w:r w:rsidRPr="00220175">
        <w:rPr>
          <w:rFonts w:ascii="Cochin" w:hAnsi="Cochin" w:cs="Verdana"/>
          <w:b/>
          <w:sz w:val="20"/>
          <w:szCs w:val="20"/>
          <w:lang w:val="es-ES"/>
        </w:rPr>
        <w:t xml:space="preserve"> abierta</w:t>
      </w:r>
      <w:r>
        <w:rPr>
          <w:rFonts w:ascii="Cochin" w:hAnsi="Cochin" w:cs="Verdana"/>
          <w:sz w:val="20"/>
          <w:szCs w:val="20"/>
          <w:lang w:val="es-ES"/>
        </w:rPr>
        <w:t xml:space="preserve"> para permitir</w:t>
      </w:r>
      <w:r w:rsidRPr="00220175">
        <w:rPr>
          <w:rFonts w:ascii="Cochin" w:hAnsi="Cochin" w:cs="Verdana"/>
          <w:sz w:val="20"/>
          <w:szCs w:val="20"/>
          <w:lang w:val="es-ES"/>
        </w:rPr>
        <w:t xml:space="preserve"> refo</w:t>
      </w:r>
      <w:r>
        <w:rPr>
          <w:rFonts w:ascii="Cochin" w:hAnsi="Cochin" w:cs="Verdana"/>
          <w:sz w:val="20"/>
          <w:szCs w:val="20"/>
          <w:lang w:val="es-ES"/>
        </w:rPr>
        <w:t>rmas sucesivas. Con ella se</w:t>
      </w:r>
      <w:r w:rsidRPr="00220175">
        <w:rPr>
          <w:rFonts w:ascii="Cochin" w:hAnsi="Cochin" w:cs="Verdana"/>
          <w:sz w:val="20"/>
          <w:szCs w:val="20"/>
          <w:lang w:val="es-ES"/>
        </w:rPr>
        <w:t xml:space="preserve"> dio </w:t>
      </w:r>
      <w:r w:rsidRPr="00220175">
        <w:rPr>
          <w:rFonts w:ascii="Cochin" w:hAnsi="Cochin" w:cs="Verdana"/>
          <w:b/>
          <w:sz w:val="20"/>
          <w:szCs w:val="20"/>
          <w:lang w:val="es-ES"/>
        </w:rPr>
        <w:t>estabilidad política</w:t>
      </w:r>
      <w:r w:rsidRPr="00220175">
        <w:rPr>
          <w:rFonts w:ascii="Cochin" w:hAnsi="Cochin" w:cs="Verdana"/>
          <w:sz w:val="20"/>
          <w:szCs w:val="20"/>
          <w:lang w:val="es-ES"/>
        </w:rPr>
        <w:t xml:space="preserve">. Estuvo </w:t>
      </w:r>
      <w:r w:rsidRPr="00220175">
        <w:rPr>
          <w:rFonts w:ascii="Cochin" w:hAnsi="Cochin" w:cs="Verdana"/>
          <w:b/>
          <w:sz w:val="20"/>
          <w:szCs w:val="20"/>
          <w:lang w:val="es-ES"/>
        </w:rPr>
        <w:t>en vigor</w:t>
      </w:r>
      <w:r>
        <w:rPr>
          <w:rFonts w:ascii="Cochin" w:hAnsi="Cochin" w:cs="Verdana"/>
          <w:sz w:val="20"/>
          <w:szCs w:val="20"/>
          <w:lang w:val="es-ES"/>
        </w:rPr>
        <w:t xml:space="preserve"> hasta la Dictadura de Primo de Rivera en</w:t>
      </w:r>
      <w:r w:rsidRPr="00220175">
        <w:rPr>
          <w:rFonts w:ascii="Cochin" w:hAnsi="Cochin" w:cs="Verdana"/>
          <w:sz w:val="20"/>
          <w:szCs w:val="20"/>
          <w:lang w:val="es-ES"/>
        </w:rPr>
        <w:t xml:space="preserve"> </w:t>
      </w:r>
      <w:r w:rsidRPr="00220175">
        <w:rPr>
          <w:rFonts w:ascii="Cochin" w:hAnsi="Cochin" w:cs="Verdana"/>
          <w:b/>
          <w:sz w:val="20"/>
          <w:szCs w:val="20"/>
          <w:lang w:val="es-ES"/>
        </w:rPr>
        <w:t>1923</w:t>
      </w:r>
      <w:r w:rsidRPr="00220175">
        <w:rPr>
          <w:rFonts w:ascii="Cochin" w:hAnsi="Cochin" w:cs="Verdana"/>
          <w:sz w:val="20"/>
          <w:szCs w:val="20"/>
          <w:lang w:val="es-ES"/>
        </w:rPr>
        <w:t>.</w:t>
      </w:r>
    </w:p>
    <w:p w14:paraId="4943F89A" w14:textId="77777777" w:rsidR="00777196" w:rsidRDefault="00777196" w:rsidP="00777196">
      <w:pPr>
        <w:autoSpaceDE w:val="0"/>
        <w:autoSpaceDN w:val="0"/>
        <w:adjustRightInd w:val="0"/>
        <w:jc w:val="both"/>
        <w:rPr>
          <w:rFonts w:ascii="Cochin" w:hAnsi="Cochin" w:cs="Arial"/>
          <w:sz w:val="20"/>
          <w:szCs w:val="20"/>
        </w:rPr>
      </w:pPr>
    </w:p>
    <w:p w14:paraId="7819F8FF" w14:textId="77777777" w:rsidR="00977597" w:rsidRDefault="00977597" w:rsidP="00777196">
      <w:pPr>
        <w:autoSpaceDE w:val="0"/>
        <w:autoSpaceDN w:val="0"/>
        <w:adjustRightInd w:val="0"/>
        <w:jc w:val="both"/>
        <w:rPr>
          <w:rFonts w:ascii="Cochin" w:hAnsi="Cochin" w:cs="Arial"/>
          <w:sz w:val="20"/>
          <w:szCs w:val="20"/>
        </w:rPr>
      </w:pPr>
    </w:p>
    <w:p w14:paraId="144DA234" w14:textId="77777777" w:rsidR="00977597" w:rsidRDefault="00977597" w:rsidP="00777196">
      <w:pPr>
        <w:autoSpaceDE w:val="0"/>
        <w:autoSpaceDN w:val="0"/>
        <w:adjustRightInd w:val="0"/>
        <w:jc w:val="both"/>
        <w:rPr>
          <w:rFonts w:ascii="Cochin" w:hAnsi="Cochin" w:cs="Arial"/>
          <w:sz w:val="20"/>
          <w:szCs w:val="20"/>
        </w:rPr>
      </w:pPr>
    </w:p>
    <w:p w14:paraId="42816E83" w14:textId="77777777" w:rsidR="00E73C91" w:rsidRPr="00220175" w:rsidRDefault="00E73C91" w:rsidP="000E04DF">
      <w:pPr>
        <w:widowControl w:val="0"/>
        <w:autoSpaceDE w:val="0"/>
        <w:autoSpaceDN w:val="0"/>
        <w:adjustRightInd w:val="0"/>
        <w:jc w:val="both"/>
        <w:rPr>
          <w:rFonts w:ascii="Cochin" w:hAnsi="Cochin" w:cs="Arial"/>
          <w:color w:val="262626"/>
          <w:sz w:val="20"/>
          <w:szCs w:val="20"/>
          <w:lang w:val="es-ES"/>
        </w:rPr>
      </w:pPr>
    </w:p>
    <w:tbl>
      <w:tblPr>
        <w:tblStyle w:val="Tablaconcuadrcula"/>
        <w:tblW w:w="0" w:type="auto"/>
        <w:tblLook w:val="04A0" w:firstRow="1" w:lastRow="0" w:firstColumn="1" w:lastColumn="0" w:noHBand="0" w:noVBand="1"/>
      </w:tblPr>
      <w:tblGrid>
        <w:gridCol w:w="8644"/>
      </w:tblGrid>
      <w:tr w:rsidR="005E7FC9" w:rsidRPr="00220175" w14:paraId="535DA8D7" w14:textId="77777777" w:rsidTr="000F432D">
        <w:tc>
          <w:tcPr>
            <w:tcW w:w="8644" w:type="dxa"/>
            <w:shd w:val="clear" w:color="auto" w:fill="auto"/>
          </w:tcPr>
          <w:p w14:paraId="1F59CEC2" w14:textId="2BF90680" w:rsidR="005E7FC9" w:rsidRPr="00220175" w:rsidRDefault="005E7FC9" w:rsidP="00ED5CC0">
            <w:pPr>
              <w:pStyle w:val="Prrafodelista"/>
              <w:numPr>
                <w:ilvl w:val="0"/>
                <w:numId w:val="8"/>
              </w:numPr>
              <w:jc w:val="center"/>
              <w:rPr>
                <w:rFonts w:ascii="Cochin" w:hAnsi="Cochin"/>
                <w:b/>
                <w:sz w:val="20"/>
                <w:szCs w:val="20"/>
              </w:rPr>
            </w:pPr>
            <w:r w:rsidRPr="00220175">
              <w:rPr>
                <w:rFonts w:ascii="Cochin" w:hAnsi="Cochin"/>
                <w:b/>
                <w:sz w:val="20"/>
                <w:szCs w:val="20"/>
              </w:rPr>
              <w:t>O</w:t>
            </w:r>
            <w:r w:rsidR="00ED5CC0" w:rsidRPr="00220175">
              <w:rPr>
                <w:rFonts w:ascii="Cochin" w:hAnsi="Cochin"/>
                <w:b/>
                <w:sz w:val="20"/>
                <w:szCs w:val="20"/>
              </w:rPr>
              <w:t>POSICIÓN AL CANOVISMO: REGENERACIONISMO, NACIONALISMO Y MOVIMIENTO OBRERO</w:t>
            </w:r>
          </w:p>
        </w:tc>
      </w:tr>
    </w:tbl>
    <w:p w14:paraId="0B7B3957" w14:textId="77777777" w:rsidR="00ED5CC0" w:rsidRPr="004F3525" w:rsidRDefault="00ED5CC0" w:rsidP="009E3862">
      <w:pPr>
        <w:ind w:firstLine="708"/>
        <w:jc w:val="both"/>
        <w:rPr>
          <w:rFonts w:ascii="Cochin" w:hAnsi="Cochin"/>
          <w:sz w:val="10"/>
          <w:szCs w:val="10"/>
        </w:rPr>
      </w:pPr>
    </w:p>
    <w:p w14:paraId="3FBE2743" w14:textId="3F0AB717" w:rsidR="005528F5" w:rsidRPr="00220175" w:rsidRDefault="00B3682C" w:rsidP="009E3862">
      <w:pPr>
        <w:ind w:firstLine="708"/>
        <w:jc w:val="both"/>
        <w:rPr>
          <w:rFonts w:ascii="Cochin" w:hAnsi="Cochin"/>
          <w:sz w:val="20"/>
          <w:szCs w:val="20"/>
        </w:rPr>
      </w:pPr>
      <w:r>
        <w:rPr>
          <w:rFonts w:ascii="Cochin" w:hAnsi="Cochin"/>
          <w:sz w:val="20"/>
          <w:szCs w:val="20"/>
        </w:rPr>
        <w:t>P</w:t>
      </w:r>
      <w:r w:rsidR="00D9149E" w:rsidRPr="00220175">
        <w:rPr>
          <w:rFonts w:ascii="Cochin" w:hAnsi="Cochin"/>
          <w:sz w:val="20"/>
          <w:szCs w:val="20"/>
        </w:rPr>
        <w:t>ese a alejar</w:t>
      </w:r>
      <w:r w:rsidR="005528F5" w:rsidRPr="00220175">
        <w:rPr>
          <w:rFonts w:ascii="Cochin" w:hAnsi="Cochin"/>
          <w:sz w:val="20"/>
          <w:szCs w:val="20"/>
        </w:rPr>
        <w:t xml:space="preserve"> de la </w:t>
      </w:r>
      <w:r w:rsidR="00D9149E" w:rsidRPr="00220175">
        <w:rPr>
          <w:rFonts w:ascii="Cochin" w:hAnsi="Cochin"/>
          <w:sz w:val="20"/>
          <w:szCs w:val="20"/>
        </w:rPr>
        <w:t>política a la oposición con</w:t>
      </w:r>
      <w:r w:rsidR="005528F5" w:rsidRPr="00220175">
        <w:rPr>
          <w:rFonts w:ascii="Cochin" w:hAnsi="Cochin"/>
          <w:sz w:val="20"/>
          <w:szCs w:val="20"/>
        </w:rPr>
        <w:t xml:space="preserve"> el fraude</w:t>
      </w:r>
      <w:r w:rsidR="00D9149E" w:rsidRPr="00220175">
        <w:rPr>
          <w:rFonts w:ascii="Cochin" w:hAnsi="Cochin"/>
          <w:sz w:val="20"/>
          <w:szCs w:val="20"/>
        </w:rPr>
        <w:t xml:space="preserve"> electoral, </w:t>
      </w:r>
      <w:r>
        <w:rPr>
          <w:rFonts w:ascii="Cochin" w:hAnsi="Cochin"/>
          <w:sz w:val="20"/>
          <w:szCs w:val="20"/>
        </w:rPr>
        <w:t xml:space="preserve">en la Restauración </w:t>
      </w:r>
      <w:r w:rsidR="00D9149E" w:rsidRPr="00220175">
        <w:rPr>
          <w:rFonts w:ascii="Cochin" w:hAnsi="Cochin"/>
          <w:sz w:val="20"/>
          <w:szCs w:val="20"/>
        </w:rPr>
        <w:t>aparecieron</w:t>
      </w:r>
      <w:r w:rsidR="005528F5" w:rsidRPr="00220175">
        <w:rPr>
          <w:rFonts w:ascii="Cochin" w:hAnsi="Cochin"/>
          <w:sz w:val="20"/>
          <w:szCs w:val="20"/>
        </w:rPr>
        <w:t xml:space="preserve"> </w:t>
      </w:r>
      <w:r w:rsidR="005528F5" w:rsidRPr="00220175">
        <w:rPr>
          <w:rFonts w:ascii="Cochin" w:hAnsi="Cochin" w:cs="Arial"/>
          <w:sz w:val="20"/>
          <w:szCs w:val="20"/>
        </w:rPr>
        <w:t>movimien</w:t>
      </w:r>
      <w:r w:rsidR="00D9149E" w:rsidRPr="00220175">
        <w:rPr>
          <w:rFonts w:ascii="Cochin" w:hAnsi="Cochin" w:cs="Arial"/>
          <w:sz w:val="20"/>
          <w:szCs w:val="20"/>
        </w:rPr>
        <w:t>tos sociales y políticos</w:t>
      </w:r>
      <w:r>
        <w:rPr>
          <w:rFonts w:ascii="Cochin" w:hAnsi="Cochin" w:cs="Arial"/>
          <w:sz w:val="20"/>
          <w:szCs w:val="20"/>
        </w:rPr>
        <w:t xml:space="preserve"> </w:t>
      </w:r>
      <w:r w:rsidRPr="00B3682C">
        <w:rPr>
          <w:rFonts w:ascii="Cochin" w:hAnsi="Cochin" w:cs="Arial"/>
          <w:b/>
          <w:sz w:val="20"/>
          <w:szCs w:val="20"/>
        </w:rPr>
        <w:t>opuestos al sistema</w:t>
      </w:r>
      <w:r w:rsidR="00226BF3" w:rsidRPr="00220175">
        <w:rPr>
          <w:rFonts w:ascii="Cochin" w:hAnsi="Cochin" w:cs="Arial"/>
          <w:sz w:val="20"/>
          <w:szCs w:val="20"/>
        </w:rPr>
        <w:t xml:space="preserve">, sobre todo tras el </w:t>
      </w:r>
      <w:r w:rsidR="00226BF3" w:rsidRPr="00220175">
        <w:rPr>
          <w:rFonts w:ascii="Cochin" w:hAnsi="Cochin" w:cs="Arial"/>
          <w:b/>
          <w:i/>
          <w:sz w:val="20"/>
          <w:szCs w:val="20"/>
          <w:u w:val="single"/>
        </w:rPr>
        <w:t>Desastre del 98</w:t>
      </w:r>
      <w:r w:rsidR="005528F5" w:rsidRPr="00220175">
        <w:rPr>
          <w:rFonts w:ascii="Cochin" w:hAnsi="Cochin"/>
          <w:sz w:val="20"/>
          <w:szCs w:val="20"/>
        </w:rPr>
        <w:t>:</w:t>
      </w:r>
    </w:p>
    <w:p w14:paraId="1153741C" w14:textId="77777777" w:rsidR="00ED5CC0" w:rsidRPr="004F3525" w:rsidRDefault="00ED5CC0" w:rsidP="009E3862">
      <w:pPr>
        <w:ind w:firstLine="708"/>
        <w:jc w:val="both"/>
        <w:rPr>
          <w:rFonts w:ascii="Cochin" w:hAnsi="Cochin"/>
          <w:sz w:val="10"/>
          <w:szCs w:val="10"/>
        </w:rPr>
      </w:pPr>
    </w:p>
    <w:p w14:paraId="0ACCBA84" w14:textId="6E04E3EF" w:rsidR="00B3682C" w:rsidRDefault="00B3682C" w:rsidP="00B3682C">
      <w:pPr>
        <w:autoSpaceDE w:val="0"/>
        <w:autoSpaceDN w:val="0"/>
        <w:adjustRightInd w:val="0"/>
        <w:ind w:firstLine="708"/>
        <w:jc w:val="both"/>
        <w:rPr>
          <w:rFonts w:ascii="Cochin" w:hAnsi="Cochin" w:cs="Arial"/>
          <w:sz w:val="20"/>
          <w:szCs w:val="20"/>
        </w:rPr>
      </w:pPr>
      <w:r>
        <w:rPr>
          <w:rFonts w:ascii="Cochin" w:hAnsi="Cochin" w:cs="Arial-BoldMT"/>
          <w:bCs/>
          <w:sz w:val="20"/>
          <w:szCs w:val="20"/>
        </w:rPr>
        <w:t xml:space="preserve">En primer lugar, </w:t>
      </w:r>
      <w:r w:rsidRPr="00B3682C">
        <w:rPr>
          <w:rFonts w:ascii="Cochin" w:hAnsi="Cochin" w:cs="Arial-BoldMT"/>
          <w:bCs/>
          <w:sz w:val="20"/>
          <w:szCs w:val="20"/>
        </w:rPr>
        <w:t>e</w:t>
      </w:r>
      <w:r w:rsidR="00E73C91" w:rsidRPr="00B3682C">
        <w:rPr>
          <w:rFonts w:ascii="Cochin" w:hAnsi="Cochin" w:cs="Arial-BoldMT"/>
          <w:bCs/>
          <w:sz w:val="20"/>
          <w:szCs w:val="20"/>
        </w:rPr>
        <w:t>l</w:t>
      </w:r>
      <w:r w:rsidR="005528F5" w:rsidRPr="00B3682C">
        <w:rPr>
          <w:rFonts w:ascii="Cochin" w:hAnsi="Cochin" w:cs="Arial-BoldMT"/>
          <w:bCs/>
          <w:sz w:val="20"/>
          <w:szCs w:val="20"/>
        </w:rPr>
        <w:t xml:space="preserve"> </w:t>
      </w:r>
      <w:r w:rsidR="005528F5" w:rsidRPr="00B3682C">
        <w:rPr>
          <w:rFonts w:ascii="Cochin" w:hAnsi="Cochin" w:cs="Arial-BoldMT"/>
          <w:b/>
          <w:bCs/>
          <w:sz w:val="20"/>
          <w:szCs w:val="20"/>
          <w:u w:val="single"/>
        </w:rPr>
        <w:t>R</w:t>
      </w:r>
      <w:r w:rsidR="008F0013">
        <w:rPr>
          <w:rFonts w:ascii="Cochin" w:hAnsi="Cochin" w:cs="Arial-BoldMT"/>
          <w:b/>
          <w:bCs/>
          <w:sz w:val="20"/>
          <w:szCs w:val="20"/>
          <w:u w:val="single"/>
        </w:rPr>
        <w:t>EGENERACIONISMO</w:t>
      </w:r>
      <w:r>
        <w:rPr>
          <w:rFonts w:ascii="Cochin" w:hAnsi="Cochin" w:cs="Arial-BoldMT"/>
          <w:b/>
          <w:bCs/>
          <w:sz w:val="20"/>
          <w:szCs w:val="20"/>
        </w:rPr>
        <w:t xml:space="preserve">, </w:t>
      </w:r>
      <w:r>
        <w:rPr>
          <w:rFonts w:ascii="Cochin" w:hAnsi="Cochin" w:cs="Arial"/>
          <w:sz w:val="20"/>
          <w:szCs w:val="20"/>
        </w:rPr>
        <w:t>mo</w:t>
      </w:r>
      <w:r w:rsidR="005528F5" w:rsidRPr="00220175">
        <w:rPr>
          <w:rFonts w:ascii="Cochin" w:hAnsi="Cochin" w:cs="Arial"/>
          <w:sz w:val="20"/>
          <w:szCs w:val="20"/>
        </w:rPr>
        <w:t>vimiento</w:t>
      </w:r>
      <w:r w:rsidR="00226BF3" w:rsidRPr="00220175">
        <w:rPr>
          <w:rFonts w:ascii="Cochin" w:hAnsi="Cochin" w:cs="Arial"/>
          <w:sz w:val="20"/>
          <w:szCs w:val="20"/>
        </w:rPr>
        <w:t xml:space="preserve"> intelectual</w:t>
      </w:r>
      <w:r>
        <w:rPr>
          <w:rFonts w:ascii="Cochin" w:hAnsi="Cochin" w:cs="Arial"/>
          <w:sz w:val="20"/>
          <w:szCs w:val="20"/>
        </w:rPr>
        <w:t xml:space="preserve"> cuyo objetivo fue</w:t>
      </w:r>
      <w:r w:rsidR="005528F5" w:rsidRPr="00220175">
        <w:rPr>
          <w:rFonts w:ascii="Cochin" w:hAnsi="Cochin" w:cs="Arial"/>
          <w:sz w:val="20"/>
          <w:szCs w:val="20"/>
        </w:rPr>
        <w:t xml:space="preserve"> </w:t>
      </w:r>
      <w:r w:rsidR="005528F5" w:rsidRPr="00220175">
        <w:rPr>
          <w:rFonts w:ascii="Cochin" w:hAnsi="Cochin" w:cs="Arial"/>
          <w:b/>
          <w:sz w:val="20"/>
          <w:szCs w:val="20"/>
        </w:rPr>
        <w:t>regenerar</w:t>
      </w:r>
      <w:r>
        <w:rPr>
          <w:rFonts w:ascii="Cochin" w:hAnsi="Cochin" w:cs="Arial"/>
          <w:sz w:val="20"/>
          <w:szCs w:val="20"/>
        </w:rPr>
        <w:t xml:space="preserve"> España</w:t>
      </w:r>
      <w:r w:rsidR="005528F5" w:rsidRPr="00220175">
        <w:rPr>
          <w:rFonts w:ascii="Cochin" w:hAnsi="Cochin" w:cs="Arial"/>
          <w:sz w:val="20"/>
          <w:szCs w:val="20"/>
        </w:rPr>
        <w:t xml:space="preserve">. </w:t>
      </w:r>
      <w:r w:rsidR="005528F5" w:rsidRPr="00220175">
        <w:rPr>
          <w:rFonts w:ascii="Cochin" w:hAnsi="Cochin" w:cs="Arial-BoldMT"/>
          <w:b/>
          <w:bCs/>
          <w:sz w:val="20"/>
          <w:szCs w:val="20"/>
        </w:rPr>
        <w:t>Joaquín Costa</w:t>
      </w:r>
      <w:r w:rsidR="005528F5" w:rsidRPr="00220175">
        <w:rPr>
          <w:rFonts w:ascii="Cochin" w:hAnsi="Cochin" w:cs="Arial-BoldMT"/>
          <w:bCs/>
          <w:sz w:val="20"/>
          <w:szCs w:val="20"/>
        </w:rPr>
        <w:t xml:space="preserve"> </w:t>
      </w:r>
      <w:r w:rsidR="00226BF3" w:rsidRPr="00220175">
        <w:rPr>
          <w:rFonts w:ascii="Cochin" w:hAnsi="Cochin" w:cs="Arial-BoldMT"/>
          <w:bCs/>
          <w:sz w:val="20"/>
          <w:szCs w:val="20"/>
        </w:rPr>
        <w:t xml:space="preserve">en su obra </w:t>
      </w:r>
      <w:r w:rsidR="005528F5" w:rsidRPr="00220175">
        <w:rPr>
          <w:rFonts w:ascii="Cochin" w:hAnsi="Cochin" w:cs="Arial-BoldMT"/>
          <w:b/>
          <w:bCs/>
          <w:i/>
          <w:sz w:val="20"/>
          <w:szCs w:val="20"/>
        </w:rPr>
        <w:t>Oligarquía y Caciquismo</w:t>
      </w:r>
      <w:r w:rsidR="007D09A4" w:rsidRPr="00220175">
        <w:rPr>
          <w:rFonts w:ascii="Cochin" w:hAnsi="Cochin" w:cs="Arial-BoldMT"/>
          <w:bCs/>
          <w:sz w:val="20"/>
          <w:szCs w:val="20"/>
        </w:rPr>
        <w:t xml:space="preserve"> expuso</w:t>
      </w:r>
      <w:r w:rsidR="005528F5" w:rsidRPr="00220175">
        <w:rPr>
          <w:rFonts w:ascii="Cochin" w:hAnsi="Cochin" w:cs="Arial-BoldMT"/>
          <w:bCs/>
          <w:sz w:val="20"/>
          <w:szCs w:val="20"/>
        </w:rPr>
        <w:t xml:space="preserve"> </w:t>
      </w:r>
      <w:r>
        <w:rPr>
          <w:rFonts w:ascii="Cochin" w:hAnsi="Cochin" w:cs="Arial-BoldMT"/>
          <w:bCs/>
          <w:sz w:val="20"/>
          <w:szCs w:val="20"/>
        </w:rPr>
        <w:t>que debía dejarse</w:t>
      </w:r>
      <w:r w:rsidR="005528F5" w:rsidRPr="00220175">
        <w:rPr>
          <w:rFonts w:ascii="Cochin" w:hAnsi="Cochin" w:cs="Arial"/>
          <w:sz w:val="20"/>
          <w:szCs w:val="20"/>
        </w:rPr>
        <w:t xml:space="preserve"> atrás los</w:t>
      </w:r>
      <w:r>
        <w:rPr>
          <w:rFonts w:ascii="Cochin" w:hAnsi="Cochin" w:cs="Arial"/>
          <w:sz w:val="20"/>
          <w:szCs w:val="20"/>
        </w:rPr>
        <w:t xml:space="preserve"> mitos y glorias del pasado</w:t>
      </w:r>
      <w:r w:rsidR="005528F5" w:rsidRPr="00220175">
        <w:rPr>
          <w:rFonts w:ascii="Cochin" w:hAnsi="Cochin" w:cs="Arial"/>
          <w:sz w:val="20"/>
          <w:szCs w:val="20"/>
        </w:rPr>
        <w:t xml:space="preserve">, </w:t>
      </w:r>
      <w:r w:rsidR="005528F5" w:rsidRPr="00220175">
        <w:rPr>
          <w:rFonts w:ascii="Cochin" w:hAnsi="Cochin" w:cs="Arial"/>
          <w:b/>
          <w:sz w:val="20"/>
          <w:szCs w:val="20"/>
        </w:rPr>
        <w:t>modernizar y europeizar la economía y la sociedad</w:t>
      </w:r>
      <w:r w:rsidR="005528F5" w:rsidRPr="00220175">
        <w:rPr>
          <w:rFonts w:ascii="Cochin" w:hAnsi="Cochin" w:cs="Arial"/>
          <w:sz w:val="20"/>
          <w:szCs w:val="20"/>
        </w:rPr>
        <w:t xml:space="preserve"> y</w:t>
      </w:r>
      <w:r>
        <w:rPr>
          <w:rFonts w:ascii="Cochin" w:hAnsi="Cochin" w:cs="Arial"/>
          <w:sz w:val="20"/>
          <w:szCs w:val="20"/>
        </w:rPr>
        <w:t xml:space="preserve"> abordar la</w:t>
      </w:r>
      <w:r w:rsidR="005528F5" w:rsidRPr="00220175">
        <w:rPr>
          <w:rFonts w:ascii="Cochin" w:hAnsi="Cochin" w:cs="Arial"/>
          <w:sz w:val="20"/>
          <w:szCs w:val="20"/>
        </w:rPr>
        <w:t xml:space="preserve"> </w:t>
      </w:r>
      <w:r w:rsidR="005528F5" w:rsidRPr="00220175">
        <w:rPr>
          <w:rFonts w:ascii="Cochin" w:hAnsi="Cochin" w:cs="Arial"/>
          <w:b/>
          <w:sz w:val="20"/>
          <w:szCs w:val="20"/>
        </w:rPr>
        <w:t>alfabetiza</w:t>
      </w:r>
      <w:r w:rsidR="00226BF3" w:rsidRPr="00220175">
        <w:rPr>
          <w:rFonts w:ascii="Cochin" w:hAnsi="Cochin" w:cs="Arial"/>
          <w:b/>
          <w:sz w:val="20"/>
          <w:szCs w:val="20"/>
        </w:rPr>
        <w:t>ción</w:t>
      </w:r>
      <w:r w:rsidR="005528F5" w:rsidRPr="00220175">
        <w:rPr>
          <w:rFonts w:ascii="Cochin" w:hAnsi="Cochin" w:cs="Arial"/>
          <w:sz w:val="20"/>
          <w:szCs w:val="20"/>
        </w:rPr>
        <w:t xml:space="preserve"> (“</w:t>
      </w:r>
      <w:r w:rsidR="005528F5" w:rsidRPr="00220175">
        <w:rPr>
          <w:rFonts w:ascii="Cochin" w:hAnsi="Cochin" w:cs="Arial"/>
          <w:i/>
          <w:sz w:val="20"/>
          <w:szCs w:val="20"/>
        </w:rPr>
        <w:t>escuela y despensa y siete llaves al sepulcro del Cid</w:t>
      </w:r>
      <w:r w:rsidR="005528F5" w:rsidRPr="00220175">
        <w:rPr>
          <w:rFonts w:ascii="Cochin" w:hAnsi="Cochin" w:cs="Arial"/>
          <w:sz w:val="20"/>
          <w:szCs w:val="20"/>
        </w:rPr>
        <w:t xml:space="preserve">”). </w:t>
      </w:r>
      <w:r>
        <w:rPr>
          <w:rFonts w:ascii="Cochin" w:hAnsi="Cochin" w:cs="Arial"/>
          <w:sz w:val="20"/>
          <w:szCs w:val="20"/>
        </w:rPr>
        <w:t>Para e</w:t>
      </w:r>
      <w:r w:rsidR="005528F5" w:rsidRPr="00220175">
        <w:rPr>
          <w:rFonts w:ascii="Cochin" w:hAnsi="Cochin" w:cs="Arial"/>
          <w:sz w:val="20"/>
          <w:szCs w:val="20"/>
        </w:rPr>
        <w:t xml:space="preserve">liminar el sistema caciquil </w:t>
      </w:r>
      <w:r>
        <w:rPr>
          <w:rFonts w:ascii="Cochin" w:hAnsi="Cochin" w:cs="Arial"/>
          <w:sz w:val="20"/>
          <w:szCs w:val="20"/>
        </w:rPr>
        <w:t xml:space="preserve">se </w:t>
      </w:r>
      <w:r w:rsidR="005528F5" w:rsidRPr="00220175">
        <w:rPr>
          <w:rFonts w:ascii="Cochin" w:hAnsi="Cochin" w:cs="Arial"/>
          <w:sz w:val="20"/>
          <w:szCs w:val="20"/>
        </w:rPr>
        <w:t>necesitaba a un “</w:t>
      </w:r>
      <w:r w:rsidR="005528F5" w:rsidRPr="00B3682C">
        <w:rPr>
          <w:rFonts w:ascii="Cochin" w:hAnsi="Cochin" w:cs="Arial"/>
          <w:b/>
          <w:i/>
          <w:sz w:val="20"/>
          <w:szCs w:val="20"/>
        </w:rPr>
        <w:t>cirujano de hierro</w:t>
      </w:r>
      <w:r>
        <w:rPr>
          <w:rFonts w:ascii="Cochin" w:hAnsi="Cochin" w:cs="Arial"/>
          <w:sz w:val="20"/>
          <w:szCs w:val="20"/>
        </w:rPr>
        <w:t>” que liderase</w:t>
      </w:r>
      <w:r w:rsidR="005528F5" w:rsidRPr="00220175">
        <w:rPr>
          <w:rFonts w:ascii="Cochin" w:hAnsi="Cochin" w:cs="Arial"/>
          <w:sz w:val="20"/>
          <w:szCs w:val="20"/>
        </w:rPr>
        <w:t xml:space="preserve"> a las masas.</w:t>
      </w:r>
      <w:r w:rsidR="00226BF3" w:rsidRPr="00220175">
        <w:rPr>
          <w:rFonts w:ascii="Cochin" w:hAnsi="Cochin" w:cs="Arial"/>
          <w:sz w:val="20"/>
          <w:szCs w:val="20"/>
        </w:rPr>
        <w:t xml:space="preserve"> </w:t>
      </w:r>
    </w:p>
    <w:p w14:paraId="509F45BB" w14:textId="77777777" w:rsidR="00255830" w:rsidRDefault="00B3682C" w:rsidP="00B3682C">
      <w:pPr>
        <w:autoSpaceDE w:val="0"/>
        <w:autoSpaceDN w:val="0"/>
        <w:adjustRightInd w:val="0"/>
        <w:ind w:firstLine="708"/>
        <w:jc w:val="both"/>
        <w:rPr>
          <w:rFonts w:ascii="Cochin" w:hAnsi="Cochin" w:cs="Arial"/>
          <w:sz w:val="20"/>
          <w:szCs w:val="20"/>
        </w:rPr>
      </w:pPr>
      <w:r>
        <w:rPr>
          <w:rFonts w:ascii="Cochin" w:hAnsi="Cochin" w:cs="Arial"/>
          <w:sz w:val="20"/>
          <w:szCs w:val="20"/>
        </w:rPr>
        <w:t>También formó parte de ese movimiento</w:t>
      </w:r>
      <w:r w:rsidR="005528F5" w:rsidRPr="00220175">
        <w:rPr>
          <w:rFonts w:ascii="Cochin" w:hAnsi="Cochin" w:cs="Arial"/>
          <w:sz w:val="20"/>
          <w:szCs w:val="20"/>
        </w:rPr>
        <w:t xml:space="preserve"> la </w:t>
      </w:r>
      <w:r w:rsidR="005528F5" w:rsidRPr="00220175">
        <w:rPr>
          <w:rFonts w:ascii="Cochin" w:hAnsi="Cochin" w:cs="Arial-BoldMT"/>
          <w:b/>
          <w:bCs/>
          <w:i/>
          <w:sz w:val="20"/>
          <w:szCs w:val="20"/>
        </w:rPr>
        <w:t>Generación del 98</w:t>
      </w:r>
      <w:r w:rsidR="005528F5" w:rsidRPr="00220175">
        <w:rPr>
          <w:rFonts w:ascii="Cochin" w:hAnsi="Cochin" w:cs="Arial-BoldMT"/>
          <w:b/>
          <w:bCs/>
          <w:sz w:val="20"/>
          <w:szCs w:val="20"/>
        </w:rPr>
        <w:t xml:space="preserve"> </w:t>
      </w:r>
      <w:r w:rsidR="005528F5" w:rsidRPr="00220175">
        <w:rPr>
          <w:rFonts w:ascii="Cochin" w:hAnsi="Cochin" w:cs="Arial"/>
          <w:sz w:val="20"/>
          <w:szCs w:val="20"/>
        </w:rPr>
        <w:t>(Unamuno, Valle Inclán</w:t>
      </w:r>
      <w:r w:rsidR="00226BF3" w:rsidRPr="00220175">
        <w:rPr>
          <w:rFonts w:ascii="Cochin" w:hAnsi="Cochin" w:cs="Arial"/>
          <w:sz w:val="20"/>
          <w:szCs w:val="20"/>
        </w:rPr>
        <w:t xml:space="preserve">, Pío Baroja, Azorín, Machado…) por su </w:t>
      </w:r>
      <w:r w:rsidR="00226BF3" w:rsidRPr="00B3682C">
        <w:rPr>
          <w:rFonts w:ascii="Cochin" w:hAnsi="Cochin" w:cs="Arial"/>
          <w:b/>
          <w:sz w:val="20"/>
          <w:szCs w:val="20"/>
        </w:rPr>
        <w:t>pesimismo</w:t>
      </w:r>
      <w:r w:rsidR="00226BF3" w:rsidRPr="00220175">
        <w:rPr>
          <w:rFonts w:ascii="Cochin" w:hAnsi="Cochin" w:cs="Arial"/>
          <w:sz w:val="20"/>
          <w:szCs w:val="20"/>
        </w:rPr>
        <w:t xml:space="preserve"> y su</w:t>
      </w:r>
      <w:r w:rsidR="005528F5" w:rsidRPr="00220175">
        <w:rPr>
          <w:rFonts w:ascii="Cochin" w:hAnsi="Cochin" w:cs="Arial"/>
          <w:sz w:val="20"/>
          <w:szCs w:val="20"/>
        </w:rPr>
        <w:t xml:space="preserve"> </w:t>
      </w:r>
      <w:r w:rsidR="005528F5" w:rsidRPr="00B3682C">
        <w:rPr>
          <w:rFonts w:ascii="Cochin" w:hAnsi="Cochin" w:cs="Arial"/>
          <w:b/>
          <w:sz w:val="20"/>
          <w:szCs w:val="20"/>
        </w:rPr>
        <w:t>crítica al atraso</w:t>
      </w:r>
      <w:r w:rsidR="00255830">
        <w:rPr>
          <w:rFonts w:ascii="Cochin" w:hAnsi="Cochin" w:cs="Arial"/>
          <w:sz w:val="20"/>
          <w:szCs w:val="20"/>
        </w:rPr>
        <w:t xml:space="preserve"> español</w:t>
      </w:r>
      <w:r w:rsidR="005528F5" w:rsidRPr="00220175">
        <w:rPr>
          <w:rFonts w:ascii="Cochin" w:hAnsi="Cochin" w:cs="Arial"/>
          <w:sz w:val="20"/>
          <w:szCs w:val="20"/>
        </w:rPr>
        <w:t>.</w:t>
      </w:r>
      <w:r w:rsidR="007D09A4" w:rsidRPr="00220175">
        <w:rPr>
          <w:rFonts w:ascii="Cochin" w:hAnsi="Cochin" w:cs="Arial"/>
          <w:sz w:val="20"/>
          <w:szCs w:val="20"/>
        </w:rPr>
        <w:t xml:space="preserve"> </w:t>
      </w:r>
    </w:p>
    <w:p w14:paraId="05B1654C" w14:textId="6EE4B0B0" w:rsidR="007C1064" w:rsidRDefault="00255830" w:rsidP="00B3682C">
      <w:pPr>
        <w:autoSpaceDE w:val="0"/>
        <w:autoSpaceDN w:val="0"/>
        <w:adjustRightInd w:val="0"/>
        <w:ind w:firstLine="708"/>
        <w:jc w:val="both"/>
        <w:rPr>
          <w:rFonts w:ascii="Cochin" w:hAnsi="Cochin" w:cs="Trebuchet MS"/>
          <w:sz w:val="20"/>
          <w:szCs w:val="20"/>
        </w:rPr>
      </w:pPr>
      <w:r>
        <w:rPr>
          <w:rFonts w:ascii="Cochin" w:hAnsi="Cochin" w:cs="Arial"/>
          <w:sz w:val="20"/>
          <w:szCs w:val="20"/>
        </w:rPr>
        <w:t>Incluso</w:t>
      </w:r>
      <w:r w:rsidR="005528F5" w:rsidRPr="00220175">
        <w:rPr>
          <w:rFonts w:ascii="Cochin" w:hAnsi="Cochin" w:cs="Arial"/>
          <w:sz w:val="20"/>
          <w:szCs w:val="20"/>
        </w:rPr>
        <w:t xml:space="preserve"> los </w:t>
      </w:r>
      <w:r w:rsidR="005528F5" w:rsidRPr="00220175">
        <w:rPr>
          <w:rFonts w:ascii="Cochin" w:hAnsi="Cochin" w:cs="Arial"/>
          <w:b/>
          <w:sz w:val="20"/>
          <w:szCs w:val="20"/>
        </w:rPr>
        <w:t>políticos</w:t>
      </w:r>
      <w:r w:rsidR="005528F5" w:rsidRPr="00220175">
        <w:rPr>
          <w:rFonts w:ascii="Cochin" w:hAnsi="Cochin" w:cs="Arial"/>
          <w:sz w:val="20"/>
          <w:szCs w:val="20"/>
        </w:rPr>
        <w:t xml:space="preserve"> introdujeron</w:t>
      </w:r>
      <w:r w:rsidR="00AC743C" w:rsidRPr="00220175">
        <w:rPr>
          <w:rFonts w:ascii="Cochin" w:hAnsi="Cochin" w:cs="Arial"/>
          <w:sz w:val="20"/>
          <w:szCs w:val="20"/>
        </w:rPr>
        <w:t xml:space="preserve"> </w:t>
      </w:r>
      <w:r w:rsidR="00AC743C" w:rsidRPr="00220175">
        <w:rPr>
          <w:rFonts w:ascii="Cochin" w:hAnsi="Cochin" w:cs="Arial"/>
          <w:b/>
          <w:sz w:val="20"/>
          <w:szCs w:val="20"/>
        </w:rPr>
        <w:t>medidas</w:t>
      </w:r>
      <w:r w:rsidR="005528F5" w:rsidRPr="00220175">
        <w:rPr>
          <w:rFonts w:ascii="Cochin" w:hAnsi="Cochin" w:cs="Arial"/>
          <w:sz w:val="20"/>
          <w:szCs w:val="20"/>
        </w:rPr>
        <w:t xml:space="preserve"> </w:t>
      </w:r>
      <w:r w:rsidR="005528F5" w:rsidRPr="00220175">
        <w:rPr>
          <w:rFonts w:ascii="Cochin" w:hAnsi="Cochin" w:cs="Arial-BoldMT"/>
          <w:b/>
          <w:bCs/>
          <w:sz w:val="20"/>
          <w:szCs w:val="20"/>
        </w:rPr>
        <w:t>“regeneracionistas”</w:t>
      </w:r>
      <w:r w:rsidR="00226BF3" w:rsidRPr="00220175">
        <w:rPr>
          <w:rFonts w:ascii="Cochin" w:hAnsi="Cochin" w:cs="Arial-BoldMT"/>
          <w:b/>
          <w:bCs/>
          <w:sz w:val="20"/>
          <w:szCs w:val="20"/>
        </w:rPr>
        <w:t xml:space="preserve"> </w:t>
      </w:r>
      <w:r w:rsidR="00226BF3" w:rsidRPr="00220175">
        <w:rPr>
          <w:rFonts w:ascii="Cochin" w:hAnsi="Cochin" w:cs="Arial-BoldMT"/>
          <w:bCs/>
          <w:sz w:val="20"/>
          <w:szCs w:val="20"/>
        </w:rPr>
        <w:t>que fracasaron</w:t>
      </w:r>
      <w:r>
        <w:rPr>
          <w:rFonts w:ascii="Cochin" w:hAnsi="Cochin" w:cs="Arial-BoldMT"/>
          <w:bCs/>
          <w:sz w:val="20"/>
          <w:szCs w:val="20"/>
        </w:rPr>
        <w:t xml:space="preserve"> (</w:t>
      </w:r>
      <w:r>
        <w:rPr>
          <w:rFonts w:ascii="Cochin" w:hAnsi="Cochin" w:cs="Arial-BoldMT"/>
          <w:bCs/>
          <w:sz w:val="16"/>
          <w:szCs w:val="16"/>
        </w:rPr>
        <w:t>los analizaremos</w:t>
      </w:r>
      <w:r w:rsidR="004B3D10">
        <w:rPr>
          <w:rFonts w:ascii="Cochin" w:hAnsi="Cochin" w:cs="Arial-BoldMT"/>
          <w:bCs/>
          <w:sz w:val="16"/>
          <w:szCs w:val="16"/>
        </w:rPr>
        <w:t xml:space="preserve"> en otra pregunta</w:t>
      </w:r>
      <w:r>
        <w:rPr>
          <w:rFonts w:ascii="Cochin" w:hAnsi="Cochin" w:cs="Arial-BoldMT"/>
          <w:bCs/>
          <w:sz w:val="20"/>
          <w:szCs w:val="20"/>
        </w:rPr>
        <w:t>)</w:t>
      </w:r>
      <w:r w:rsidR="00AC743C" w:rsidRPr="00220175">
        <w:rPr>
          <w:rFonts w:ascii="Cochin" w:hAnsi="Cochin" w:cs="Arial"/>
          <w:sz w:val="20"/>
          <w:szCs w:val="20"/>
        </w:rPr>
        <w:t xml:space="preserve">: </w:t>
      </w:r>
      <w:r w:rsidR="005528F5" w:rsidRPr="00220175">
        <w:rPr>
          <w:rFonts w:ascii="Cochin" w:hAnsi="Cochin" w:cs="Arial"/>
          <w:sz w:val="20"/>
          <w:szCs w:val="20"/>
        </w:rPr>
        <w:t>los conservador</w:t>
      </w:r>
      <w:r w:rsidR="00AC743C" w:rsidRPr="00220175">
        <w:rPr>
          <w:rFonts w:ascii="Cochin" w:hAnsi="Cochin" w:cs="Arial"/>
          <w:sz w:val="20"/>
          <w:szCs w:val="20"/>
        </w:rPr>
        <w:t xml:space="preserve">es </w:t>
      </w:r>
      <w:r w:rsidR="00226BF3" w:rsidRPr="00220175">
        <w:rPr>
          <w:rFonts w:ascii="Cochin" w:hAnsi="Cochin" w:cs="Arial-BoldMT"/>
          <w:b/>
          <w:bCs/>
          <w:sz w:val="20"/>
          <w:szCs w:val="20"/>
        </w:rPr>
        <w:t>Silvela</w:t>
      </w:r>
      <w:r w:rsidR="007C1064" w:rsidRPr="00220175">
        <w:rPr>
          <w:rFonts w:ascii="Cochin" w:hAnsi="Cochin" w:cs="Trebuchet MS"/>
          <w:sz w:val="20"/>
          <w:szCs w:val="20"/>
        </w:rPr>
        <w:t xml:space="preserve"> y</w:t>
      </w:r>
      <w:r w:rsidR="005528F5" w:rsidRPr="00220175">
        <w:rPr>
          <w:rFonts w:ascii="Cochin" w:hAnsi="Cochin" w:cs="Trebuchet MS"/>
          <w:sz w:val="20"/>
          <w:szCs w:val="20"/>
        </w:rPr>
        <w:t xml:space="preserve"> </w:t>
      </w:r>
      <w:r w:rsidR="005528F5" w:rsidRPr="00220175">
        <w:rPr>
          <w:rFonts w:ascii="Cochin" w:hAnsi="Cochin" w:cs="Trebuchet MS"/>
          <w:b/>
          <w:sz w:val="20"/>
          <w:szCs w:val="20"/>
        </w:rPr>
        <w:t>Maura</w:t>
      </w:r>
      <w:r w:rsidR="004B3D10">
        <w:rPr>
          <w:rFonts w:ascii="Cochin" w:hAnsi="Cochin" w:cs="Trebuchet MS"/>
          <w:sz w:val="20"/>
          <w:szCs w:val="20"/>
        </w:rPr>
        <w:t xml:space="preserve"> </w:t>
      </w:r>
      <w:r w:rsidR="005528F5" w:rsidRPr="00220175">
        <w:rPr>
          <w:rFonts w:ascii="Cochin" w:hAnsi="Cochin" w:cs="Trebuchet MS"/>
          <w:sz w:val="20"/>
          <w:szCs w:val="20"/>
        </w:rPr>
        <w:t>y</w:t>
      </w:r>
      <w:r w:rsidR="00AC743C" w:rsidRPr="00220175">
        <w:rPr>
          <w:rFonts w:ascii="Cochin" w:hAnsi="Cochin" w:cs="Trebuchet MS"/>
          <w:sz w:val="20"/>
          <w:szCs w:val="20"/>
        </w:rPr>
        <w:t xml:space="preserve"> </w:t>
      </w:r>
      <w:r w:rsidR="005528F5" w:rsidRPr="00220175">
        <w:rPr>
          <w:rFonts w:ascii="Cochin" w:hAnsi="Cochin" w:cs="Trebuchet MS"/>
          <w:sz w:val="20"/>
          <w:szCs w:val="20"/>
        </w:rPr>
        <w:t xml:space="preserve">el liberal </w:t>
      </w:r>
      <w:r w:rsidR="005528F5" w:rsidRPr="00220175">
        <w:rPr>
          <w:rFonts w:ascii="Cochin" w:hAnsi="Cochin" w:cs="Trebuchet MS"/>
          <w:b/>
          <w:sz w:val="20"/>
          <w:szCs w:val="20"/>
        </w:rPr>
        <w:t>Canalejas</w:t>
      </w:r>
      <w:r w:rsidR="005528F5" w:rsidRPr="00220175">
        <w:rPr>
          <w:rFonts w:ascii="Cochin" w:hAnsi="Cochin" w:cs="Trebuchet MS"/>
          <w:sz w:val="20"/>
          <w:szCs w:val="20"/>
        </w:rPr>
        <w:t>.</w:t>
      </w:r>
    </w:p>
    <w:p w14:paraId="321A4370" w14:textId="77777777" w:rsidR="0032260A" w:rsidRPr="004B3D10" w:rsidRDefault="0032260A" w:rsidP="00B3682C">
      <w:pPr>
        <w:autoSpaceDE w:val="0"/>
        <w:autoSpaceDN w:val="0"/>
        <w:adjustRightInd w:val="0"/>
        <w:ind w:firstLine="708"/>
        <w:jc w:val="both"/>
        <w:rPr>
          <w:rFonts w:ascii="Cochin" w:hAnsi="Cochin" w:cs="Trebuchet MS"/>
          <w:sz w:val="10"/>
          <w:szCs w:val="10"/>
        </w:rPr>
      </w:pPr>
    </w:p>
    <w:tbl>
      <w:tblPr>
        <w:tblStyle w:val="Tablaconcuadrcula"/>
        <w:tblW w:w="0" w:type="auto"/>
        <w:tblLook w:val="04A0" w:firstRow="1" w:lastRow="0" w:firstColumn="1" w:lastColumn="0" w:noHBand="0" w:noVBand="1"/>
      </w:tblPr>
      <w:tblGrid>
        <w:gridCol w:w="4077"/>
        <w:gridCol w:w="236"/>
        <w:gridCol w:w="4331"/>
      </w:tblGrid>
      <w:tr w:rsidR="00255830" w14:paraId="3E38BFA3" w14:textId="77777777" w:rsidTr="0032260A">
        <w:tc>
          <w:tcPr>
            <w:tcW w:w="4077" w:type="dxa"/>
            <w:tcBorders>
              <w:top w:val="nil"/>
              <w:left w:val="nil"/>
              <w:bottom w:val="nil"/>
              <w:right w:val="nil"/>
            </w:tcBorders>
          </w:tcPr>
          <w:p w14:paraId="175B4D98" w14:textId="6688CF56" w:rsidR="00255830" w:rsidRDefault="00255830" w:rsidP="0032260A">
            <w:pPr>
              <w:autoSpaceDE w:val="0"/>
              <w:autoSpaceDN w:val="0"/>
              <w:adjustRightInd w:val="0"/>
              <w:jc w:val="center"/>
              <w:rPr>
                <w:rFonts w:ascii="Cochin" w:hAnsi="Cochin" w:cs="Arial"/>
                <w:sz w:val="20"/>
                <w:szCs w:val="20"/>
              </w:rPr>
            </w:pPr>
            <w:r>
              <w:rPr>
                <w:rFonts w:ascii="Helvetica" w:hAnsi="Helvetica" w:cs="Helvetica"/>
                <w:noProof/>
                <w:lang w:val="es-ES"/>
              </w:rPr>
              <w:drawing>
                <wp:inline distT="0" distB="0" distL="0" distR="0" wp14:anchorId="242CE28E" wp14:editId="67A7E1E4">
                  <wp:extent cx="1087827" cy="1397523"/>
                  <wp:effectExtent l="0" t="0" r="4445" b="0"/>
                  <wp:docPr id="7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a:extLst>
                              <a:ext uri="{28A0092B-C50C-407E-A947-70E740481C1C}">
                                <a14:useLocalDpi xmlns:a14="http://schemas.microsoft.com/office/drawing/2010/main" val="0"/>
                              </a:ext>
                            </a:extLst>
                          </a:blip>
                          <a:srcRect l="12108" r="11890"/>
                          <a:stretch/>
                        </pic:blipFill>
                        <pic:spPr bwMode="auto">
                          <a:xfrm>
                            <a:off x="0" y="0"/>
                            <a:ext cx="1092015" cy="1402904"/>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cs="Helvetica"/>
                <w:noProof/>
                <w:sz w:val="20"/>
                <w:szCs w:val="20"/>
                <w:lang w:val="es-ES"/>
              </w:rPr>
              <w:drawing>
                <wp:inline distT="0" distB="0" distL="0" distR="0" wp14:anchorId="29871193" wp14:editId="72C9AD60">
                  <wp:extent cx="892894" cy="1444441"/>
                  <wp:effectExtent l="0" t="0" r="0" b="381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96603" cy="1450441"/>
                          </a:xfrm>
                          <a:prstGeom prst="rect">
                            <a:avLst/>
                          </a:prstGeom>
                          <a:noFill/>
                          <a:ln>
                            <a:noFill/>
                          </a:ln>
                        </pic:spPr>
                      </pic:pic>
                    </a:graphicData>
                  </a:graphic>
                </wp:inline>
              </w:drawing>
            </w:r>
          </w:p>
        </w:tc>
        <w:tc>
          <w:tcPr>
            <w:tcW w:w="236" w:type="dxa"/>
            <w:tcBorders>
              <w:top w:val="nil"/>
              <w:left w:val="nil"/>
              <w:bottom w:val="nil"/>
              <w:right w:val="nil"/>
            </w:tcBorders>
          </w:tcPr>
          <w:p w14:paraId="24BC7D4A" w14:textId="77777777" w:rsidR="00255830" w:rsidRDefault="00255830" w:rsidP="00255830">
            <w:pPr>
              <w:autoSpaceDE w:val="0"/>
              <w:autoSpaceDN w:val="0"/>
              <w:adjustRightInd w:val="0"/>
              <w:jc w:val="both"/>
              <w:rPr>
                <w:rFonts w:ascii="Cochin" w:hAnsi="Cochin" w:cs="Arial"/>
                <w:sz w:val="20"/>
                <w:szCs w:val="20"/>
              </w:rPr>
            </w:pPr>
          </w:p>
        </w:tc>
        <w:tc>
          <w:tcPr>
            <w:tcW w:w="4331" w:type="dxa"/>
            <w:tcBorders>
              <w:top w:val="nil"/>
              <w:left w:val="nil"/>
              <w:bottom w:val="nil"/>
              <w:right w:val="nil"/>
            </w:tcBorders>
          </w:tcPr>
          <w:p w14:paraId="2CC7A918" w14:textId="77777777" w:rsidR="00255830" w:rsidRDefault="00255830" w:rsidP="00255830">
            <w:pPr>
              <w:autoSpaceDE w:val="0"/>
              <w:autoSpaceDN w:val="0"/>
              <w:adjustRightInd w:val="0"/>
              <w:jc w:val="both"/>
              <w:rPr>
                <w:rFonts w:ascii="Cochin" w:hAnsi="Cochin" w:cs="Arial"/>
                <w:sz w:val="20"/>
                <w:szCs w:val="20"/>
              </w:rPr>
            </w:pPr>
            <w:r>
              <w:rPr>
                <w:rFonts w:ascii="Helvetica" w:hAnsi="Helvetica" w:cs="Helvetica"/>
                <w:noProof/>
                <w:lang w:val="es-ES"/>
              </w:rPr>
              <w:drawing>
                <wp:inline distT="0" distB="0" distL="0" distR="0" wp14:anchorId="26FAEA20" wp14:editId="317264C4">
                  <wp:extent cx="2470225" cy="677361"/>
                  <wp:effectExtent l="0" t="0" r="0" b="889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a:extLst>
                              <a:ext uri="{28A0092B-C50C-407E-A947-70E740481C1C}">
                                <a14:useLocalDpi xmlns:a14="http://schemas.microsoft.com/office/drawing/2010/main" val="0"/>
                              </a:ext>
                            </a:extLst>
                          </a:blip>
                          <a:srcRect l="8302" t="19314" r="5682" b="49269"/>
                          <a:stretch/>
                        </pic:blipFill>
                        <pic:spPr bwMode="auto">
                          <a:xfrm>
                            <a:off x="0" y="0"/>
                            <a:ext cx="2475442" cy="678792"/>
                          </a:xfrm>
                          <a:prstGeom prst="rect">
                            <a:avLst/>
                          </a:prstGeom>
                          <a:noFill/>
                          <a:ln>
                            <a:noFill/>
                          </a:ln>
                          <a:extLst>
                            <a:ext uri="{53640926-AAD7-44d8-BBD7-CCE9431645EC}">
                              <a14:shadowObscured xmlns:a14="http://schemas.microsoft.com/office/drawing/2010/main"/>
                            </a:ext>
                          </a:extLst>
                        </pic:spPr>
                      </pic:pic>
                    </a:graphicData>
                  </a:graphic>
                </wp:inline>
              </w:drawing>
            </w:r>
          </w:p>
          <w:p w14:paraId="6E1F34C8" w14:textId="02AEC02F" w:rsidR="0032260A" w:rsidRDefault="0032260A" w:rsidP="00255830">
            <w:pPr>
              <w:autoSpaceDE w:val="0"/>
              <w:autoSpaceDN w:val="0"/>
              <w:adjustRightInd w:val="0"/>
              <w:jc w:val="both"/>
              <w:rPr>
                <w:rFonts w:ascii="Cochin" w:hAnsi="Cochin" w:cs="Arial"/>
                <w:sz w:val="20"/>
                <w:szCs w:val="20"/>
              </w:rPr>
            </w:pPr>
            <w:r>
              <w:rPr>
                <w:rFonts w:ascii="Helvetica" w:hAnsi="Helvetica" w:cs="Helvetica"/>
                <w:noProof/>
                <w:lang w:val="es-ES"/>
              </w:rPr>
              <w:drawing>
                <wp:inline distT="0" distB="0" distL="0" distR="0" wp14:anchorId="050F82FA" wp14:editId="4284CE5C">
                  <wp:extent cx="2447677" cy="787512"/>
                  <wp:effectExtent l="0" t="0" r="0" b="0"/>
                  <wp:docPr id="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a:extLst>
                              <a:ext uri="{28A0092B-C50C-407E-A947-70E740481C1C}">
                                <a14:useLocalDpi xmlns:a14="http://schemas.microsoft.com/office/drawing/2010/main" val="0"/>
                              </a:ext>
                            </a:extLst>
                          </a:blip>
                          <a:srcRect l="8302" t="57221" r="5682" b="5916"/>
                          <a:stretch/>
                        </pic:blipFill>
                        <pic:spPr bwMode="auto">
                          <a:xfrm>
                            <a:off x="0" y="0"/>
                            <a:ext cx="2463987" cy="79275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7C67F4C" w14:textId="77777777" w:rsidR="00BA64B3" w:rsidRPr="004F3525" w:rsidRDefault="00BA64B3" w:rsidP="004B3D10">
      <w:pPr>
        <w:autoSpaceDE w:val="0"/>
        <w:autoSpaceDN w:val="0"/>
        <w:adjustRightInd w:val="0"/>
        <w:rPr>
          <w:rFonts w:ascii="Cochin" w:hAnsi="Cochin" w:cs="Trebuchet MS"/>
          <w:b/>
          <w:bCs/>
          <w:sz w:val="10"/>
          <w:szCs w:val="10"/>
        </w:rPr>
      </w:pPr>
    </w:p>
    <w:tbl>
      <w:tblPr>
        <w:tblStyle w:val="Tablaconcuadrcula"/>
        <w:tblW w:w="0" w:type="auto"/>
        <w:tblLook w:val="04A0" w:firstRow="1" w:lastRow="0" w:firstColumn="1" w:lastColumn="0" w:noHBand="0" w:noVBand="1"/>
      </w:tblPr>
      <w:tblGrid>
        <w:gridCol w:w="8644"/>
      </w:tblGrid>
      <w:tr w:rsidR="00BA64B3" w:rsidRPr="00220175" w14:paraId="7C14E774" w14:textId="77777777" w:rsidTr="000F432D">
        <w:tc>
          <w:tcPr>
            <w:tcW w:w="8644" w:type="dxa"/>
            <w:tcBorders>
              <w:top w:val="nil"/>
              <w:left w:val="nil"/>
              <w:bottom w:val="nil"/>
              <w:right w:val="nil"/>
            </w:tcBorders>
            <w:shd w:val="clear" w:color="auto" w:fill="auto"/>
          </w:tcPr>
          <w:p w14:paraId="350E45ED" w14:textId="5FE22036" w:rsidR="00BA64B3" w:rsidRPr="00977597" w:rsidRDefault="00BA64B3" w:rsidP="00BA64B3">
            <w:pPr>
              <w:widowControl w:val="0"/>
              <w:autoSpaceDE w:val="0"/>
              <w:autoSpaceDN w:val="0"/>
              <w:adjustRightInd w:val="0"/>
              <w:jc w:val="center"/>
              <w:rPr>
                <w:rFonts w:ascii="Cochin" w:hAnsi="Cochin" w:cs="Arial"/>
                <w:b/>
                <w:sz w:val="14"/>
                <w:szCs w:val="14"/>
                <w:lang w:val="es-ES"/>
              </w:rPr>
            </w:pPr>
            <w:r w:rsidRPr="00977597">
              <w:rPr>
                <w:rFonts w:ascii="Cochin" w:hAnsi="Cochin" w:cs="Arial"/>
                <w:b/>
                <w:sz w:val="14"/>
                <w:szCs w:val="14"/>
                <w:lang w:val="es-ES"/>
              </w:rPr>
              <w:t>Fragmento de Oligarquía y Caciquismo. Joaquín Costa</w:t>
            </w:r>
          </w:p>
          <w:p w14:paraId="36EB6831" w14:textId="318BA0EB" w:rsidR="00BA64B3" w:rsidRPr="00977597" w:rsidRDefault="00BA64B3" w:rsidP="00BA64B3">
            <w:pPr>
              <w:widowControl w:val="0"/>
              <w:autoSpaceDE w:val="0"/>
              <w:autoSpaceDN w:val="0"/>
              <w:adjustRightInd w:val="0"/>
              <w:jc w:val="both"/>
              <w:rPr>
                <w:rFonts w:ascii="Cochin" w:hAnsi="Cochin" w:cs="Arial"/>
                <w:sz w:val="14"/>
                <w:szCs w:val="14"/>
                <w:lang w:val="es-ES"/>
              </w:rPr>
            </w:pPr>
            <w:r w:rsidRPr="00977597">
              <w:rPr>
                <w:rFonts w:ascii="Cochin" w:hAnsi="Cochin" w:cs="Arial"/>
                <w:sz w:val="14"/>
                <w:szCs w:val="14"/>
                <w:lang w:val="es-ES"/>
              </w:rPr>
              <w:t>“Co</w:t>
            </w:r>
            <w:r w:rsidR="004B3D10">
              <w:rPr>
                <w:rFonts w:ascii="Cochin" w:hAnsi="Cochin" w:cs="Arial"/>
                <w:sz w:val="14"/>
                <w:szCs w:val="14"/>
                <w:lang w:val="es-ES"/>
              </w:rPr>
              <w:t>n esto llegamos […]</w:t>
            </w:r>
            <w:r w:rsidRPr="00977597">
              <w:rPr>
                <w:rFonts w:ascii="Cochin" w:hAnsi="Cochin" w:cs="Arial"/>
                <w:sz w:val="14"/>
                <w:szCs w:val="14"/>
                <w:lang w:val="es-ES"/>
              </w:rPr>
              <w:t xml:space="preserve"> a determinar los factores que integran esta forma de gobierno y la posición que cada uno ocupa respecto de los demás.</w:t>
            </w:r>
          </w:p>
          <w:p w14:paraId="0008FA18" w14:textId="77777777" w:rsidR="00BA64B3" w:rsidRPr="00977597" w:rsidRDefault="00BA64B3" w:rsidP="00BA64B3">
            <w:pPr>
              <w:widowControl w:val="0"/>
              <w:autoSpaceDE w:val="0"/>
              <w:autoSpaceDN w:val="0"/>
              <w:adjustRightInd w:val="0"/>
              <w:jc w:val="both"/>
              <w:rPr>
                <w:rFonts w:ascii="Cochin" w:hAnsi="Cochin" w:cs="Arial"/>
                <w:sz w:val="14"/>
                <w:szCs w:val="14"/>
                <w:lang w:val="es-ES"/>
              </w:rPr>
            </w:pPr>
            <w:r w:rsidRPr="00977597">
              <w:rPr>
                <w:rFonts w:ascii="Cochin" w:hAnsi="Cochin" w:cs="Arial"/>
                <w:sz w:val="14"/>
                <w:szCs w:val="14"/>
                <w:lang w:val="es-ES"/>
              </w:rPr>
              <w:t>Esos componentes exteriores son tres: 1º, los oligarcas (los llamados primates, prohombres o notables de cada bando que forman su “plana mayor", residentes ordinariamente en el centro); 2º, los caciques, de primero, segundo o ulterior grado, diseminados por el territorio; 3º, el gobernador civil, que les sirve de órgano de comunicación y de instrumento. A esto se reduce fundamentalmente todo el artificio bajo cuya pesadumbre gime rendida y postrada la Nación.</w:t>
            </w:r>
          </w:p>
          <w:p w14:paraId="736F1979" w14:textId="77777777" w:rsidR="00BA64B3" w:rsidRPr="00977597" w:rsidRDefault="00BA64B3" w:rsidP="00BA64B3">
            <w:pPr>
              <w:widowControl w:val="0"/>
              <w:autoSpaceDE w:val="0"/>
              <w:autoSpaceDN w:val="0"/>
              <w:adjustRightInd w:val="0"/>
              <w:jc w:val="both"/>
              <w:rPr>
                <w:rFonts w:ascii="Cochin" w:hAnsi="Cochin" w:cs="Arial"/>
                <w:sz w:val="14"/>
                <w:szCs w:val="14"/>
                <w:lang w:val="es-ES"/>
              </w:rPr>
            </w:pPr>
            <w:r w:rsidRPr="00977597">
              <w:rPr>
                <w:rFonts w:ascii="Cochin" w:hAnsi="Cochin" w:cs="Arial"/>
                <w:sz w:val="14"/>
                <w:szCs w:val="14"/>
                <w:lang w:val="es-ES"/>
              </w:rPr>
              <w:t>Oligarcas y caciques constituyen lo que solemos denominar clase directora o gobernante, distribuida o encasillada en “partidos". Pero aunque se lo llamemos, no lo es; si lo fuese, formaría parte integrante de la Nación, sería orgánica representación de ella, y no es sino un cuerpo extraño, como pudiera serlo una facción de extranjeros apoderados por la fuerza de Ministerios, Capitanías, telégrafos, ferrocarriles, baterías y fortalezas para imponer tributos y cobrarlos.</w:t>
            </w:r>
          </w:p>
          <w:p w14:paraId="5F582ABB" w14:textId="54A9369B" w:rsidR="00BA64B3" w:rsidRPr="00977597" w:rsidRDefault="00BA64B3" w:rsidP="00BA64B3">
            <w:pPr>
              <w:widowControl w:val="0"/>
              <w:autoSpaceDE w:val="0"/>
              <w:autoSpaceDN w:val="0"/>
              <w:adjustRightInd w:val="0"/>
              <w:jc w:val="both"/>
              <w:rPr>
                <w:rFonts w:ascii="Cochin" w:hAnsi="Cochin" w:cs="Arial"/>
                <w:sz w:val="14"/>
                <w:szCs w:val="14"/>
                <w:lang w:val="es-ES"/>
              </w:rPr>
            </w:pPr>
            <w:r w:rsidRPr="00977597">
              <w:rPr>
                <w:rFonts w:ascii="Cochin" w:hAnsi="Cochin" w:cs="Arial"/>
                <w:sz w:val="14"/>
                <w:szCs w:val="14"/>
                <w:lang w:val="es-ES"/>
              </w:rPr>
              <w:t>[...] En las elecciones […] no es el pueblo, sino las clases conservadoras y gobernantes, quienes falsifican el sufragio y corrompen el sistema, abusando de su posición, de su riqueza, de los resortes de la autoridad y del poder que para dirigir desde él a las masas les había sido entregado.”</w:t>
            </w:r>
          </w:p>
          <w:p w14:paraId="713E3F72" w14:textId="04B3F963" w:rsidR="00BA64B3" w:rsidRPr="00220175" w:rsidRDefault="00BA64B3" w:rsidP="00BA64B3">
            <w:pPr>
              <w:widowControl w:val="0"/>
              <w:autoSpaceDE w:val="0"/>
              <w:autoSpaceDN w:val="0"/>
              <w:adjustRightInd w:val="0"/>
              <w:jc w:val="both"/>
              <w:rPr>
                <w:rFonts w:ascii="Cochin" w:hAnsi="Cochin" w:cs="Arial"/>
                <w:sz w:val="20"/>
                <w:szCs w:val="20"/>
                <w:lang w:val="es-ES"/>
              </w:rPr>
            </w:pPr>
            <w:r w:rsidRPr="00977597">
              <w:rPr>
                <w:rFonts w:ascii="Cochin" w:hAnsi="Cochin" w:cs="Arial"/>
                <w:b/>
                <w:bCs/>
                <w:sz w:val="14"/>
                <w:szCs w:val="14"/>
                <w:lang w:val="es-ES"/>
              </w:rPr>
              <w:t>Joaquín C</w:t>
            </w:r>
            <w:r w:rsidR="002C683F" w:rsidRPr="00977597">
              <w:rPr>
                <w:rFonts w:ascii="Cochin" w:hAnsi="Cochin" w:cs="Arial"/>
                <w:b/>
                <w:bCs/>
                <w:sz w:val="14"/>
                <w:szCs w:val="14"/>
                <w:lang w:val="es-ES"/>
              </w:rPr>
              <w:t>osta.</w:t>
            </w:r>
            <w:r w:rsidRPr="00977597">
              <w:rPr>
                <w:rFonts w:ascii="Cochin" w:hAnsi="Cochin" w:cs="Arial"/>
                <w:b/>
                <w:bCs/>
                <w:sz w:val="14"/>
                <w:szCs w:val="14"/>
                <w:lang w:val="es-ES"/>
              </w:rPr>
              <w:t xml:space="preserve"> </w:t>
            </w:r>
            <w:r w:rsidRPr="00977597">
              <w:rPr>
                <w:rFonts w:ascii="Cochin" w:hAnsi="Cochin" w:cs="Arial"/>
                <w:b/>
                <w:bCs/>
                <w:i/>
                <w:iCs/>
                <w:sz w:val="14"/>
                <w:szCs w:val="14"/>
                <w:lang w:val="es-ES"/>
              </w:rPr>
              <w:t>Oligarquía y caciquismo como la forma actual de gobierno en España: urgencia y modo de cambiarla</w:t>
            </w:r>
            <w:r w:rsidRPr="00977597">
              <w:rPr>
                <w:rFonts w:ascii="Cochin" w:hAnsi="Cochin" w:cs="Arial"/>
                <w:b/>
                <w:bCs/>
                <w:iCs/>
                <w:sz w:val="14"/>
                <w:szCs w:val="14"/>
                <w:lang w:val="es-ES"/>
              </w:rPr>
              <w:t>.</w:t>
            </w:r>
            <w:r w:rsidRPr="00977597">
              <w:rPr>
                <w:rFonts w:ascii="Cochin" w:hAnsi="Cochin" w:cs="Arial"/>
                <w:b/>
                <w:bCs/>
                <w:sz w:val="14"/>
                <w:szCs w:val="14"/>
                <w:lang w:val="es-ES"/>
              </w:rPr>
              <w:t xml:space="preserve"> Memoria de Sección sometida a debate del</w:t>
            </w:r>
            <w:r w:rsidRPr="00977597">
              <w:rPr>
                <w:rFonts w:ascii="Cochin" w:hAnsi="Cochin" w:cs="Arial"/>
                <w:sz w:val="14"/>
                <w:szCs w:val="14"/>
                <w:lang w:val="es-ES"/>
              </w:rPr>
              <w:t xml:space="preserve"> </w:t>
            </w:r>
            <w:r w:rsidRPr="00977597">
              <w:rPr>
                <w:rFonts w:ascii="Cochin" w:hAnsi="Cochin" w:cs="Arial"/>
                <w:b/>
                <w:bCs/>
                <w:sz w:val="14"/>
                <w:szCs w:val="14"/>
                <w:lang w:val="es-ES"/>
              </w:rPr>
              <w:t>Ateneo de Madrid, en marzo de 1901, Establecimiento Fortanet, Madrid, 1901.</w:t>
            </w:r>
          </w:p>
        </w:tc>
      </w:tr>
    </w:tbl>
    <w:p w14:paraId="7A68256F" w14:textId="77777777" w:rsidR="00BA64B3" w:rsidRPr="004B3D10" w:rsidRDefault="00BA64B3" w:rsidP="00BA64B3">
      <w:pPr>
        <w:autoSpaceDE w:val="0"/>
        <w:autoSpaceDN w:val="0"/>
        <w:adjustRightInd w:val="0"/>
        <w:jc w:val="center"/>
        <w:rPr>
          <w:rFonts w:ascii="Cochin" w:hAnsi="Cochin" w:cs="Trebuchet MS"/>
          <w:b/>
          <w:bCs/>
          <w:sz w:val="10"/>
          <w:szCs w:val="10"/>
        </w:rPr>
      </w:pPr>
    </w:p>
    <w:p w14:paraId="6085110E" w14:textId="7AA0ACF9" w:rsidR="005528F5" w:rsidRPr="0032260A" w:rsidRDefault="0032260A" w:rsidP="0032260A">
      <w:pPr>
        <w:autoSpaceDE w:val="0"/>
        <w:autoSpaceDN w:val="0"/>
        <w:adjustRightInd w:val="0"/>
        <w:ind w:firstLine="708"/>
        <w:jc w:val="both"/>
        <w:rPr>
          <w:rFonts w:ascii="Cochin" w:hAnsi="Cochin" w:cs="Trebuchet MS"/>
          <w:b/>
          <w:bCs/>
          <w:sz w:val="20"/>
          <w:szCs w:val="20"/>
        </w:rPr>
      </w:pPr>
      <w:r>
        <w:rPr>
          <w:rFonts w:ascii="Cochin" w:hAnsi="Cochin" w:cs="Trebuchet MS"/>
          <w:bCs/>
          <w:sz w:val="20"/>
          <w:szCs w:val="20"/>
        </w:rPr>
        <w:t xml:space="preserve">En segundo lugar, el </w:t>
      </w:r>
      <w:r w:rsidR="00E73C91" w:rsidRPr="0032260A">
        <w:rPr>
          <w:rFonts w:ascii="Cochin" w:hAnsi="Cochin" w:cs="Trebuchet MS"/>
          <w:b/>
          <w:bCs/>
          <w:sz w:val="20"/>
          <w:szCs w:val="20"/>
          <w:u w:val="single"/>
        </w:rPr>
        <w:t>M</w:t>
      </w:r>
      <w:r w:rsidR="008F0013">
        <w:rPr>
          <w:rFonts w:ascii="Cochin" w:hAnsi="Cochin" w:cs="Trebuchet MS"/>
          <w:b/>
          <w:bCs/>
          <w:sz w:val="20"/>
          <w:szCs w:val="20"/>
          <w:u w:val="single"/>
        </w:rPr>
        <w:t>OVIMIENTO OBRERO</w:t>
      </w:r>
      <w:r>
        <w:rPr>
          <w:rFonts w:ascii="Cochin" w:hAnsi="Cochin" w:cs="Trebuchet MS"/>
          <w:bCs/>
          <w:sz w:val="20"/>
          <w:szCs w:val="20"/>
        </w:rPr>
        <w:t>,</w:t>
      </w:r>
      <w:r>
        <w:rPr>
          <w:rFonts w:ascii="Cochin" w:hAnsi="Cochin" w:cs="Trebuchet MS"/>
          <w:b/>
          <w:bCs/>
          <w:sz w:val="20"/>
          <w:szCs w:val="20"/>
        </w:rPr>
        <w:t xml:space="preserve"> </w:t>
      </w:r>
      <w:r w:rsidRPr="0032260A">
        <w:rPr>
          <w:rFonts w:ascii="Cochin" w:hAnsi="Cochin" w:cs="Trebuchet MS"/>
          <w:bCs/>
          <w:sz w:val="20"/>
          <w:szCs w:val="20"/>
        </w:rPr>
        <w:t>cuyo</w:t>
      </w:r>
      <w:r>
        <w:rPr>
          <w:rFonts w:ascii="Cochin" w:hAnsi="Cochin" w:cs="Trebuchet MS"/>
          <w:b/>
          <w:bCs/>
          <w:sz w:val="20"/>
          <w:szCs w:val="20"/>
        </w:rPr>
        <w:t xml:space="preserve"> </w:t>
      </w:r>
      <w:r w:rsidRPr="0032260A">
        <w:rPr>
          <w:rFonts w:ascii="Cochin" w:hAnsi="Cochin" w:cs="Trebuchet MS"/>
          <w:bCs/>
          <w:sz w:val="20"/>
          <w:szCs w:val="20"/>
        </w:rPr>
        <w:t>desarrollo tuvo</w:t>
      </w:r>
      <w:r>
        <w:rPr>
          <w:rFonts w:ascii="Cochin" w:hAnsi="Cochin" w:cs="Trebuchet MS"/>
          <w:b/>
          <w:bCs/>
          <w:sz w:val="20"/>
          <w:szCs w:val="20"/>
        </w:rPr>
        <w:t xml:space="preserve"> dos</w:t>
      </w:r>
      <w:r w:rsidR="007C1064" w:rsidRPr="00220175">
        <w:rPr>
          <w:rFonts w:ascii="Cochin" w:hAnsi="Cochin" w:cs="Trebuchet MS"/>
          <w:bCs/>
          <w:sz w:val="20"/>
          <w:szCs w:val="20"/>
        </w:rPr>
        <w:t xml:space="preserve"> tendencias:</w:t>
      </w:r>
    </w:p>
    <w:p w14:paraId="33AACB69" w14:textId="77777777" w:rsidR="00ED5CC0" w:rsidRPr="004F3525" w:rsidRDefault="00ED5CC0" w:rsidP="005528F5">
      <w:pPr>
        <w:ind w:firstLine="708"/>
        <w:jc w:val="both"/>
        <w:rPr>
          <w:rFonts w:ascii="Cochin" w:hAnsi="Cochin"/>
          <w:sz w:val="10"/>
          <w:szCs w:val="10"/>
        </w:rPr>
      </w:pPr>
    </w:p>
    <w:p w14:paraId="0377CBE2" w14:textId="21018480" w:rsidR="007178EE" w:rsidRDefault="0032260A" w:rsidP="007178EE">
      <w:pPr>
        <w:ind w:firstLine="708"/>
        <w:jc w:val="both"/>
        <w:rPr>
          <w:rFonts w:ascii="Cochin" w:hAnsi="Cochin"/>
          <w:sz w:val="20"/>
          <w:szCs w:val="20"/>
        </w:rPr>
      </w:pPr>
      <w:r w:rsidRPr="007178EE">
        <w:rPr>
          <w:rFonts w:ascii="Cochin" w:hAnsi="Cochin"/>
          <w:b/>
          <w:sz w:val="20"/>
          <w:szCs w:val="20"/>
        </w:rPr>
        <w:t>a)</w:t>
      </w:r>
      <w:r>
        <w:rPr>
          <w:rFonts w:ascii="Cochin" w:hAnsi="Cochin"/>
          <w:sz w:val="20"/>
          <w:szCs w:val="20"/>
        </w:rPr>
        <w:t xml:space="preserve"> </w:t>
      </w:r>
      <w:r w:rsidR="005528F5" w:rsidRPr="00220175">
        <w:rPr>
          <w:rFonts w:ascii="Cochin" w:hAnsi="Cochin"/>
          <w:sz w:val="20"/>
          <w:szCs w:val="20"/>
        </w:rPr>
        <w:t xml:space="preserve">El </w:t>
      </w:r>
      <w:r w:rsidR="005528F5" w:rsidRPr="00220175">
        <w:rPr>
          <w:rFonts w:ascii="Cochin" w:hAnsi="Cochin"/>
          <w:b/>
          <w:sz w:val="20"/>
          <w:szCs w:val="20"/>
          <w:u w:val="single"/>
        </w:rPr>
        <w:t>Anarquismo</w:t>
      </w:r>
      <w:r w:rsidR="007178EE">
        <w:rPr>
          <w:rFonts w:ascii="Cochin" w:hAnsi="Cochin"/>
          <w:sz w:val="20"/>
          <w:szCs w:val="20"/>
        </w:rPr>
        <w:t>,</w:t>
      </w:r>
      <w:r>
        <w:rPr>
          <w:rFonts w:ascii="Cochin" w:hAnsi="Cochin"/>
          <w:sz w:val="20"/>
          <w:szCs w:val="20"/>
        </w:rPr>
        <w:t xml:space="preserve"> basado en </w:t>
      </w:r>
      <w:r w:rsidR="005528F5" w:rsidRPr="00220175">
        <w:rPr>
          <w:rFonts w:ascii="Cochin" w:hAnsi="Cochin"/>
          <w:sz w:val="20"/>
          <w:szCs w:val="20"/>
        </w:rPr>
        <w:t xml:space="preserve">las ideas de </w:t>
      </w:r>
      <w:r w:rsidR="005528F5" w:rsidRPr="00220175">
        <w:rPr>
          <w:rFonts w:ascii="Cochin" w:hAnsi="Cochin"/>
          <w:b/>
          <w:sz w:val="20"/>
          <w:szCs w:val="20"/>
        </w:rPr>
        <w:t>Bakunin</w:t>
      </w:r>
      <w:r>
        <w:rPr>
          <w:rFonts w:ascii="Cochin" w:hAnsi="Cochin"/>
          <w:sz w:val="20"/>
          <w:szCs w:val="20"/>
        </w:rPr>
        <w:t xml:space="preserve"> y</w:t>
      </w:r>
      <w:r w:rsidR="00AC743C" w:rsidRPr="00220175">
        <w:rPr>
          <w:rFonts w:ascii="Cochin" w:hAnsi="Cochin"/>
          <w:bCs/>
          <w:sz w:val="20"/>
          <w:szCs w:val="20"/>
        </w:rPr>
        <w:t xml:space="preserve"> </w:t>
      </w:r>
      <w:r w:rsidR="005528F5" w:rsidRPr="00220175">
        <w:rPr>
          <w:rFonts w:ascii="Cochin" w:hAnsi="Cochin"/>
          <w:bCs/>
          <w:sz w:val="20"/>
          <w:szCs w:val="20"/>
        </w:rPr>
        <w:t>dif</w:t>
      </w:r>
      <w:r w:rsidR="00AC743C" w:rsidRPr="00220175">
        <w:rPr>
          <w:rFonts w:ascii="Cochin" w:hAnsi="Cochin"/>
          <w:bCs/>
          <w:sz w:val="20"/>
          <w:szCs w:val="20"/>
        </w:rPr>
        <w:t>undido en España por</w:t>
      </w:r>
      <w:r w:rsidR="005528F5" w:rsidRPr="00220175">
        <w:rPr>
          <w:rFonts w:ascii="Cochin" w:hAnsi="Cochin"/>
          <w:bCs/>
          <w:sz w:val="20"/>
          <w:szCs w:val="20"/>
        </w:rPr>
        <w:t xml:space="preserve"> </w:t>
      </w:r>
      <w:r w:rsidR="007178EE">
        <w:rPr>
          <w:rFonts w:ascii="Cochin" w:hAnsi="Cochin"/>
          <w:b/>
          <w:bCs/>
          <w:sz w:val="20"/>
          <w:szCs w:val="20"/>
        </w:rPr>
        <w:t>Fanelli</w:t>
      </w:r>
      <w:r w:rsidR="004B3D10">
        <w:rPr>
          <w:rFonts w:ascii="Cochin" w:hAnsi="Cochin"/>
          <w:bCs/>
          <w:sz w:val="20"/>
          <w:szCs w:val="20"/>
        </w:rPr>
        <w:t>.</w:t>
      </w:r>
      <w:r w:rsidR="005528F5" w:rsidRPr="00220175">
        <w:rPr>
          <w:rFonts w:ascii="Cochin" w:hAnsi="Cochin"/>
          <w:b/>
          <w:bCs/>
          <w:sz w:val="20"/>
          <w:szCs w:val="20"/>
        </w:rPr>
        <w:t xml:space="preserve"> </w:t>
      </w:r>
      <w:r w:rsidR="004B3D10">
        <w:rPr>
          <w:rFonts w:ascii="Cochin" w:hAnsi="Cochin"/>
          <w:bCs/>
          <w:sz w:val="20"/>
          <w:szCs w:val="20"/>
        </w:rPr>
        <w:t xml:space="preserve"> D</w:t>
      </w:r>
      <w:r w:rsidR="005528F5" w:rsidRPr="00220175">
        <w:rPr>
          <w:rFonts w:ascii="Cochin" w:hAnsi="Cochin"/>
          <w:bCs/>
          <w:sz w:val="20"/>
          <w:szCs w:val="20"/>
        </w:rPr>
        <w:t>efendía</w:t>
      </w:r>
      <w:r w:rsidR="00291C2D">
        <w:rPr>
          <w:rFonts w:ascii="Cochin" w:hAnsi="Cochin"/>
          <w:bCs/>
          <w:sz w:val="20"/>
          <w:szCs w:val="20"/>
        </w:rPr>
        <w:t xml:space="preserve"> </w:t>
      </w:r>
      <w:r w:rsidR="00291C2D">
        <w:rPr>
          <w:rFonts w:ascii="Cochin" w:hAnsi="Cochin"/>
          <w:b/>
          <w:sz w:val="20"/>
          <w:szCs w:val="20"/>
        </w:rPr>
        <w:t>destruir</w:t>
      </w:r>
      <w:r w:rsidR="00291C2D">
        <w:rPr>
          <w:rFonts w:ascii="Cochin" w:hAnsi="Cochin"/>
          <w:sz w:val="20"/>
          <w:szCs w:val="20"/>
        </w:rPr>
        <w:t xml:space="preserve"> </w:t>
      </w:r>
      <w:r w:rsidR="005528F5" w:rsidRPr="00220175">
        <w:rPr>
          <w:rFonts w:ascii="Cochin" w:hAnsi="Cochin"/>
          <w:sz w:val="20"/>
          <w:szCs w:val="20"/>
        </w:rPr>
        <w:t xml:space="preserve">el </w:t>
      </w:r>
      <w:r w:rsidR="005528F5" w:rsidRPr="00220175">
        <w:rPr>
          <w:rFonts w:ascii="Cochin" w:hAnsi="Cochin"/>
          <w:b/>
          <w:sz w:val="20"/>
          <w:szCs w:val="20"/>
        </w:rPr>
        <w:t>Estad</w:t>
      </w:r>
      <w:r w:rsidR="00AC743C" w:rsidRPr="007178EE">
        <w:rPr>
          <w:rFonts w:ascii="Cochin" w:hAnsi="Cochin"/>
          <w:b/>
          <w:sz w:val="20"/>
          <w:szCs w:val="20"/>
        </w:rPr>
        <w:t>o</w:t>
      </w:r>
      <w:r w:rsidR="004B3D10">
        <w:rPr>
          <w:rFonts w:ascii="Cochin" w:hAnsi="Cochin"/>
          <w:sz w:val="20"/>
          <w:szCs w:val="20"/>
        </w:rPr>
        <w:t xml:space="preserve"> y toda jerarquía</w:t>
      </w:r>
      <w:r w:rsidR="00AC743C" w:rsidRPr="00220175">
        <w:rPr>
          <w:rFonts w:ascii="Cochin" w:hAnsi="Cochin"/>
          <w:sz w:val="20"/>
          <w:szCs w:val="20"/>
        </w:rPr>
        <w:t xml:space="preserve"> </w:t>
      </w:r>
      <w:r w:rsidR="004B3D10">
        <w:rPr>
          <w:rFonts w:ascii="Cochin" w:hAnsi="Cochin"/>
          <w:sz w:val="20"/>
          <w:szCs w:val="20"/>
        </w:rPr>
        <w:t>(</w:t>
      </w:r>
      <w:r w:rsidR="005528F5" w:rsidRPr="00220175">
        <w:rPr>
          <w:rFonts w:ascii="Cochin" w:hAnsi="Cochin"/>
          <w:b/>
          <w:sz w:val="20"/>
          <w:szCs w:val="20"/>
        </w:rPr>
        <w:t>Ejército</w:t>
      </w:r>
      <w:r w:rsidR="004B3D10">
        <w:rPr>
          <w:rFonts w:ascii="Cochin" w:hAnsi="Cochin"/>
          <w:sz w:val="20"/>
          <w:szCs w:val="20"/>
        </w:rPr>
        <w:t>,</w:t>
      </w:r>
      <w:r w:rsidR="005528F5" w:rsidRPr="00220175">
        <w:rPr>
          <w:rFonts w:ascii="Cochin" w:hAnsi="Cochin"/>
          <w:sz w:val="20"/>
          <w:szCs w:val="20"/>
        </w:rPr>
        <w:t xml:space="preserve"> </w:t>
      </w:r>
      <w:r w:rsidR="005528F5" w:rsidRPr="00220175">
        <w:rPr>
          <w:rFonts w:ascii="Cochin" w:hAnsi="Cochin"/>
          <w:b/>
          <w:sz w:val="20"/>
          <w:szCs w:val="20"/>
        </w:rPr>
        <w:t>Iglesia</w:t>
      </w:r>
      <w:r w:rsidR="004B3D10" w:rsidRPr="004B3D10">
        <w:rPr>
          <w:rFonts w:ascii="Cochin" w:hAnsi="Cochin"/>
          <w:sz w:val="20"/>
          <w:szCs w:val="20"/>
        </w:rPr>
        <w:t>)</w:t>
      </w:r>
      <w:r w:rsidR="007178EE" w:rsidRPr="004B3D10">
        <w:rPr>
          <w:rFonts w:ascii="Cochin" w:hAnsi="Cochin"/>
          <w:sz w:val="20"/>
          <w:szCs w:val="20"/>
        </w:rPr>
        <w:t>;</w:t>
      </w:r>
      <w:r w:rsidR="004B3D10">
        <w:rPr>
          <w:rFonts w:ascii="Cochin" w:hAnsi="Cochin"/>
          <w:sz w:val="20"/>
          <w:szCs w:val="20"/>
        </w:rPr>
        <w:t xml:space="preserve"> l</w:t>
      </w:r>
      <w:r w:rsidR="005528F5" w:rsidRPr="00220175">
        <w:rPr>
          <w:rFonts w:ascii="Cochin" w:hAnsi="Cochin"/>
          <w:sz w:val="20"/>
          <w:szCs w:val="20"/>
        </w:rPr>
        <w:t xml:space="preserve">a </w:t>
      </w:r>
      <w:r w:rsidR="005528F5" w:rsidRPr="00220175">
        <w:rPr>
          <w:rFonts w:ascii="Cochin" w:hAnsi="Cochin"/>
          <w:b/>
          <w:sz w:val="20"/>
          <w:szCs w:val="20"/>
        </w:rPr>
        <w:t>revolución obrera</w:t>
      </w:r>
      <w:r w:rsidR="005528F5" w:rsidRPr="00220175">
        <w:rPr>
          <w:rFonts w:ascii="Cochin" w:hAnsi="Cochin"/>
          <w:sz w:val="20"/>
          <w:szCs w:val="20"/>
        </w:rPr>
        <w:t xml:space="preserve"> basada en la </w:t>
      </w:r>
      <w:r w:rsidR="005528F5" w:rsidRPr="00220175">
        <w:rPr>
          <w:rFonts w:ascii="Cochin" w:hAnsi="Cochin"/>
          <w:b/>
          <w:sz w:val="20"/>
          <w:szCs w:val="20"/>
        </w:rPr>
        <w:t>libertad</w:t>
      </w:r>
      <w:r w:rsidR="005528F5" w:rsidRPr="00220175">
        <w:rPr>
          <w:rFonts w:ascii="Cochin" w:hAnsi="Cochin"/>
          <w:sz w:val="20"/>
          <w:szCs w:val="20"/>
        </w:rPr>
        <w:t xml:space="preserve"> e </w:t>
      </w:r>
      <w:r w:rsidR="005528F5" w:rsidRPr="00220175">
        <w:rPr>
          <w:rFonts w:ascii="Cochin" w:hAnsi="Cochin"/>
          <w:b/>
          <w:sz w:val="20"/>
          <w:szCs w:val="20"/>
        </w:rPr>
        <w:t>igualdad</w:t>
      </w:r>
      <w:r w:rsidR="007178EE">
        <w:rPr>
          <w:rFonts w:ascii="Cochin" w:hAnsi="Cochin"/>
          <w:sz w:val="20"/>
          <w:szCs w:val="20"/>
        </w:rPr>
        <w:t>;</w:t>
      </w:r>
      <w:r w:rsidR="005528F5" w:rsidRPr="00220175">
        <w:rPr>
          <w:rFonts w:ascii="Cochin" w:hAnsi="Cochin"/>
          <w:sz w:val="20"/>
          <w:szCs w:val="20"/>
        </w:rPr>
        <w:t xml:space="preserve"> la</w:t>
      </w:r>
      <w:r w:rsidR="007178EE" w:rsidRPr="007178EE">
        <w:rPr>
          <w:rFonts w:ascii="Cochin" w:hAnsi="Cochin"/>
          <w:sz w:val="20"/>
          <w:szCs w:val="20"/>
        </w:rPr>
        <w:t xml:space="preserve"> </w:t>
      </w:r>
      <w:r w:rsidR="007178EE" w:rsidRPr="00220175">
        <w:rPr>
          <w:rFonts w:ascii="Cochin" w:hAnsi="Cochin"/>
          <w:b/>
          <w:sz w:val="20"/>
          <w:szCs w:val="20"/>
        </w:rPr>
        <w:t>colectivización</w:t>
      </w:r>
      <w:r w:rsidR="007178EE" w:rsidRPr="00220175">
        <w:rPr>
          <w:rFonts w:ascii="Cochin" w:hAnsi="Cochin"/>
          <w:sz w:val="20"/>
          <w:szCs w:val="20"/>
        </w:rPr>
        <w:t xml:space="preserve"> </w:t>
      </w:r>
      <w:r w:rsidR="007178EE">
        <w:rPr>
          <w:rFonts w:ascii="Cochin" w:hAnsi="Cochin"/>
          <w:sz w:val="20"/>
          <w:szCs w:val="20"/>
        </w:rPr>
        <w:t>aboliendo</w:t>
      </w:r>
      <w:r w:rsidR="007178EE" w:rsidRPr="00220175">
        <w:rPr>
          <w:rFonts w:ascii="Cochin" w:hAnsi="Cochin"/>
          <w:sz w:val="20"/>
          <w:szCs w:val="20"/>
        </w:rPr>
        <w:t xml:space="preserve"> la </w:t>
      </w:r>
      <w:r w:rsidR="007178EE" w:rsidRPr="00220175">
        <w:rPr>
          <w:rFonts w:ascii="Cochin" w:hAnsi="Cochin"/>
          <w:b/>
          <w:sz w:val="20"/>
          <w:szCs w:val="20"/>
        </w:rPr>
        <w:t>propiedad privada</w:t>
      </w:r>
      <w:r w:rsidR="007178EE">
        <w:rPr>
          <w:rFonts w:ascii="Cochin" w:hAnsi="Cochin"/>
          <w:sz w:val="20"/>
          <w:szCs w:val="20"/>
        </w:rPr>
        <w:t>;</w:t>
      </w:r>
      <w:r w:rsidR="00AC743C" w:rsidRPr="00220175">
        <w:rPr>
          <w:rFonts w:ascii="Cochin" w:hAnsi="Cochin"/>
          <w:sz w:val="20"/>
          <w:szCs w:val="20"/>
        </w:rPr>
        <w:t xml:space="preserve"> </w:t>
      </w:r>
      <w:r w:rsidR="004B3D10">
        <w:rPr>
          <w:rFonts w:ascii="Cochin" w:hAnsi="Cochin"/>
          <w:sz w:val="20"/>
          <w:szCs w:val="20"/>
        </w:rPr>
        <w:t>y</w:t>
      </w:r>
      <w:r w:rsidR="005528F5" w:rsidRPr="00220175">
        <w:rPr>
          <w:rFonts w:ascii="Cochin" w:hAnsi="Cochin"/>
          <w:sz w:val="20"/>
          <w:szCs w:val="20"/>
        </w:rPr>
        <w:t xml:space="preserve"> </w:t>
      </w:r>
      <w:r w:rsidR="004B3D10">
        <w:rPr>
          <w:rFonts w:ascii="Cochin" w:hAnsi="Cochin"/>
          <w:b/>
          <w:sz w:val="20"/>
          <w:szCs w:val="20"/>
        </w:rPr>
        <w:t>no participar</w:t>
      </w:r>
      <w:r w:rsidR="005528F5" w:rsidRPr="00220175">
        <w:rPr>
          <w:rFonts w:ascii="Cochin" w:hAnsi="Cochin"/>
          <w:b/>
          <w:sz w:val="20"/>
          <w:szCs w:val="20"/>
        </w:rPr>
        <w:t xml:space="preserve"> en política</w:t>
      </w:r>
      <w:r w:rsidR="005528F5" w:rsidRPr="00220175">
        <w:rPr>
          <w:rFonts w:ascii="Cochin" w:hAnsi="Cochin"/>
          <w:sz w:val="20"/>
          <w:szCs w:val="20"/>
        </w:rPr>
        <w:t xml:space="preserve">. </w:t>
      </w:r>
    </w:p>
    <w:p w14:paraId="0A98DB44" w14:textId="4BB0BFAF" w:rsidR="005528F5" w:rsidRPr="007178EE" w:rsidRDefault="005E3168" w:rsidP="007178EE">
      <w:pPr>
        <w:ind w:firstLine="708"/>
        <w:jc w:val="both"/>
        <w:rPr>
          <w:rFonts w:ascii="Cochin" w:hAnsi="Cochin"/>
          <w:sz w:val="20"/>
          <w:szCs w:val="20"/>
        </w:rPr>
      </w:pPr>
      <w:r>
        <w:rPr>
          <w:rFonts w:ascii="Cochin" w:hAnsi="Cochin" w:cs="Trebuchet MS"/>
          <w:sz w:val="20"/>
          <w:szCs w:val="20"/>
        </w:rPr>
        <w:t>El anarquismo en España tuvo</w:t>
      </w:r>
      <w:r w:rsidR="005528F5" w:rsidRPr="00220175">
        <w:rPr>
          <w:rFonts w:ascii="Cochin" w:hAnsi="Cochin" w:cs="Trebuchet MS"/>
          <w:b/>
          <w:bCs/>
          <w:sz w:val="20"/>
          <w:szCs w:val="20"/>
        </w:rPr>
        <w:t xml:space="preserve"> </w:t>
      </w:r>
      <w:r w:rsidR="007178EE">
        <w:rPr>
          <w:rFonts w:ascii="Cochin" w:hAnsi="Cochin" w:cs="Trebuchet MS"/>
          <w:sz w:val="20"/>
          <w:szCs w:val="20"/>
        </w:rPr>
        <w:t xml:space="preserve">una tendencia </w:t>
      </w:r>
      <w:r w:rsidR="007178EE" w:rsidRPr="007178EE">
        <w:rPr>
          <w:rFonts w:ascii="Cochin" w:hAnsi="Cochin" w:cs="Trebuchet MS"/>
          <w:b/>
          <w:bCs/>
          <w:sz w:val="20"/>
          <w:szCs w:val="20"/>
          <w:u w:val="single"/>
        </w:rPr>
        <w:t>v</w:t>
      </w:r>
      <w:r w:rsidR="005528F5" w:rsidRPr="007178EE">
        <w:rPr>
          <w:rFonts w:ascii="Cochin" w:hAnsi="Cochin" w:cs="Trebuchet MS"/>
          <w:b/>
          <w:bCs/>
          <w:sz w:val="20"/>
          <w:szCs w:val="20"/>
          <w:u w:val="single"/>
        </w:rPr>
        <w:t>iolenta</w:t>
      </w:r>
      <w:r w:rsidR="005528F5" w:rsidRPr="007178EE">
        <w:rPr>
          <w:rFonts w:ascii="Cochin" w:hAnsi="Cochin" w:cs="Trebuchet MS"/>
          <w:sz w:val="20"/>
          <w:szCs w:val="20"/>
        </w:rPr>
        <w:t xml:space="preserve"> </w:t>
      </w:r>
      <w:r w:rsidR="007178EE">
        <w:rPr>
          <w:rFonts w:ascii="Cochin" w:hAnsi="Cochin" w:cs="Trebuchet MS"/>
          <w:sz w:val="20"/>
          <w:szCs w:val="20"/>
        </w:rPr>
        <w:t>(asesinatos de</w:t>
      </w:r>
      <w:r w:rsidR="00257AE1" w:rsidRPr="007178EE">
        <w:rPr>
          <w:rFonts w:ascii="Cochin" w:hAnsi="Cochin" w:cs="Trebuchet MS"/>
          <w:sz w:val="20"/>
          <w:szCs w:val="20"/>
        </w:rPr>
        <w:t xml:space="preserve"> </w:t>
      </w:r>
      <w:r w:rsidR="005528F5" w:rsidRPr="007178EE">
        <w:rPr>
          <w:rFonts w:ascii="Cochin" w:hAnsi="Cochin" w:cs="Trebuchet MS"/>
          <w:sz w:val="20"/>
          <w:szCs w:val="20"/>
        </w:rPr>
        <w:t>Cánovas y Canal</w:t>
      </w:r>
      <w:r w:rsidR="00257AE1" w:rsidRPr="007178EE">
        <w:rPr>
          <w:rFonts w:ascii="Cochin" w:hAnsi="Cochin" w:cs="Trebuchet MS"/>
          <w:sz w:val="20"/>
          <w:szCs w:val="20"/>
        </w:rPr>
        <w:t>ejas</w:t>
      </w:r>
      <w:r w:rsidR="007178EE">
        <w:rPr>
          <w:rFonts w:ascii="Cochin" w:hAnsi="Cochin" w:cs="Trebuchet MS"/>
          <w:sz w:val="20"/>
          <w:szCs w:val="20"/>
        </w:rPr>
        <w:t xml:space="preserve">, bomba en el Liceo de </w:t>
      </w:r>
      <w:r w:rsidR="00257AE1" w:rsidRPr="007178EE">
        <w:rPr>
          <w:rFonts w:ascii="Cochin" w:hAnsi="Cochin" w:cs="Trebuchet MS"/>
          <w:sz w:val="20"/>
          <w:szCs w:val="20"/>
        </w:rPr>
        <w:t>Barcelona</w:t>
      </w:r>
      <w:r w:rsidR="005528F5" w:rsidRPr="007178EE">
        <w:rPr>
          <w:rFonts w:ascii="Cochin" w:hAnsi="Cochin" w:cs="Trebuchet MS"/>
          <w:sz w:val="20"/>
          <w:szCs w:val="20"/>
        </w:rPr>
        <w:t xml:space="preserve">, </w:t>
      </w:r>
      <w:r w:rsidR="007C1064" w:rsidRPr="007178EE">
        <w:rPr>
          <w:rFonts w:ascii="Cochin" w:hAnsi="Cochin" w:cs="Trebuchet MS"/>
          <w:sz w:val="20"/>
          <w:szCs w:val="20"/>
        </w:rPr>
        <w:t>atentados contra Alfonso XIII</w:t>
      </w:r>
      <w:r w:rsidR="00291C2D">
        <w:rPr>
          <w:rFonts w:ascii="Cochin" w:hAnsi="Cochin" w:cs="Trebuchet MS"/>
          <w:sz w:val="20"/>
          <w:szCs w:val="20"/>
        </w:rPr>
        <w:t>); y otra</w:t>
      </w:r>
      <w:r w:rsidR="007178EE">
        <w:rPr>
          <w:rFonts w:ascii="Cochin" w:hAnsi="Cochin" w:cs="Trebuchet MS"/>
          <w:sz w:val="20"/>
          <w:szCs w:val="20"/>
        </w:rPr>
        <w:t xml:space="preserve"> </w:t>
      </w:r>
      <w:r w:rsidR="007178EE" w:rsidRPr="007178EE">
        <w:rPr>
          <w:rFonts w:ascii="Cochin" w:hAnsi="Cochin" w:cs="Trebuchet MS"/>
          <w:b/>
          <w:sz w:val="20"/>
          <w:szCs w:val="20"/>
          <w:u w:val="single"/>
        </w:rPr>
        <w:t>s</w:t>
      </w:r>
      <w:r w:rsidR="005528F5" w:rsidRPr="007178EE">
        <w:rPr>
          <w:rFonts w:ascii="Cochin" w:hAnsi="Cochin" w:cs="Trebuchet MS"/>
          <w:b/>
          <w:sz w:val="20"/>
          <w:szCs w:val="20"/>
          <w:u w:val="single"/>
        </w:rPr>
        <w:t>indical</w:t>
      </w:r>
      <w:r>
        <w:rPr>
          <w:rFonts w:ascii="Cochin" w:hAnsi="Cochin" w:cs="Trebuchet MS"/>
          <w:sz w:val="20"/>
          <w:szCs w:val="20"/>
        </w:rPr>
        <w:t xml:space="preserve"> a través</w:t>
      </w:r>
      <w:r w:rsidR="005528F5" w:rsidRPr="007178EE">
        <w:rPr>
          <w:rFonts w:ascii="Cochin" w:hAnsi="Cochin" w:cs="Trebuchet MS"/>
          <w:sz w:val="20"/>
          <w:szCs w:val="20"/>
        </w:rPr>
        <w:t xml:space="preserve"> </w:t>
      </w:r>
      <w:r>
        <w:rPr>
          <w:rFonts w:ascii="Cochin" w:hAnsi="Cochin" w:cs="Trebuchet MS"/>
          <w:sz w:val="20"/>
          <w:szCs w:val="20"/>
        </w:rPr>
        <w:t>d</w:t>
      </w:r>
      <w:r w:rsidR="005528F5" w:rsidRPr="007178EE">
        <w:rPr>
          <w:rFonts w:ascii="Cochin" w:hAnsi="Cochin" w:cs="Trebuchet MS"/>
          <w:sz w:val="20"/>
          <w:szCs w:val="20"/>
        </w:rPr>
        <w:t xml:space="preserve">el sindicato </w:t>
      </w:r>
      <w:r w:rsidR="005528F5" w:rsidRPr="007178EE">
        <w:rPr>
          <w:rFonts w:ascii="Cochin" w:hAnsi="Cochin" w:cs="Trebuchet MS"/>
          <w:b/>
          <w:bCs/>
          <w:sz w:val="20"/>
          <w:szCs w:val="20"/>
        </w:rPr>
        <w:t xml:space="preserve">CNT </w:t>
      </w:r>
      <w:r w:rsidR="005528F5" w:rsidRPr="007178EE">
        <w:rPr>
          <w:rFonts w:ascii="Cochin" w:hAnsi="Cochin" w:cs="Trebuchet MS"/>
          <w:sz w:val="20"/>
          <w:szCs w:val="20"/>
        </w:rPr>
        <w:t>(</w:t>
      </w:r>
      <w:r w:rsidR="005528F5" w:rsidRPr="00291C2D">
        <w:rPr>
          <w:rFonts w:ascii="Cochin" w:hAnsi="Cochin" w:cs="Trebuchet MS"/>
          <w:b/>
          <w:sz w:val="20"/>
          <w:szCs w:val="20"/>
        </w:rPr>
        <w:t>Confederación Nacional del Trabajo</w:t>
      </w:r>
      <w:r w:rsidR="00257AE1" w:rsidRPr="007178EE">
        <w:rPr>
          <w:rFonts w:ascii="Cochin" w:hAnsi="Cochin" w:cs="Trebuchet MS"/>
          <w:sz w:val="20"/>
          <w:szCs w:val="20"/>
        </w:rPr>
        <w:t xml:space="preserve">, </w:t>
      </w:r>
      <w:r w:rsidR="005528F5" w:rsidRPr="007178EE">
        <w:rPr>
          <w:rFonts w:ascii="Cochin" w:hAnsi="Cochin" w:cs="Trebuchet MS"/>
          <w:sz w:val="20"/>
          <w:szCs w:val="20"/>
        </w:rPr>
        <w:t>1911</w:t>
      </w:r>
      <w:r w:rsidR="00291C2D">
        <w:rPr>
          <w:rFonts w:ascii="Cochin" w:hAnsi="Cochin" w:cs="Trebuchet MS"/>
          <w:sz w:val="20"/>
          <w:szCs w:val="20"/>
        </w:rPr>
        <w:t>),</w:t>
      </w:r>
      <w:r w:rsidR="007178EE">
        <w:rPr>
          <w:rFonts w:ascii="Cochin" w:hAnsi="Cochin" w:cs="Trebuchet MS"/>
          <w:sz w:val="20"/>
          <w:szCs w:val="20"/>
        </w:rPr>
        <w:t xml:space="preserve"> </w:t>
      </w:r>
      <w:r w:rsidR="005A06F6">
        <w:rPr>
          <w:rFonts w:ascii="Cochin" w:hAnsi="Cochin" w:cs="Trebuchet MS"/>
          <w:sz w:val="20"/>
          <w:szCs w:val="20"/>
        </w:rPr>
        <w:t xml:space="preserve">que </w:t>
      </w:r>
      <w:r w:rsidR="007178EE">
        <w:rPr>
          <w:rFonts w:ascii="Cochin" w:hAnsi="Cochin" w:cs="Trebuchet MS"/>
          <w:sz w:val="20"/>
          <w:szCs w:val="20"/>
        </w:rPr>
        <w:t>organizó</w:t>
      </w:r>
      <w:r w:rsidR="007C1064" w:rsidRPr="007178EE">
        <w:rPr>
          <w:rFonts w:ascii="Cochin" w:hAnsi="Cochin" w:cs="Trebuchet MS"/>
          <w:sz w:val="20"/>
          <w:szCs w:val="20"/>
        </w:rPr>
        <w:t xml:space="preserve"> la</w:t>
      </w:r>
      <w:r w:rsidR="005528F5" w:rsidRPr="007178EE">
        <w:rPr>
          <w:rFonts w:ascii="Cochin" w:hAnsi="Cochin" w:cs="Trebuchet MS"/>
          <w:sz w:val="20"/>
          <w:szCs w:val="20"/>
        </w:rPr>
        <w:t xml:space="preserve"> </w:t>
      </w:r>
      <w:r w:rsidR="007C1064" w:rsidRPr="007178EE">
        <w:rPr>
          <w:rFonts w:ascii="Cochin" w:hAnsi="Cochin" w:cs="Trebuchet MS"/>
          <w:b/>
          <w:sz w:val="20"/>
          <w:szCs w:val="20"/>
        </w:rPr>
        <w:t>Huelga</w:t>
      </w:r>
      <w:r w:rsidR="005A06F6">
        <w:rPr>
          <w:rFonts w:ascii="Cochin" w:hAnsi="Cochin" w:cs="Trebuchet MS"/>
          <w:b/>
          <w:sz w:val="20"/>
          <w:szCs w:val="20"/>
        </w:rPr>
        <w:t xml:space="preserve"> General</w:t>
      </w:r>
      <w:r w:rsidR="005528F5" w:rsidRPr="007178EE">
        <w:rPr>
          <w:rFonts w:ascii="Cochin" w:hAnsi="Cochin" w:cs="Trebuchet MS"/>
          <w:b/>
          <w:sz w:val="20"/>
          <w:szCs w:val="20"/>
        </w:rPr>
        <w:t xml:space="preserve"> Revolucionaria de 1917</w:t>
      </w:r>
      <w:r w:rsidR="00291C2D">
        <w:rPr>
          <w:rFonts w:ascii="Cochin" w:hAnsi="Cochin" w:cs="Trebuchet MS"/>
          <w:sz w:val="20"/>
          <w:szCs w:val="20"/>
        </w:rPr>
        <w:t xml:space="preserve"> y l</w:t>
      </w:r>
      <w:r w:rsidR="005528F5" w:rsidRPr="007178EE">
        <w:rPr>
          <w:rFonts w:ascii="Cochin" w:hAnsi="Cochin" w:cs="Trebuchet MS"/>
          <w:sz w:val="20"/>
          <w:szCs w:val="20"/>
        </w:rPr>
        <w:t>uchó contra los</w:t>
      </w:r>
      <w:r w:rsidR="00257AE1" w:rsidRPr="007178EE">
        <w:rPr>
          <w:rFonts w:ascii="Cochin" w:hAnsi="Cochin" w:cs="Trebuchet MS"/>
          <w:sz w:val="20"/>
          <w:szCs w:val="20"/>
        </w:rPr>
        <w:t xml:space="preserve"> patronos en Barcelona y</w:t>
      </w:r>
      <w:r w:rsidR="00291C2D">
        <w:rPr>
          <w:rFonts w:ascii="Cochin" w:hAnsi="Cochin" w:cs="Trebuchet MS"/>
          <w:sz w:val="20"/>
          <w:szCs w:val="20"/>
        </w:rPr>
        <w:t xml:space="preserve"> contra</w:t>
      </w:r>
      <w:r w:rsidR="00257AE1" w:rsidRPr="007178EE">
        <w:rPr>
          <w:rFonts w:ascii="Cochin" w:hAnsi="Cochin" w:cs="Trebuchet MS"/>
          <w:sz w:val="20"/>
          <w:szCs w:val="20"/>
        </w:rPr>
        <w:t xml:space="preserve"> </w:t>
      </w:r>
      <w:r w:rsidR="005528F5" w:rsidRPr="007178EE">
        <w:rPr>
          <w:rFonts w:ascii="Cochin" w:hAnsi="Cochin" w:cs="Trebuchet MS"/>
          <w:sz w:val="20"/>
          <w:szCs w:val="20"/>
        </w:rPr>
        <w:t>l</w:t>
      </w:r>
      <w:r w:rsidR="00F9766F" w:rsidRPr="007178EE">
        <w:rPr>
          <w:rFonts w:ascii="Cochin" w:hAnsi="Cochin" w:cs="Trebuchet MS"/>
          <w:sz w:val="20"/>
          <w:szCs w:val="20"/>
        </w:rPr>
        <w:t>os terratenientes del sur (</w:t>
      </w:r>
      <w:r w:rsidR="00291C2D">
        <w:rPr>
          <w:rFonts w:ascii="Cochin" w:hAnsi="Cochin" w:cs="Trebuchet MS"/>
          <w:sz w:val="20"/>
          <w:szCs w:val="20"/>
        </w:rPr>
        <w:t xml:space="preserve">fenómenos llamados </w:t>
      </w:r>
      <w:r w:rsidR="00BA64B3" w:rsidRPr="00291C2D">
        <w:rPr>
          <w:rFonts w:ascii="Cochin" w:hAnsi="Cochin" w:cs="Trebuchet MS"/>
          <w:sz w:val="20"/>
          <w:szCs w:val="20"/>
        </w:rPr>
        <w:t>“</w:t>
      </w:r>
      <w:r w:rsidR="005528F5" w:rsidRPr="00291C2D">
        <w:rPr>
          <w:rFonts w:ascii="Cochin" w:hAnsi="Cochin" w:cs="Trebuchet MS"/>
          <w:b/>
          <w:sz w:val="20"/>
          <w:szCs w:val="20"/>
        </w:rPr>
        <w:t>Pistolerismo</w:t>
      </w:r>
      <w:r w:rsidR="00BA64B3" w:rsidRPr="00291C2D">
        <w:rPr>
          <w:rFonts w:ascii="Cochin" w:hAnsi="Cochin" w:cs="Trebuchet MS"/>
          <w:b/>
          <w:sz w:val="20"/>
          <w:szCs w:val="20"/>
        </w:rPr>
        <w:t>”</w:t>
      </w:r>
      <w:r w:rsidR="00F9766F" w:rsidRPr="00291C2D">
        <w:rPr>
          <w:rFonts w:ascii="Cochin" w:hAnsi="Cochin" w:cs="Trebuchet MS"/>
          <w:sz w:val="20"/>
          <w:szCs w:val="20"/>
        </w:rPr>
        <w:t xml:space="preserve"> y</w:t>
      </w:r>
      <w:r w:rsidR="005528F5" w:rsidRPr="00291C2D">
        <w:rPr>
          <w:rFonts w:ascii="Cochin" w:hAnsi="Cochin" w:cs="Trebuchet MS"/>
          <w:sz w:val="20"/>
          <w:szCs w:val="20"/>
        </w:rPr>
        <w:t xml:space="preserve"> </w:t>
      </w:r>
      <w:r w:rsidR="00BA64B3" w:rsidRPr="00291C2D">
        <w:rPr>
          <w:rFonts w:ascii="Cochin" w:hAnsi="Cochin" w:cs="Trebuchet MS"/>
          <w:sz w:val="20"/>
          <w:szCs w:val="20"/>
        </w:rPr>
        <w:t>“</w:t>
      </w:r>
      <w:r w:rsidR="005528F5" w:rsidRPr="00291C2D">
        <w:rPr>
          <w:rFonts w:ascii="Cochin" w:hAnsi="Cochin" w:cs="Trebuchet MS"/>
          <w:b/>
          <w:sz w:val="20"/>
          <w:szCs w:val="20"/>
        </w:rPr>
        <w:t>Trienio Bolchevique</w:t>
      </w:r>
      <w:r w:rsidR="00BA64B3" w:rsidRPr="00291C2D">
        <w:rPr>
          <w:rFonts w:ascii="Cochin" w:hAnsi="Cochin" w:cs="Trebuchet MS"/>
          <w:b/>
          <w:sz w:val="20"/>
          <w:szCs w:val="20"/>
        </w:rPr>
        <w:t>”</w:t>
      </w:r>
      <w:r w:rsidR="00291C2D">
        <w:rPr>
          <w:rFonts w:ascii="Cochin" w:hAnsi="Cochin" w:cs="Trebuchet MS"/>
          <w:b/>
          <w:sz w:val="20"/>
          <w:szCs w:val="20"/>
        </w:rPr>
        <w:t xml:space="preserve"> </w:t>
      </w:r>
      <w:r w:rsidR="00291C2D" w:rsidRPr="00291C2D">
        <w:rPr>
          <w:rFonts w:ascii="Cochin" w:hAnsi="Cochin" w:cs="Trebuchet MS"/>
          <w:sz w:val="20"/>
          <w:szCs w:val="20"/>
        </w:rPr>
        <w:t>respectivamente</w:t>
      </w:r>
      <w:r w:rsidR="00F9766F" w:rsidRPr="007178EE">
        <w:rPr>
          <w:rFonts w:ascii="Cochin" w:hAnsi="Cochin" w:cs="Trebuchet MS"/>
          <w:sz w:val="20"/>
          <w:szCs w:val="20"/>
        </w:rPr>
        <w:t>)</w:t>
      </w:r>
      <w:r w:rsidR="005528F5" w:rsidRPr="007178EE">
        <w:rPr>
          <w:rFonts w:ascii="Cochin" w:hAnsi="Cochin" w:cs="Trebuchet MS"/>
          <w:sz w:val="20"/>
          <w:szCs w:val="20"/>
        </w:rPr>
        <w:t>.</w:t>
      </w:r>
      <w:r w:rsidR="005528F5" w:rsidRPr="007178EE">
        <w:rPr>
          <w:rFonts w:ascii="Cochin" w:hAnsi="Cochin" w:cs="Trebuchet MS"/>
          <w:b/>
          <w:bCs/>
          <w:iCs/>
          <w:sz w:val="20"/>
          <w:szCs w:val="20"/>
          <w:u w:val="single"/>
        </w:rPr>
        <w:t xml:space="preserve"> </w:t>
      </w:r>
    </w:p>
    <w:p w14:paraId="3A4A537C" w14:textId="098514BD" w:rsidR="00ED5CC0" w:rsidRPr="00220175" w:rsidRDefault="005A06F6" w:rsidP="00355617">
      <w:pPr>
        <w:autoSpaceDE w:val="0"/>
        <w:autoSpaceDN w:val="0"/>
        <w:adjustRightInd w:val="0"/>
        <w:jc w:val="center"/>
        <w:rPr>
          <w:rFonts w:ascii="Cochin" w:hAnsi="Cochin" w:cs="Trebuchet MS"/>
          <w:b/>
          <w:bCs/>
          <w:iCs/>
          <w:sz w:val="20"/>
          <w:szCs w:val="20"/>
          <w:u w:val="single"/>
        </w:rPr>
      </w:pPr>
      <w:r>
        <w:rPr>
          <w:rFonts w:ascii="Helvetica" w:hAnsi="Helvetica" w:cs="Helvetica"/>
          <w:noProof/>
          <w:lang w:val="es-ES"/>
        </w:rPr>
        <w:drawing>
          <wp:inline distT="0" distB="0" distL="0" distR="0" wp14:anchorId="22F0EF12" wp14:editId="6DDB4812">
            <wp:extent cx="1208807" cy="1611742"/>
            <wp:effectExtent l="0" t="0" r="10795" b="0"/>
            <wp:docPr id="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09402" cy="1612535"/>
                    </a:xfrm>
                    <a:prstGeom prst="rect">
                      <a:avLst/>
                    </a:prstGeom>
                    <a:noFill/>
                    <a:ln>
                      <a:noFill/>
                    </a:ln>
                  </pic:spPr>
                </pic:pic>
              </a:graphicData>
            </a:graphic>
          </wp:inline>
        </w:drawing>
      </w:r>
      <w:r>
        <w:rPr>
          <w:rFonts w:ascii="Cochin" w:hAnsi="Cochin" w:cs="Helvetica"/>
          <w:noProof/>
          <w:sz w:val="20"/>
          <w:szCs w:val="20"/>
          <w:lang w:val="es-ES"/>
        </w:rPr>
        <w:t xml:space="preserve">          </w:t>
      </w:r>
      <w:r w:rsidR="003E067D" w:rsidRPr="00220175">
        <w:rPr>
          <w:rFonts w:ascii="Cochin" w:hAnsi="Cochin" w:cs="Helvetica"/>
          <w:noProof/>
          <w:sz w:val="20"/>
          <w:szCs w:val="20"/>
          <w:lang w:val="es-ES"/>
        </w:rPr>
        <w:drawing>
          <wp:inline distT="0" distB="0" distL="0" distR="0" wp14:anchorId="7ECCFDB7" wp14:editId="253FEC97">
            <wp:extent cx="1224824" cy="158122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27720" cy="1584964"/>
                    </a:xfrm>
                    <a:prstGeom prst="rect">
                      <a:avLst/>
                    </a:prstGeom>
                    <a:noFill/>
                    <a:ln>
                      <a:noFill/>
                    </a:ln>
                  </pic:spPr>
                </pic:pic>
              </a:graphicData>
            </a:graphic>
          </wp:inline>
        </w:drawing>
      </w:r>
      <w:r w:rsidR="00355617" w:rsidRPr="00220175">
        <w:rPr>
          <w:rFonts w:ascii="Cochin" w:hAnsi="Cochin" w:cs="Helvetica"/>
          <w:noProof/>
          <w:sz w:val="20"/>
          <w:szCs w:val="20"/>
          <w:lang w:val="es-ES"/>
        </w:rPr>
        <w:t xml:space="preserve"> </w:t>
      </w:r>
      <w:r w:rsidR="00291C2D">
        <w:rPr>
          <w:rFonts w:ascii="Cochin" w:hAnsi="Cochin" w:cs="Helvetica"/>
          <w:noProof/>
          <w:sz w:val="20"/>
          <w:szCs w:val="20"/>
          <w:lang w:val="es-ES"/>
        </w:rPr>
        <w:t xml:space="preserve">      </w:t>
      </w:r>
      <w:r w:rsidR="00355617" w:rsidRPr="00220175">
        <w:rPr>
          <w:rFonts w:ascii="Cochin" w:hAnsi="Cochin" w:cs="Helvetica"/>
          <w:noProof/>
          <w:sz w:val="20"/>
          <w:szCs w:val="20"/>
          <w:lang w:val="es-ES"/>
        </w:rPr>
        <w:t xml:space="preserve">  </w:t>
      </w:r>
      <w:r w:rsidR="00355617" w:rsidRPr="00220175">
        <w:rPr>
          <w:rFonts w:ascii="Cochin" w:hAnsi="Cochin" w:cs="Helvetica"/>
          <w:noProof/>
          <w:sz w:val="20"/>
          <w:szCs w:val="20"/>
          <w:lang w:val="es-ES"/>
        </w:rPr>
        <w:drawing>
          <wp:inline distT="0" distB="0" distL="0" distR="0" wp14:anchorId="2DF0B236" wp14:editId="70BB1996">
            <wp:extent cx="2007641" cy="1582308"/>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76">
                      <a:extLst>
                        <a:ext uri="{28A0092B-C50C-407E-A947-70E740481C1C}">
                          <a14:useLocalDpi xmlns:a14="http://schemas.microsoft.com/office/drawing/2010/main" val="0"/>
                        </a:ext>
                      </a:extLst>
                    </a:blip>
                    <a:srcRect l="9033" r="18326"/>
                    <a:stretch/>
                  </pic:blipFill>
                  <pic:spPr bwMode="auto">
                    <a:xfrm>
                      <a:off x="0" y="0"/>
                      <a:ext cx="2017092" cy="1589757"/>
                    </a:xfrm>
                    <a:prstGeom prst="rect">
                      <a:avLst/>
                    </a:prstGeom>
                    <a:noFill/>
                    <a:ln>
                      <a:noFill/>
                    </a:ln>
                    <a:extLst>
                      <a:ext uri="{53640926-AAD7-44d8-BBD7-CCE9431645EC}">
                        <a14:shadowObscured xmlns:a14="http://schemas.microsoft.com/office/drawing/2010/main"/>
                      </a:ext>
                    </a:extLst>
                  </pic:spPr>
                </pic:pic>
              </a:graphicData>
            </a:graphic>
          </wp:inline>
        </w:drawing>
      </w:r>
    </w:p>
    <w:p w14:paraId="58540D61" w14:textId="3391443C" w:rsidR="003E067D" w:rsidRPr="00291C2D" w:rsidRDefault="005A06F6" w:rsidP="003E067D">
      <w:pPr>
        <w:autoSpaceDE w:val="0"/>
        <w:autoSpaceDN w:val="0"/>
        <w:adjustRightInd w:val="0"/>
        <w:jc w:val="center"/>
        <w:rPr>
          <w:rFonts w:ascii="Cochin" w:hAnsi="Cochin" w:cs="Trebuchet MS"/>
          <w:b/>
          <w:bCs/>
          <w:iCs/>
          <w:sz w:val="14"/>
          <w:szCs w:val="14"/>
        </w:rPr>
      </w:pPr>
      <w:r>
        <w:rPr>
          <w:rFonts w:ascii="Cochin" w:hAnsi="Cochin" w:cs="Trebuchet MS"/>
          <w:b/>
          <w:bCs/>
          <w:iCs/>
          <w:sz w:val="14"/>
          <w:szCs w:val="14"/>
        </w:rPr>
        <w:t xml:space="preserve">BAkunin, </w:t>
      </w:r>
      <w:r w:rsidR="003E067D" w:rsidRPr="00291C2D">
        <w:rPr>
          <w:rFonts w:ascii="Cochin" w:hAnsi="Cochin" w:cs="Trebuchet MS"/>
          <w:b/>
          <w:bCs/>
          <w:iCs/>
          <w:sz w:val="14"/>
          <w:szCs w:val="14"/>
        </w:rPr>
        <w:t>Fanelli. Atentado en el Liceo de Ba</w:t>
      </w:r>
      <w:r w:rsidR="00355617" w:rsidRPr="00291C2D">
        <w:rPr>
          <w:rFonts w:ascii="Cochin" w:hAnsi="Cochin" w:cs="Trebuchet MS"/>
          <w:b/>
          <w:bCs/>
          <w:iCs/>
          <w:sz w:val="14"/>
          <w:szCs w:val="14"/>
        </w:rPr>
        <w:t>rcelona.</w:t>
      </w:r>
    </w:p>
    <w:p w14:paraId="19AE70A5" w14:textId="77777777" w:rsidR="007006F4" w:rsidRDefault="007006F4" w:rsidP="007006F4">
      <w:pPr>
        <w:widowControl w:val="0"/>
        <w:autoSpaceDE w:val="0"/>
        <w:autoSpaceDN w:val="0"/>
        <w:adjustRightInd w:val="0"/>
        <w:contextualSpacing/>
        <w:jc w:val="both"/>
        <w:rPr>
          <w:rFonts w:ascii="Cochin" w:hAnsi="Cochin" w:cs="Times"/>
          <w:color w:val="000000" w:themeColor="text1"/>
          <w:sz w:val="20"/>
          <w:szCs w:val="20"/>
          <w:lang w:val="es-ES"/>
        </w:rPr>
      </w:pPr>
    </w:p>
    <w:p w14:paraId="66E0C20D" w14:textId="77777777" w:rsidR="005A06F6" w:rsidRDefault="005A06F6" w:rsidP="007006F4">
      <w:pPr>
        <w:widowControl w:val="0"/>
        <w:autoSpaceDE w:val="0"/>
        <w:autoSpaceDN w:val="0"/>
        <w:adjustRightInd w:val="0"/>
        <w:contextualSpacing/>
        <w:jc w:val="both"/>
        <w:rPr>
          <w:rFonts w:ascii="Cochin" w:hAnsi="Cochin" w:cs="Times"/>
          <w:color w:val="000000" w:themeColor="text1"/>
          <w:sz w:val="20"/>
          <w:szCs w:val="20"/>
          <w:lang w:val="es-ES"/>
        </w:rPr>
      </w:pPr>
    </w:p>
    <w:p w14:paraId="66F38471" w14:textId="77777777" w:rsidR="005A06F6" w:rsidRPr="00220175" w:rsidRDefault="005A06F6" w:rsidP="007006F4">
      <w:pPr>
        <w:widowControl w:val="0"/>
        <w:autoSpaceDE w:val="0"/>
        <w:autoSpaceDN w:val="0"/>
        <w:adjustRightInd w:val="0"/>
        <w:contextualSpacing/>
        <w:jc w:val="both"/>
        <w:rPr>
          <w:rFonts w:ascii="Cochin" w:hAnsi="Cochin" w:cs="Times"/>
          <w:color w:val="000000" w:themeColor="text1"/>
          <w:sz w:val="20"/>
          <w:szCs w:val="20"/>
          <w:lang w:val="es-ES"/>
        </w:rPr>
      </w:pPr>
    </w:p>
    <w:tbl>
      <w:tblPr>
        <w:tblStyle w:val="Tablaconcuadrcula"/>
        <w:tblW w:w="0" w:type="auto"/>
        <w:tblLook w:val="04A0" w:firstRow="1" w:lastRow="0" w:firstColumn="1" w:lastColumn="0" w:noHBand="0" w:noVBand="1"/>
      </w:tblPr>
      <w:tblGrid>
        <w:gridCol w:w="8644"/>
      </w:tblGrid>
      <w:tr w:rsidR="00BB7568" w:rsidRPr="00220175" w14:paraId="7DDFCBBE" w14:textId="77777777" w:rsidTr="000F432D">
        <w:tc>
          <w:tcPr>
            <w:tcW w:w="8644" w:type="dxa"/>
            <w:tcBorders>
              <w:top w:val="nil"/>
              <w:left w:val="nil"/>
              <w:bottom w:val="nil"/>
              <w:right w:val="nil"/>
            </w:tcBorders>
            <w:shd w:val="clear" w:color="auto" w:fill="auto"/>
          </w:tcPr>
          <w:p w14:paraId="6363CDA4" w14:textId="77777777" w:rsidR="00BB7568" w:rsidRPr="00977597" w:rsidRDefault="00BB7568" w:rsidP="000F432D">
            <w:pPr>
              <w:widowControl w:val="0"/>
              <w:autoSpaceDE w:val="0"/>
              <w:autoSpaceDN w:val="0"/>
              <w:adjustRightInd w:val="0"/>
              <w:contextualSpacing/>
              <w:jc w:val="center"/>
              <w:rPr>
                <w:rFonts w:ascii="Cochin" w:hAnsi="Cochin" w:cs="Times"/>
                <w:b/>
                <w:color w:val="000000" w:themeColor="text1"/>
                <w:sz w:val="14"/>
                <w:szCs w:val="14"/>
                <w:lang w:val="es-ES"/>
              </w:rPr>
            </w:pPr>
            <w:r w:rsidRPr="00977597">
              <w:rPr>
                <w:rFonts w:ascii="Cochin" w:hAnsi="Cochin" w:cs="Times"/>
                <w:b/>
                <w:color w:val="000000" w:themeColor="text1"/>
                <w:sz w:val="14"/>
                <w:szCs w:val="14"/>
                <w:lang w:val="es-ES"/>
              </w:rPr>
              <w:t>Atentado contra Alfonso XIII</w:t>
            </w:r>
          </w:p>
          <w:p w14:paraId="06D4EEAA" w14:textId="233BAA3C" w:rsidR="00BB7568" w:rsidRPr="00977597" w:rsidRDefault="00BB7568" w:rsidP="000F432D">
            <w:pPr>
              <w:autoSpaceDE w:val="0"/>
              <w:autoSpaceDN w:val="0"/>
              <w:adjustRightInd w:val="0"/>
              <w:contextualSpacing/>
              <w:jc w:val="both"/>
              <w:rPr>
                <w:rFonts w:ascii="Cochin" w:hAnsi="Cochin" w:cs="Times"/>
                <w:color w:val="000000" w:themeColor="text1"/>
                <w:sz w:val="14"/>
                <w:szCs w:val="14"/>
                <w:lang w:val="es-ES"/>
              </w:rPr>
            </w:pPr>
            <w:r w:rsidRPr="00977597">
              <w:rPr>
                <w:rFonts w:ascii="Cochin" w:hAnsi="Cochin" w:cs="Times"/>
                <w:color w:val="000000" w:themeColor="text1"/>
                <w:sz w:val="14"/>
                <w:szCs w:val="14"/>
                <w:lang w:val="es-ES"/>
              </w:rPr>
              <w:t>El 31 de mayo de 1906, día</w:t>
            </w:r>
            <w:r w:rsidR="005A06F6">
              <w:rPr>
                <w:rFonts w:ascii="Cochin" w:hAnsi="Cochin" w:cs="Times"/>
                <w:color w:val="000000" w:themeColor="text1"/>
                <w:sz w:val="14"/>
                <w:szCs w:val="14"/>
                <w:lang w:val="es-ES"/>
              </w:rPr>
              <w:t xml:space="preserve"> que contraían matrimonio</w:t>
            </w:r>
            <w:r w:rsidRPr="00977597">
              <w:rPr>
                <w:rFonts w:ascii="Cochin" w:hAnsi="Cochin" w:cs="Times"/>
                <w:color w:val="000000" w:themeColor="text1"/>
                <w:sz w:val="14"/>
                <w:szCs w:val="14"/>
                <w:lang w:val="es-ES"/>
              </w:rPr>
              <w:t xml:space="preserve"> Alfonso XIII con la princesa británica Victoria Eugenia de Batte</w:t>
            </w:r>
            <w:r w:rsidR="005A06F6">
              <w:rPr>
                <w:rFonts w:ascii="Cochin" w:hAnsi="Cochin" w:cs="Times"/>
                <w:color w:val="000000" w:themeColor="text1"/>
                <w:sz w:val="14"/>
                <w:szCs w:val="14"/>
                <w:lang w:val="es-ES"/>
              </w:rPr>
              <w:t xml:space="preserve">nberg, en </w:t>
            </w:r>
            <w:r w:rsidRPr="00977597">
              <w:rPr>
                <w:rFonts w:ascii="Cochin" w:hAnsi="Cochin" w:cs="Times"/>
                <w:color w:val="000000" w:themeColor="text1"/>
                <w:sz w:val="14"/>
                <w:szCs w:val="14"/>
                <w:lang w:val="es-ES"/>
              </w:rPr>
              <w:t>el trayecto de  regreso  desde la Iglesia de los Jerónimos, donde se habían casado, al Palacio Real, sufrieron un atentado  en la calle Mayor. El anarquista Mateo Mor</w:t>
            </w:r>
            <w:r w:rsidR="00D062F6">
              <w:rPr>
                <w:rFonts w:ascii="Cochin" w:hAnsi="Cochin" w:cs="Times"/>
                <w:color w:val="000000" w:themeColor="text1"/>
                <w:sz w:val="14"/>
                <w:szCs w:val="14"/>
                <w:lang w:val="es-ES"/>
              </w:rPr>
              <w:t>ral lanzó contra la carroza un ramo de flores con una bomba</w:t>
            </w:r>
            <w:r w:rsidRPr="00977597">
              <w:rPr>
                <w:rFonts w:ascii="Cochin" w:hAnsi="Cochin" w:cs="Times"/>
                <w:color w:val="000000" w:themeColor="text1"/>
                <w:sz w:val="14"/>
                <w:szCs w:val="14"/>
                <w:lang w:val="es-ES"/>
              </w:rPr>
              <w:t xml:space="preserve"> de inversión, como la del atentado de</w:t>
            </w:r>
            <w:r w:rsidR="00D062F6">
              <w:rPr>
                <w:rFonts w:ascii="Cochin" w:hAnsi="Cochin" w:cs="Times"/>
                <w:color w:val="000000" w:themeColor="text1"/>
                <w:sz w:val="14"/>
                <w:szCs w:val="14"/>
                <w:lang w:val="es-ES"/>
              </w:rPr>
              <w:t>l Liceo, de fabricación casera. La</w:t>
            </w:r>
            <w:r w:rsidR="00D062F6" w:rsidRPr="00977597">
              <w:rPr>
                <w:rFonts w:ascii="Cochin" w:hAnsi="Cochin" w:cs="Times"/>
                <w:color w:val="000000" w:themeColor="text1"/>
                <w:sz w:val="14"/>
                <w:szCs w:val="14"/>
                <w:lang w:val="es-ES"/>
              </w:rPr>
              <w:t xml:space="preserve"> arrojó desde el balcón de la pensión en la que se hospedaba</w:t>
            </w:r>
            <w:r w:rsidR="00D062F6">
              <w:rPr>
                <w:rFonts w:ascii="Cochin" w:hAnsi="Cochin" w:cs="Times"/>
                <w:color w:val="000000" w:themeColor="text1"/>
                <w:sz w:val="14"/>
                <w:szCs w:val="14"/>
                <w:lang w:val="es-ES"/>
              </w:rPr>
              <w:t xml:space="preserve"> (4º piso, nº 88)</w:t>
            </w:r>
            <w:r w:rsidRPr="00977597">
              <w:rPr>
                <w:rFonts w:ascii="Cochin" w:hAnsi="Cochin" w:cs="Times"/>
                <w:color w:val="000000" w:themeColor="text1"/>
                <w:sz w:val="14"/>
                <w:szCs w:val="14"/>
                <w:lang w:val="es-ES"/>
              </w:rPr>
              <w:t xml:space="preserve">. </w:t>
            </w:r>
            <w:r w:rsidR="00D062F6">
              <w:rPr>
                <w:rFonts w:ascii="Cochin" w:hAnsi="Cochin" w:cs="Times"/>
                <w:color w:val="000000" w:themeColor="text1"/>
                <w:sz w:val="14"/>
                <w:szCs w:val="14"/>
                <w:lang w:val="es-ES"/>
              </w:rPr>
              <w:t>Al caer, la bomba</w:t>
            </w:r>
            <w:r w:rsidRPr="00977597">
              <w:rPr>
                <w:rFonts w:ascii="Cochin" w:hAnsi="Cochin" w:cs="Times"/>
                <w:color w:val="000000" w:themeColor="text1"/>
                <w:sz w:val="14"/>
                <w:szCs w:val="14"/>
                <w:lang w:val="es-ES"/>
              </w:rPr>
              <w:t xml:space="preserve"> tropieza con l</w:t>
            </w:r>
            <w:r w:rsidR="00D062F6">
              <w:rPr>
                <w:rFonts w:ascii="Cochin" w:hAnsi="Cochin" w:cs="Times"/>
                <w:color w:val="000000" w:themeColor="text1"/>
                <w:sz w:val="14"/>
                <w:szCs w:val="14"/>
                <w:lang w:val="es-ES"/>
              </w:rPr>
              <w:t xml:space="preserve">os cables del tranvía </w:t>
            </w:r>
            <w:r w:rsidRPr="00977597">
              <w:rPr>
                <w:rFonts w:ascii="Cochin" w:hAnsi="Cochin" w:cs="Times"/>
                <w:color w:val="000000" w:themeColor="text1"/>
                <w:sz w:val="14"/>
                <w:szCs w:val="14"/>
                <w:lang w:val="es-ES"/>
              </w:rPr>
              <w:t>y en lug</w:t>
            </w:r>
            <w:r w:rsidR="00D062F6">
              <w:rPr>
                <w:rFonts w:ascii="Cochin" w:hAnsi="Cochin" w:cs="Times"/>
                <w:color w:val="000000" w:themeColor="text1"/>
                <w:sz w:val="14"/>
                <w:szCs w:val="14"/>
                <w:lang w:val="es-ES"/>
              </w:rPr>
              <w:t>ar de caer sobre la carroza cae sobre el público</w:t>
            </w:r>
            <w:r w:rsidRPr="00977597">
              <w:rPr>
                <w:rFonts w:ascii="Cochin" w:hAnsi="Cochin" w:cs="Times"/>
                <w:color w:val="000000" w:themeColor="text1"/>
                <w:sz w:val="14"/>
                <w:szCs w:val="14"/>
                <w:lang w:val="es-ES"/>
              </w:rPr>
              <w:t>, matando a 25 personas y dejando</w:t>
            </w:r>
            <w:r w:rsidR="00D062F6">
              <w:rPr>
                <w:rFonts w:ascii="Cochin" w:hAnsi="Cochin" w:cs="Times"/>
                <w:color w:val="000000" w:themeColor="text1"/>
                <w:sz w:val="14"/>
                <w:szCs w:val="14"/>
                <w:lang w:val="es-ES"/>
              </w:rPr>
              <w:t xml:space="preserve"> unos 100 heridos heridas</w:t>
            </w:r>
            <w:r w:rsidRPr="00977597">
              <w:rPr>
                <w:rFonts w:ascii="Cochin" w:hAnsi="Cochin" w:cs="Times"/>
                <w:color w:val="000000" w:themeColor="text1"/>
                <w:sz w:val="14"/>
                <w:szCs w:val="14"/>
                <w:lang w:val="es-ES"/>
              </w:rPr>
              <w:t xml:space="preserve">. Los reyes resultarían ilesos. </w:t>
            </w:r>
          </w:p>
          <w:p w14:paraId="31D49A51" w14:textId="16A9F704" w:rsidR="00BB7568" w:rsidRPr="00977597" w:rsidRDefault="00D062F6" w:rsidP="000F432D">
            <w:pPr>
              <w:autoSpaceDE w:val="0"/>
              <w:autoSpaceDN w:val="0"/>
              <w:adjustRightInd w:val="0"/>
              <w:contextualSpacing/>
              <w:jc w:val="both"/>
              <w:rPr>
                <w:rFonts w:ascii="Cochin" w:hAnsi="Cochin" w:cs="Times"/>
                <w:color w:val="000000" w:themeColor="text1"/>
                <w:sz w:val="14"/>
                <w:szCs w:val="14"/>
                <w:lang w:val="es-ES"/>
              </w:rPr>
            </w:pPr>
            <w:r>
              <w:rPr>
                <w:rFonts w:ascii="Cochin" w:hAnsi="Cochin" w:cs="Times"/>
                <w:color w:val="000000" w:themeColor="text1"/>
                <w:sz w:val="14"/>
                <w:szCs w:val="14"/>
                <w:lang w:val="es-ES"/>
              </w:rPr>
              <w:t>Por la confusión,</w:t>
            </w:r>
            <w:r w:rsidR="00BB7568" w:rsidRPr="00977597">
              <w:rPr>
                <w:rFonts w:ascii="Cochin" w:hAnsi="Cochin" w:cs="Times"/>
                <w:color w:val="000000" w:themeColor="text1"/>
                <w:sz w:val="14"/>
                <w:szCs w:val="14"/>
                <w:lang w:val="es-ES"/>
              </w:rPr>
              <w:t xml:space="preserve"> Mateo Morral sale del portal y se pierde entre la muchedumbre. La policía rodea el lugar y enc</w:t>
            </w:r>
            <w:r>
              <w:rPr>
                <w:rFonts w:ascii="Cochin" w:hAnsi="Cochin" w:cs="Times"/>
                <w:color w:val="000000" w:themeColor="text1"/>
                <w:sz w:val="14"/>
                <w:szCs w:val="14"/>
                <w:lang w:val="es-ES"/>
              </w:rPr>
              <w:t xml:space="preserve">uentra en la habitación del </w:t>
            </w:r>
            <w:r w:rsidR="00BB7568" w:rsidRPr="00977597">
              <w:rPr>
                <w:rFonts w:ascii="Cochin" w:hAnsi="Cochin" w:cs="Times"/>
                <w:color w:val="000000" w:themeColor="text1"/>
                <w:sz w:val="14"/>
                <w:szCs w:val="14"/>
                <w:lang w:val="es-ES"/>
              </w:rPr>
              <w:t>anarquista un saco de viaje de piel</w:t>
            </w:r>
            <w:r>
              <w:rPr>
                <w:rFonts w:ascii="Cochin" w:hAnsi="Cochin" w:cs="Times"/>
                <w:color w:val="000000" w:themeColor="text1"/>
                <w:sz w:val="14"/>
                <w:szCs w:val="14"/>
                <w:lang w:val="es-ES"/>
              </w:rPr>
              <w:t xml:space="preserve"> lujosa con un neceser, un gabán de tela,</w:t>
            </w:r>
            <w:r w:rsidR="00BB7568" w:rsidRPr="00977597">
              <w:rPr>
                <w:rFonts w:ascii="Cochin" w:hAnsi="Cochin" w:cs="Times"/>
                <w:color w:val="000000" w:themeColor="text1"/>
                <w:sz w:val="14"/>
                <w:szCs w:val="14"/>
                <w:lang w:val="es-ES"/>
              </w:rPr>
              <w:t xml:space="preserve"> fr</w:t>
            </w:r>
            <w:r>
              <w:rPr>
                <w:rFonts w:ascii="Cochin" w:hAnsi="Cochin" w:cs="Times"/>
                <w:color w:val="000000" w:themeColor="text1"/>
                <w:sz w:val="14"/>
                <w:szCs w:val="14"/>
                <w:lang w:val="es-ES"/>
              </w:rPr>
              <w:t>ascos de sustancias químicas, (</w:t>
            </w:r>
            <w:r w:rsidR="00BB7568" w:rsidRPr="00977597">
              <w:rPr>
                <w:rFonts w:ascii="Cochin" w:hAnsi="Cochin" w:cs="Times"/>
                <w:color w:val="000000" w:themeColor="text1"/>
                <w:sz w:val="14"/>
                <w:szCs w:val="14"/>
                <w:lang w:val="es-ES"/>
              </w:rPr>
              <w:t xml:space="preserve">usadas para </w:t>
            </w:r>
            <w:r>
              <w:rPr>
                <w:rFonts w:ascii="Cochin" w:hAnsi="Cochin" w:cs="Times"/>
                <w:color w:val="000000" w:themeColor="text1"/>
                <w:sz w:val="14"/>
                <w:szCs w:val="14"/>
                <w:lang w:val="es-ES"/>
              </w:rPr>
              <w:t xml:space="preserve">fabricar </w:t>
            </w:r>
            <w:r w:rsidR="00BB7568" w:rsidRPr="00977597">
              <w:rPr>
                <w:rFonts w:ascii="Cochin" w:hAnsi="Cochin" w:cs="Times"/>
                <w:color w:val="000000" w:themeColor="text1"/>
                <w:sz w:val="14"/>
                <w:szCs w:val="14"/>
                <w:lang w:val="es-ES"/>
              </w:rPr>
              <w:t>la bomba), varias prendas de ropa blanca, un pla</w:t>
            </w:r>
            <w:r>
              <w:rPr>
                <w:rFonts w:ascii="Cochin" w:hAnsi="Cochin" w:cs="Times"/>
                <w:color w:val="000000" w:themeColor="text1"/>
                <w:sz w:val="14"/>
                <w:szCs w:val="14"/>
                <w:lang w:val="es-ES"/>
              </w:rPr>
              <w:t>no de Madrid donde se marcó</w:t>
            </w:r>
            <w:r w:rsidR="00BB7568" w:rsidRPr="00977597">
              <w:rPr>
                <w:rFonts w:ascii="Cochin" w:hAnsi="Cochin" w:cs="Times"/>
                <w:color w:val="000000" w:themeColor="text1"/>
                <w:sz w:val="14"/>
                <w:szCs w:val="14"/>
                <w:lang w:val="es-ES"/>
              </w:rPr>
              <w:t xml:space="preserve"> con lápiz el itinerario de la comitiva real y un paño blanco con manchas de sangre.</w:t>
            </w:r>
          </w:p>
          <w:p w14:paraId="4430F5DC" w14:textId="77777777" w:rsidR="00BB7568" w:rsidRPr="00977597" w:rsidRDefault="00BB7568" w:rsidP="000F432D">
            <w:pPr>
              <w:autoSpaceDE w:val="0"/>
              <w:autoSpaceDN w:val="0"/>
              <w:adjustRightInd w:val="0"/>
              <w:contextualSpacing/>
              <w:jc w:val="both"/>
              <w:rPr>
                <w:rFonts w:ascii="Cochin" w:hAnsi="Cochin" w:cs="Times"/>
                <w:color w:val="000000" w:themeColor="text1"/>
                <w:sz w:val="14"/>
                <w:szCs w:val="14"/>
                <w:lang w:val="es-ES"/>
              </w:rPr>
            </w:pPr>
            <w:r w:rsidRPr="00977597">
              <w:rPr>
                <w:rFonts w:ascii="Cochin" w:hAnsi="Cochin" w:cs="Times"/>
                <w:color w:val="000000" w:themeColor="text1"/>
                <w:sz w:val="14"/>
                <w:szCs w:val="14"/>
                <w:lang w:val="es-ES"/>
              </w:rPr>
              <w:t>Mateo Morral se traslada a Torrejón de Ardoz desde donde tiene organizado su regreso en tren a Barcelona; pero el 2 de junio fue reconocido por varias personas en un ventorrillo, cercano a Torrejón de Ardoz, donde se detuvo para comer. Estas personas avisaron a un guarda jurado particular de campo, Fructuoso Vega, que le conminó a seguirle. Se entregó pacíficamente, pero cuando era conducido por el guarda al cuartelillo de Torrejón de Ardoz, Morral le mató de un tiro y se suicidó a continuación de un disparo en el pecho.</w:t>
            </w:r>
          </w:p>
          <w:p w14:paraId="2554C9FF" w14:textId="28501A7B" w:rsidR="00BB7568" w:rsidRPr="00977597" w:rsidRDefault="00D062F6" w:rsidP="000F432D">
            <w:pPr>
              <w:widowControl w:val="0"/>
              <w:autoSpaceDE w:val="0"/>
              <w:autoSpaceDN w:val="0"/>
              <w:adjustRightInd w:val="0"/>
              <w:contextualSpacing/>
              <w:jc w:val="both"/>
              <w:rPr>
                <w:rFonts w:ascii="Cochin" w:hAnsi="Cochin" w:cs="Times"/>
                <w:color w:val="000000" w:themeColor="text1"/>
                <w:sz w:val="14"/>
                <w:szCs w:val="14"/>
                <w:lang w:val="es-ES"/>
              </w:rPr>
            </w:pPr>
            <w:r>
              <w:rPr>
                <w:rFonts w:ascii="Cochin" w:hAnsi="Cochin" w:cs="Times"/>
                <w:color w:val="000000" w:themeColor="text1"/>
                <w:sz w:val="14"/>
                <w:szCs w:val="14"/>
                <w:lang w:val="es-ES"/>
              </w:rPr>
              <w:t>Mateo Morral</w:t>
            </w:r>
            <w:r w:rsidR="00BB7568" w:rsidRPr="00977597">
              <w:rPr>
                <w:rFonts w:ascii="Cochin" w:hAnsi="Cochin" w:cs="Times"/>
                <w:color w:val="000000" w:themeColor="text1"/>
                <w:sz w:val="14"/>
                <w:szCs w:val="14"/>
                <w:lang w:val="es-ES"/>
              </w:rPr>
              <w:t xml:space="preserve"> fue un anarquista catalán. Nació en el seno de una familia rica de Sabadell, hablaba tres idiomas, en uno de sus viajes a Alemania se hizo anarqui</w:t>
            </w:r>
            <w:r>
              <w:rPr>
                <w:rFonts w:ascii="Cochin" w:hAnsi="Cochin" w:cs="Times"/>
                <w:color w:val="000000" w:themeColor="text1"/>
                <w:sz w:val="14"/>
                <w:szCs w:val="14"/>
                <w:lang w:val="es-ES"/>
              </w:rPr>
              <w:t xml:space="preserve">sta. De vuelta en España dejó el negocio familiar y trabajó </w:t>
            </w:r>
            <w:r w:rsidR="00BB7568" w:rsidRPr="00977597">
              <w:rPr>
                <w:rFonts w:ascii="Cochin" w:hAnsi="Cochin" w:cs="Times"/>
                <w:color w:val="000000" w:themeColor="text1"/>
                <w:sz w:val="14"/>
                <w:szCs w:val="14"/>
                <w:lang w:val="es-ES"/>
              </w:rPr>
              <w:t>con Francisco Ferrer Guardia como bibliotecario.</w:t>
            </w:r>
          </w:p>
          <w:p w14:paraId="35BE66CD" w14:textId="77777777" w:rsidR="00BB7568" w:rsidRPr="002C683F" w:rsidRDefault="00BB7568" w:rsidP="000F432D">
            <w:pPr>
              <w:widowControl w:val="0"/>
              <w:autoSpaceDE w:val="0"/>
              <w:autoSpaceDN w:val="0"/>
              <w:adjustRightInd w:val="0"/>
              <w:contextualSpacing/>
              <w:jc w:val="both"/>
              <w:rPr>
                <w:rFonts w:ascii="Cochin" w:hAnsi="Cochin" w:cs="Times"/>
                <w:color w:val="000000" w:themeColor="text1"/>
                <w:sz w:val="16"/>
                <w:szCs w:val="16"/>
                <w:lang w:val="es-ES"/>
              </w:rPr>
            </w:pPr>
            <w:r w:rsidRPr="00977597">
              <w:rPr>
                <w:rFonts w:ascii="Cochin" w:hAnsi="Cochin" w:cs="Times"/>
                <w:color w:val="000000" w:themeColor="text1"/>
                <w:sz w:val="14"/>
                <w:szCs w:val="14"/>
                <w:lang w:val="es-ES"/>
              </w:rPr>
              <w:t>Como curiosidad cabe señalar que en plena Guerra Civil se  renombró la calle Mayor como calle de Mateo Morral y se retiro el monumento a los fallecidos en el atentado. Terminada la contienda, ya con la dictadura, la calle volvió a su denominación original y se coloco en 1963 el monumento que podemos observar en la actualidad.</w:t>
            </w:r>
          </w:p>
          <w:p w14:paraId="6FBB41FF" w14:textId="4F4BAE84" w:rsidR="00BB7568" w:rsidRPr="00220175" w:rsidRDefault="00BB7568" w:rsidP="00BB7568">
            <w:pPr>
              <w:widowControl w:val="0"/>
              <w:autoSpaceDE w:val="0"/>
              <w:autoSpaceDN w:val="0"/>
              <w:adjustRightInd w:val="0"/>
              <w:contextualSpacing/>
              <w:jc w:val="center"/>
              <w:rPr>
                <w:rFonts w:ascii="Cochin" w:hAnsi="Cochin" w:cs="Times"/>
                <w:color w:val="000000" w:themeColor="text1"/>
                <w:sz w:val="20"/>
                <w:szCs w:val="20"/>
                <w:lang w:val="es-ES"/>
              </w:rPr>
            </w:pPr>
            <w:r w:rsidRPr="00220175">
              <w:rPr>
                <w:rFonts w:ascii="Cochin" w:hAnsi="Cochin" w:cs="Helvetica"/>
                <w:noProof/>
                <w:sz w:val="20"/>
                <w:szCs w:val="20"/>
                <w:lang w:val="es-ES"/>
              </w:rPr>
              <w:drawing>
                <wp:inline distT="0" distB="0" distL="0" distR="0" wp14:anchorId="4D73A51B" wp14:editId="6A200EFF">
                  <wp:extent cx="1583503" cy="1635947"/>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77">
                            <a:extLst>
                              <a:ext uri="{28A0092B-C50C-407E-A947-70E740481C1C}">
                                <a14:useLocalDpi xmlns:a14="http://schemas.microsoft.com/office/drawing/2010/main" val="0"/>
                              </a:ext>
                            </a:extLst>
                          </a:blip>
                          <a:srcRect l="13394" t="1" r="20691" b="5255"/>
                          <a:stretch/>
                        </pic:blipFill>
                        <pic:spPr bwMode="auto">
                          <a:xfrm>
                            <a:off x="0" y="0"/>
                            <a:ext cx="1589334" cy="1641971"/>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cs="Times"/>
                <w:color w:val="000000" w:themeColor="text1"/>
                <w:sz w:val="20"/>
                <w:szCs w:val="20"/>
                <w:lang w:val="es-ES"/>
              </w:rPr>
              <w:t xml:space="preserve"> </w:t>
            </w:r>
            <w:r w:rsidR="00291C2D">
              <w:rPr>
                <w:rFonts w:ascii="Cochin" w:hAnsi="Cochin" w:cs="Times"/>
                <w:color w:val="000000" w:themeColor="text1"/>
                <w:sz w:val="20"/>
                <w:szCs w:val="20"/>
                <w:lang w:val="es-ES"/>
              </w:rPr>
              <w:t xml:space="preserve">    </w:t>
            </w:r>
            <w:r w:rsidR="00D062F6">
              <w:rPr>
                <w:rFonts w:ascii="Cochin" w:hAnsi="Cochin" w:cs="Times"/>
                <w:color w:val="000000" w:themeColor="text1"/>
                <w:sz w:val="20"/>
                <w:szCs w:val="20"/>
                <w:lang w:val="es-ES"/>
              </w:rPr>
              <w:t xml:space="preserve">            </w:t>
            </w:r>
            <w:r w:rsidRPr="00220175">
              <w:rPr>
                <w:rFonts w:ascii="Cochin" w:hAnsi="Cochin" w:cs="Times"/>
                <w:color w:val="000000" w:themeColor="text1"/>
                <w:sz w:val="20"/>
                <w:szCs w:val="20"/>
                <w:lang w:val="es-ES"/>
              </w:rPr>
              <w:t xml:space="preserve">   </w:t>
            </w:r>
            <w:r w:rsidRPr="00220175">
              <w:rPr>
                <w:rFonts w:ascii="Cochin" w:hAnsi="Cochin" w:cs="Helvetica"/>
                <w:noProof/>
                <w:sz w:val="20"/>
                <w:szCs w:val="20"/>
                <w:lang w:val="es-ES"/>
              </w:rPr>
              <w:drawing>
                <wp:inline distT="0" distB="0" distL="0" distR="0" wp14:anchorId="04C16A71" wp14:editId="3C5B7FC2">
                  <wp:extent cx="1974261" cy="1602632"/>
                  <wp:effectExtent l="0" t="0" r="698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82597" cy="1609399"/>
                          </a:xfrm>
                          <a:prstGeom prst="rect">
                            <a:avLst/>
                          </a:prstGeom>
                          <a:noFill/>
                          <a:ln>
                            <a:noFill/>
                          </a:ln>
                        </pic:spPr>
                      </pic:pic>
                    </a:graphicData>
                  </a:graphic>
                </wp:inline>
              </w:drawing>
            </w:r>
          </w:p>
        </w:tc>
      </w:tr>
    </w:tbl>
    <w:p w14:paraId="38965F43" w14:textId="77777777" w:rsidR="007006F4" w:rsidRPr="00D062F6" w:rsidRDefault="007006F4" w:rsidP="007006F4">
      <w:pPr>
        <w:autoSpaceDE w:val="0"/>
        <w:autoSpaceDN w:val="0"/>
        <w:adjustRightInd w:val="0"/>
        <w:jc w:val="both"/>
        <w:rPr>
          <w:rFonts w:ascii="Cochin" w:hAnsi="Cochin" w:cs="Trebuchet MS"/>
          <w:b/>
          <w:bCs/>
          <w:iCs/>
          <w:sz w:val="10"/>
          <w:szCs w:val="10"/>
          <w:u w:val="single"/>
        </w:rPr>
      </w:pPr>
    </w:p>
    <w:p w14:paraId="55EAFB10" w14:textId="4A94D78A" w:rsidR="005528F5" w:rsidRPr="00291C2D" w:rsidRDefault="0032260A" w:rsidP="00291C2D">
      <w:pPr>
        <w:autoSpaceDE w:val="0"/>
        <w:autoSpaceDN w:val="0"/>
        <w:adjustRightInd w:val="0"/>
        <w:ind w:firstLine="708"/>
        <w:jc w:val="both"/>
        <w:rPr>
          <w:rFonts w:ascii="Cochin" w:hAnsi="Cochin" w:cs="Trebuchet MS"/>
          <w:b/>
          <w:bCs/>
          <w:iCs/>
          <w:sz w:val="20"/>
          <w:szCs w:val="20"/>
        </w:rPr>
      </w:pPr>
      <w:r w:rsidRPr="0032260A">
        <w:rPr>
          <w:rFonts w:ascii="Cochin" w:hAnsi="Cochin" w:cs="Trebuchet MS"/>
          <w:b/>
          <w:bCs/>
          <w:iCs/>
          <w:sz w:val="20"/>
          <w:szCs w:val="20"/>
        </w:rPr>
        <w:t>b)</w:t>
      </w:r>
      <w:r w:rsidRPr="0032260A">
        <w:rPr>
          <w:rFonts w:ascii="Cochin" w:hAnsi="Cochin" w:cs="Trebuchet MS"/>
          <w:bCs/>
          <w:iCs/>
          <w:sz w:val="20"/>
          <w:szCs w:val="20"/>
        </w:rPr>
        <w:t xml:space="preserve"> </w:t>
      </w:r>
      <w:r w:rsidR="005528F5" w:rsidRPr="00220175">
        <w:rPr>
          <w:rFonts w:ascii="Cochin" w:hAnsi="Cochin" w:cs="Trebuchet MS"/>
          <w:b/>
          <w:bCs/>
          <w:iCs/>
          <w:sz w:val="20"/>
          <w:szCs w:val="20"/>
          <w:u w:val="single"/>
        </w:rPr>
        <w:t>El socialismo marxista</w:t>
      </w:r>
      <w:r w:rsidR="00291C2D">
        <w:rPr>
          <w:rFonts w:ascii="Cochin" w:hAnsi="Cochin" w:cs="Trebuchet MS"/>
          <w:bCs/>
          <w:iCs/>
          <w:sz w:val="20"/>
          <w:szCs w:val="20"/>
        </w:rPr>
        <w:t>, d</w:t>
      </w:r>
      <w:r w:rsidR="005528F5" w:rsidRPr="00220175">
        <w:rPr>
          <w:rFonts w:ascii="Cochin" w:hAnsi="Cochin" w:cs="Trebuchet MS"/>
          <w:bCs/>
          <w:iCs/>
          <w:sz w:val="20"/>
          <w:szCs w:val="20"/>
        </w:rPr>
        <w:t>ifundido en España por</w:t>
      </w:r>
      <w:r w:rsidR="00291C2D">
        <w:rPr>
          <w:rFonts w:ascii="Cochin" w:hAnsi="Cochin" w:cs="Trebuchet MS"/>
          <w:bCs/>
          <w:iCs/>
          <w:sz w:val="20"/>
          <w:szCs w:val="20"/>
        </w:rPr>
        <w:t xml:space="preserve"> el yerno de Marx,</w:t>
      </w:r>
      <w:r w:rsidR="005528F5" w:rsidRPr="00220175">
        <w:rPr>
          <w:rFonts w:ascii="Cochin" w:hAnsi="Cochin" w:cs="Trebuchet MS"/>
          <w:b/>
          <w:bCs/>
          <w:iCs/>
          <w:sz w:val="20"/>
          <w:szCs w:val="20"/>
        </w:rPr>
        <w:t xml:space="preserve"> Lafargue</w:t>
      </w:r>
      <w:r w:rsidR="00291C2D">
        <w:rPr>
          <w:rFonts w:ascii="Cochin" w:hAnsi="Cochin" w:cs="Trebuchet MS"/>
          <w:bCs/>
          <w:iCs/>
          <w:sz w:val="20"/>
          <w:szCs w:val="20"/>
        </w:rPr>
        <w:t>.</w:t>
      </w:r>
      <w:r w:rsidR="005528F5" w:rsidRPr="00220175">
        <w:rPr>
          <w:rFonts w:ascii="Cochin" w:hAnsi="Cochin" w:cs="Trebuchet MS"/>
          <w:b/>
          <w:bCs/>
          <w:iCs/>
          <w:sz w:val="20"/>
          <w:szCs w:val="20"/>
        </w:rPr>
        <w:t xml:space="preserve"> </w:t>
      </w:r>
      <w:r w:rsidR="00291C2D">
        <w:rPr>
          <w:rFonts w:ascii="Cochin" w:hAnsi="Cochin" w:cs="Trebuchet MS"/>
          <w:bCs/>
          <w:iCs/>
          <w:sz w:val="20"/>
          <w:szCs w:val="20"/>
        </w:rPr>
        <w:t>D</w:t>
      </w:r>
      <w:r w:rsidR="005528F5" w:rsidRPr="00220175">
        <w:rPr>
          <w:rFonts w:ascii="Cochin" w:hAnsi="Cochin" w:cs="Trebuchet MS"/>
          <w:bCs/>
          <w:iCs/>
          <w:sz w:val="20"/>
          <w:szCs w:val="20"/>
        </w:rPr>
        <w:t>efendía</w:t>
      </w:r>
      <w:r w:rsidR="005528F5" w:rsidRPr="00220175">
        <w:rPr>
          <w:rFonts w:ascii="Cochin" w:hAnsi="Cochin" w:cs="Trebuchet MS"/>
          <w:sz w:val="20"/>
          <w:szCs w:val="20"/>
        </w:rPr>
        <w:t xml:space="preserve"> </w:t>
      </w:r>
      <w:r w:rsidR="005528F5" w:rsidRPr="00220175">
        <w:rPr>
          <w:rFonts w:ascii="Cochin" w:hAnsi="Cochin" w:cs="Trebuchet MS"/>
          <w:b/>
          <w:sz w:val="20"/>
          <w:szCs w:val="20"/>
        </w:rPr>
        <w:t>participar en política</w:t>
      </w:r>
      <w:r w:rsidR="005528F5" w:rsidRPr="00220175">
        <w:rPr>
          <w:rFonts w:ascii="Cochin" w:hAnsi="Cochin" w:cs="Trebuchet MS"/>
          <w:sz w:val="20"/>
          <w:szCs w:val="20"/>
        </w:rPr>
        <w:t xml:space="preserve"> con un </w:t>
      </w:r>
      <w:r w:rsidR="005528F5" w:rsidRPr="00220175">
        <w:rPr>
          <w:rFonts w:ascii="Cochin" w:hAnsi="Cochin" w:cs="Trebuchet MS"/>
          <w:b/>
          <w:sz w:val="20"/>
          <w:szCs w:val="20"/>
        </w:rPr>
        <w:t>partido</w:t>
      </w:r>
      <w:r w:rsidR="00291C2D">
        <w:rPr>
          <w:rFonts w:ascii="Cochin" w:hAnsi="Cochin" w:cs="Trebuchet MS"/>
          <w:sz w:val="20"/>
          <w:szCs w:val="20"/>
        </w:rPr>
        <w:t xml:space="preserve"> para establecer un</w:t>
      </w:r>
      <w:r w:rsidR="005528F5" w:rsidRPr="00220175">
        <w:rPr>
          <w:rFonts w:ascii="Cochin" w:hAnsi="Cochin" w:cs="Trebuchet MS"/>
          <w:sz w:val="20"/>
          <w:szCs w:val="20"/>
        </w:rPr>
        <w:t xml:space="preserve"> </w:t>
      </w:r>
      <w:r w:rsidR="005528F5" w:rsidRPr="00220175">
        <w:rPr>
          <w:rFonts w:ascii="Cochin" w:hAnsi="Cochin" w:cs="Trebuchet MS"/>
          <w:b/>
          <w:sz w:val="20"/>
          <w:szCs w:val="20"/>
        </w:rPr>
        <w:t>Estado obrero</w:t>
      </w:r>
      <w:r w:rsidR="005528F5" w:rsidRPr="00220175">
        <w:rPr>
          <w:rFonts w:ascii="Cochin" w:hAnsi="Cochin" w:cs="Trebuchet MS"/>
          <w:sz w:val="20"/>
          <w:szCs w:val="20"/>
        </w:rPr>
        <w:t xml:space="preserve"> y la  </w:t>
      </w:r>
      <w:r w:rsidR="005528F5" w:rsidRPr="00220175">
        <w:rPr>
          <w:rFonts w:ascii="Cochin" w:hAnsi="Cochin"/>
          <w:b/>
          <w:bCs/>
          <w:iCs/>
          <w:sz w:val="20"/>
          <w:szCs w:val="20"/>
        </w:rPr>
        <w:t>propiedad</w:t>
      </w:r>
      <w:r w:rsidR="005528F5" w:rsidRPr="00220175">
        <w:rPr>
          <w:rFonts w:ascii="Cochin" w:hAnsi="Cochin"/>
          <w:bCs/>
          <w:iCs/>
          <w:sz w:val="20"/>
          <w:szCs w:val="20"/>
        </w:rPr>
        <w:t xml:space="preserve"> </w:t>
      </w:r>
      <w:r w:rsidR="005528F5" w:rsidRPr="00220175">
        <w:rPr>
          <w:rFonts w:ascii="Cochin" w:hAnsi="Cochin"/>
          <w:b/>
          <w:bCs/>
          <w:iCs/>
          <w:sz w:val="20"/>
          <w:szCs w:val="20"/>
        </w:rPr>
        <w:t xml:space="preserve">colectiva </w:t>
      </w:r>
      <w:r w:rsidR="005528F5" w:rsidRPr="00220175">
        <w:rPr>
          <w:rFonts w:ascii="Cochin" w:hAnsi="Cochin"/>
          <w:bCs/>
          <w:iCs/>
          <w:sz w:val="20"/>
          <w:szCs w:val="20"/>
        </w:rPr>
        <w:t>de los</w:t>
      </w:r>
      <w:r w:rsidR="005528F5" w:rsidRPr="00220175">
        <w:rPr>
          <w:rFonts w:ascii="Cochin" w:hAnsi="Cochin"/>
          <w:b/>
          <w:bCs/>
          <w:iCs/>
          <w:sz w:val="20"/>
          <w:szCs w:val="20"/>
        </w:rPr>
        <w:t xml:space="preserve"> medios de producción</w:t>
      </w:r>
      <w:r w:rsidR="005528F5" w:rsidRPr="00220175">
        <w:rPr>
          <w:rFonts w:ascii="Cochin" w:hAnsi="Cochin"/>
          <w:sz w:val="20"/>
          <w:szCs w:val="20"/>
        </w:rPr>
        <w:t xml:space="preserve">, </w:t>
      </w:r>
      <w:r w:rsidR="005528F5" w:rsidRPr="00220175">
        <w:rPr>
          <w:rFonts w:ascii="Cochin" w:hAnsi="Cochin"/>
          <w:b/>
          <w:sz w:val="20"/>
          <w:szCs w:val="20"/>
        </w:rPr>
        <w:t>anulando</w:t>
      </w:r>
      <w:r w:rsidR="005528F5" w:rsidRPr="00220175">
        <w:rPr>
          <w:rFonts w:ascii="Cochin" w:hAnsi="Cochin"/>
          <w:sz w:val="20"/>
          <w:szCs w:val="20"/>
        </w:rPr>
        <w:t xml:space="preserve"> la </w:t>
      </w:r>
      <w:r w:rsidR="005528F5" w:rsidRPr="00220175">
        <w:rPr>
          <w:rFonts w:ascii="Cochin" w:hAnsi="Cochin"/>
          <w:b/>
          <w:sz w:val="20"/>
          <w:szCs w:val="20"/>
        </w:rPr>
        <w:t>propiedad privada</w:t>
      </w:r>
      <w:r w:rsidR="005528F5" w:rsidRPr="00220175">
        <w:rPr>
          <w:rFonts w:ascii="Cochin" w:hAnsi="Cochin"/>
          <w:sz w:val="20"/>
          <w:szCs w:val="20"/>
        </w:rPr>
        <w:t xml:space="preserve">, las </w:t>
      </w:r>
      <w:r w:rsidR="005528F5" w:rsidRPr="00220175">
        <w:rPr>
          <w:rFonts w:ascii="Cochin" w:hAnsi="Cochin"/>
          <w:b/>
          <w:sz w:val="20"/>
          <w:szCs w:val="20"/>
        </w:rPr>
        <w:t>clases sociales</w:t>
      </w:r>
      <w:r w:rsidR="005528F5" w:rsidRPr="00220175">
        <w:rPr>
          <w:rFonts w:ascii="Cochin" w:hAnsi="Cochin" w:cs="Trebuchet MS"/>
          <w:sz w:val="20"/>
          <w:szCs w:val="20"/>
        </w:rPr>
        <w:t xml:space="preserve"> y el </w:t>
      </w:r>
      <w:r w:rsidR="007D09A4" w:rsidRPr="00220175">
        <w:rPr>
          <w:rFonts w:ascii="Cochin" w:hAnsi="Cochin" w:cs="Trebuchet MS"/>
          <w:b/>
          <w:sz w:val="20"/>
          <w:szCs w:val="20"/>
        </w:rPr>
        <w:t>capitalismo</w:t>
      </w:r>
      <w:r w:rsidR="005528F5" w:rsidRPr="00220175">
        <w:rPr>
          <w:rFonts w:ascii="Cochin" w:hAnsi="Cochin" w:cs="Trebuchet MS"/>
          <w:sz w:val="20"/>
          <w:szCs w:val="20"/>
        </w:rPr>
        <w:t>.</w:t>
      </w:r>
      <w:r w:rsidR="00F9766F" w:rsidRPr="00220175">
        <w:rPr>
          <w:rFonts w:ascii="Cochin" w:eastAsia="Times New Roman" w:hAnsi="Cochin" w:cs="Trebuchet MS"/>
          <w:b/>
          <w:bCs/>
          <w:i/>
          <w:iCs/>
          <w:sz w:val="20"/>
          <w:szCs w:val="20"/>
          <w:lang w:val="es-ES" w:eastAsia="ar-SA"/>
        </w:rPr>
        <w:t xml:space="preserve"> </w:t>
      </w:r>
      <w:r w:rsidR="00F9766F" w:rsidRPr="00220175">
        <w:rPr>
          <w:rFonts w:ascii="Cochin" w:hAnsi="Cochin" w:cs="Trebuchet MS"/>
          <w:sz w:val="20"/>
          <w:szCs w:val="20"/>
        </w:rPr>
        <w:t>El socialismo</w:t>
      </w:r>
      <w:r w:rsidR="00291C2D">
        <w:rPr>
          <w:rFonts w:ascii="Cochin" w:hAnsi="Cochin" w:cs="Trebuchet MS"/>
          <w:sz w:val="20"/>
          <w:szCs w:val="20"/>
        </w:rPr>
        <w:t xml:space="preserve"> utilizó</w:t>
      </w:r>
      <w:r w:rsidR="005528F5" w:rsidRPr="00220175">
        <w:rPr>
          <w:rFonts w:ascii="Cochin" w:hAnsi="Cochin" w:cs="Trebuchet MS"/>
          <w:sz w:val="20"/>
          <w:szCs w:val="20"/>
        </w:rPr>
        <w:t>:</w:t>
      </w:r>
    </w:p>
    <w:p w14:paraId="32AE7A1E" w14:textId="40BE31E2" w:rsidR="005528F5" w:rsidRPr="00220175" w:rsidRDefault="005528F5" w:rsidP="00FA43FA">
      <w:pPr>
        <w:pStyle w:val="Prrafodelista"/>
        <w:numPr>
          <w:ilvl w:val="0"/>
          <w:numId w:val="16"/>
        </w:numPr>
        <w:autoSpaceDE w:val="0"/>
        <w:autoSpaceDN w:val="0"/>
        <w:adjustRightInd w:val="0"/>
        <w:jc w:val="both"/>
        <w:rPr>
          <w:rFonts w:ascii="Cochin" w:hAnsi="Cochin" w:cs="Trebuchet MS"/>
          <w:sz w:val="20"/>
          <w:szCs w:val="20"/>
        </w:rPr>
      </w:pPr>
      <w:r w:rsidRPr="00220175">
        <w:rPr>
          <w:rFonts w:ascii="Cochin" w:hAnsi="Cochin" w:cs="Trebuchet MS"/>
          <w:b/>
          <w:bCs/>
          <w:sz w:val="20"/>
          <w:szCs w:val="20"/>
        </w:rPr>
        <w:t>la lucha política.</w:t>
      </w:r>
      <w:r w:rsidRPr="00220175">
        <w:rPr>
          <w:rFonts w:ascii="Cochin" w:hAnsi="Cochin" w:cs="Trebuchet MS"/>
          <w:sz w:val="20"/>
          <w:szCs w:val="20"/>
        </w:rPr>
        <w:t xml:space="preserve"> </w:t>
      </w:r>
      <w:r w:rsidRPr="00220175">
        <w:rPr>
          <w:rFonts w:ascii="Cochin" w:hAnsi="Cochin" w:cs="Trebuchet MS"/>
          <w:b/>
          <w:sz w:val="20"/>
          <w:szCs w:val="20"/>
        </w:rPr>
        <w:t>Pablo Iglesias</w:t>
      </w:r>
      <w:r w:rsidRPr="00220175">
        <w:rPr>
          <w:rFonts w:ascii="Cochin" w:hAnsi="Cochin" w:cs="Trebuchet MS"/>
          <w:sz w:val="20"/>
          <w:szCs w:val="20"/>
        </w:rPr>
        <w:t xml:space="preserve"> fundó el </w:t>
      </w:r>
      <w:r w:rsidRPr="00291C2D">
        <w:rPr>
          <w:rFonts w:ascii="Cochin" w:hAnsi="Cochin" w:cs="Trebuchet MS"/>
          <w:b/>
          <w:sz w:val="20"/>
          <w:szCs w:val="20"/>
        </w:rPr>
        <w:t>Partido Socialista Obrero Español</w:t>
      </w:r>
      <w:r w:rsidRPr="00220175">
        <w:rPr>
          <w:rFonts w:ascii="Cochin" w:hAnsi="Cochin" w:cs="Trebuchet MS"/>
          <w:b/>
          <w:sz w:val="20"/>
          <w:szCs w:val="20"/>
        </w:rPr>
        <w:t xml:space="preserve"> (PSOE)</w:t>
      </w:r>
      <w:r w:rsidR="00291C2D">
        <w:rPr>
          <w:rFonts w:ascii="Cochin" w:hAnsi="Cochin" w:cs="Trebuchet MS"/>
          <w:sz w:val="20"/>
          <w:szCs w:val="20"/>
        </w:rPr>
        <w:t xml:space="preserve"> en 1879 y o</w:t>
      </w:r>
      <w:r w:rsidR="00F9766F" w:rsidRPr="00220175">
        <w:rPr>
          <w:rFonts w:ascii="Cochin" w:hAnsi="Cochin" w:cs="Trebuchet MS"/>
          <w:sz w:val="20"/>
          <w:szCs w:val="20"/>
        </w:rPr>
        <w:t>btuvo</w:t>
      </w:r>
      <w:r w:rsidRPr="00220175">
        <w:rPr>
          <w:rFonts w:ascii="Cochin" w:hAnsi="Cochin" w:cs="Trebuchet MS"/>
          <w:sz w:val="20"/>
          <w:szCs w:val="20"/>
        </w:rPr>
        <w:t xml:space="preserve"> el </w:t>
      </w:r>
      <w:r w:rsidRPr="00220175">
        <w:rPr>
          <w:rFonts w:ascii="Cochin" w:hAnsi="Cochin" w:cs="Trebuchet MS"/>
          <w:b/>
          <w:sz w:val="20"/>
          <w:szCs w:val="20"/>
        </w:rPr>
        <w:t>primer diputado</w:t>
      </w:r>
      <w:r w:rsidRPr="00220175">
        <w:rPr>
          <w:rFonts w:ascii="Cochin" w:hAnsi="Cochin" w:cs="Trebuchet MS"/>
          <w:sz w:val="20"/>
          <w:szCs w:val="20"/>
        </w:rPr>
        <w:t xml:space="preserve"> en </w:t>
      </w:r>
      <w:r w:rsidRPr="00220175">
        <w:rPr>
          <w:rFonts w:ascii="Cochin" w:hAnsi="Cochin" w:cs="Trebuchet MS"/>
          <w:b/>
          <w:sz w:val="20"/>
          <w:szCs w:val="20"/>
        </w:rPr>
        <w:t>1910</w:t>
      </w:r>
      <w:r w:rsidRPr="00220175">
        <w:rPr>
          <w:rFonts w:ascii="Cochin" w:hAnsi="Cochin" w:cs="Trebuchet MS"/>
          <w:sz w:val="20"/>
          <w:szCs w:val="20"/>
        </w:rPr>
        <w:t xml:space="preserve">. </w:t>
      </w:r>
    </w:p>
    <w:p w14:paraId="1B2C3051" w14:textId="63A6C662" w:rsidR="00257AE1" w:rsidRPr="00220175" w:rsidRDefault="005528F5" w:rsidP="007D09A4">
      <w:pPr>
        <w:pStyle w:val="Prrafodelista"/>
        <w:numPr>
          <w:ilvl w:val="0"/>
          <w:numId w:val="16"/>
        </w:numPr>
        <w:autoSpaceDE w:val="0"/>
        <w:autoSpaceDN w:val="0"/>
        <w:adjustRightInd w:val="0"/>
        <w:jc w:val="both"/>
        <w:rPr>
          <w:rFonts w:ascii="Cochin" w:hAnsi="Cochin" w:cs="Trebuchet MS"/>
          <w:sz w:val="20"/>
          <w:szCs w:val="20"/>
          <w:lang w:val="es-ES"/>
        </w:rPr>
      </w:pPr>
      <w:r w:rsidRPr="00220175">
        <w:rPr>
          <w:rFonts w:ascii="Cochin" w:hAnsi="Cochin" w:cs="Trebuchet MS"/>
          <w:b/>
          <w:bCs/>
          <w:sz w:val="20"/>
          <w:szCs w:val="20"/>
        </w:rPr>
        <w:t>la lucha sindical</w:t>
      </w:r>
      <w:r w:rsidR="00F9766F" w:rsidRPr="00220175">
        <w:rPr>
          <w:rFonts w:ascii="Cochin" w:hAnsi="Cochin" w:cs="Trebuchet MS"/>
          <w:bCs/>
          <w:sz w:val="20"/>
          <w:szCs w:val="20"/>
        </w:rPr>
        <w:t>. Se fundó</w:t>
      </w:r>
      <w:r w:rsidRPr="00220175">
        <w:rPr>
          <w:rFonts w:ascii="Cochin" w:hAnsi="Cochin" w:cs="Trebuchet MS"/>
          <w:b/>
          <w:bCs/>
          <w:sz w:val="20"/>
          <w:szCs w:val="20"/>
        </w:rPr>
        <w:t xml:space="preserve"> </w:t>
      </w:r>
      <w:r w:rsidRPr="00220175">
        <w:rPr>
          <w:rFonts w:ascii="Cochin" w:hAnsi="Cochin" w:cs="Trebuchet MS"/>
          <w:sz w:val="20"/>
          <w:szCs w:val="20"/>
        </w:rPr>
        <w:t xml:space="preserve">el sindicato </w:t>
      </w:r>
      <w:r w:rsidRPr="00220175">
        <w:rPr>
          <w:rFonts w:ascii="Cochin" w:hAnsi="Cochin" w:cs="Trebuchet MS"/>
          <w:b/>
          <w:sz w:val="20"/>
          <w:szCs w:val="20"/>
        </w:rPr>
        <w:t>UGT</w:t>
      </w:r>
      <w:r w:rsidRPr="00220175">
        <w:rPr>
          <w:rFonts w:ascii="Cochin" w:hAnsi="Cochin" w:cs="Trebuchet MS"/>
          <w:sz w:val="20"/>
          <w:szCs w:val="20"/>
        </w:rPr>
        <w:t xml:space="preserve"> (</w:t>
      </w:r>
      <w:r w:rsidRPr="008F0013">
        <w:rPr>
          <w:rFonts w:ascii="Cochin" w:hAnsi="Cochin" w:cs="Trebuchet MS"/>
          <w:b/>
          <w:sz w:val="20"/>
          <w:szCs w:val="20"/>
        </w:rPr>
        <w:t>Unión General de Trabajadores</w:t>
      </w:r>
      <w:r w:rsidR="00F9766F" w:rsidRPr="00220175">
        <w:rPr>
          <w:rFonts w:ascii="Cochin" w:hAnsi="Cochin" w:cs="Trebuchet MS"/>
          <w:sz w:val="20"/>
          <w:szCs w:val="20"/>
        </w:rPr>
        <w:t>). Convocó</w:t>
      </w:r>
      <w:r w:rsidRPr="00220175">
        <w:rPr>
          <w:rFonts w:ascii="Cochin" w:hAnsi="Cochin" w:cs="Trebuchet MS"/>
          <w:sz w:val="20"/>
          <w:szCs w:val="20"/>
        </w:rPr>
        <w:t xml:space="preserve"> </w:t>
      </w:r>
      <w:r w:rsidRPr="00220175">
        <w:rPr>
          <w:rFonts w:ascii="Cochin" w:hAnsi="Cochin" w:cs="Trebuchet MS"/>
          <w:b/>
          <w:sz w:val="20"/>
          <w:szCs w:val="20"/>
        </w:rPr>
        <w:t>huelgas,</w:t>
      </w:r>
      <w:r w:rsidRPr="00220175">
        <w:rPr>
          <w:rFonts w:ascii="Cochin" w:hAnsi="Cochin" w:cs="Trebuchet MS"/>
          <w:sz w:val="20"/>
          <w:szCs w:val="20"/>
        </w:rPr>
        <w:t xml:space="preserve"> como la </w:t>
      </w:r>
      <w:r w:rsidRPr="00220175">
        <w:rPr>
          <w:rFonts w:ascii="Cochin" w:hAnsi="Cochin" w:cs="Trebuchet MS"/>
          <w:b/>
          <w:sz w:val="20"/>
          <w:szCs w:val="20"/>
        </w:rPr>
        <w:t>general de 1917</w:t>
      </w:r>
      <w:r w:rsidRPr="00220175">
        <w:rPr>
          <w:rFonts w:ascii="Cochin" w:hAnsi="Cochin" w:cs="Trebuchet MS"/>
          <w:sz w:val="20"/>
          <w:szCs w:val="20"/>
        </w:rPr>
        <w:t xml:space="preserve"> y las del </w:t>
      </w:r>
      <w:r w:rsidR="00BA64B3" w:rsidRPr="00220175">
        <w:rPr>
          <w:rFonts w:ascii="Cochin" w:hAnsi="Cochin" w:cs="Trebuchet MS"/>
          <w:sz w:val="20"/>
          <w:szCs w:val="20"/>
        </w:rPr>
        <w:t>“</w:t>
      </w:r>
      <w:r w:rsidRPr="008F0013">
        <w:rPr>
          <w:rFonts w:ascii="Cochin" w:hAnsi="Cochin" w:cs="Trebuchet MS"/>
          <w:b/>
          <w:sz w:val="20"/>
          <w:szCs w:val="20"/>
        </w:rPr>
        <w:t>Trienio Bolchevique</w:t>
      </w:r>
      <w:r w:rsidR="00BA64B3" w:rsidRPr="00220175">
        <w:rPr>
          <w:rFonts w:ascii="Cochin" w:hAnsi="Cochin" w:cs="Trebuchet MS"/>
          <w:b/>
          <w:sz w:val="20"/>
          <w:szCs w:val="20"/>
        </w:rPr>
        <w:t>”</w:t>
      </w:r>
      <w:r w:rsidRPr="00220175">
        <w:rPr>
          <w:rFonts w:ascii="Cochin" w:hAnsi="Cochin" w:cs="Trebuchet MS"/>
          <w:sz w:val="20"/>
          <w:szCs w:val="20"/>
        </w:rPr>
        <w:t xml:space="preserve">. </w:t>
      </w:r>
      <w:r w:rsidRPr="00220175">
        <w:rPr>
          <w:rFonts w:ascii="Cochin" w:hAnsi="Cochin"/>
          <w:sz w:val="20"/>
          <w:szCs w:val="20"/>
        </w:rPr>
        <w:t xml:space="preserve">En </w:t>
      </w:r>
      <w:r w:rsidRPr="00220175">
        <w:rPr>
          <w:rFonts w:ascii="Cochin" w:hAnsi="Cochin"/>
          <w:b/>
          <w:sz w:val="20"/>
          <w:szCs w:val="20"/>
        </w:rPr>
        <w:t>1890</w:t>
      </w:r>
      <w:r w:rsidRPr="00220175">
        <w:rPr>
          <w:rFonts w:ascii="Cochin" w:hAnsi="Cochin"/>
          <w:sz w:val="20"/>
          <w:szCs w:val="20"/>
        </w:rPr>
        <w:t xml:space="preserve"> comenzó a celebrar el </w:t>
      </w:r>
      <w:r w:rsidRPr="00220175">
        <w:rPr>
          <w:rFonts w:ascii="Cochin" w:hAnsi="Cochin"/>
          <w:b/>
          <w:bCs/>
          <w:sz w:val="20"/>
          <w:szCs w:val="20"/>
        </w:rPr>
        <w:t>1º de mayo</w:t>
      </w:r>
      <w:r w:rsidRPr="00220175">
        <w:rPr>
          <w:rFonts w:ascii="Cochin" w:hAnsi="Cochin"/>
          <w:sz w:val="20"/>
          <w:szCs w:val="20"/>
        </w:rPr>
        <w:t xml:space="preserve">, la </w:t>
      </w:r>
      <w:r w:rsidRPr="00220175">
        <w:rPr>
          <w:rFonts w:ascii="Cochin" w:hAnsi="Cochin"/>
          <w:b/>
          <w:sz w:val="20"/>
          <w:szCs w:val="20"/>
        </w:rPr>
        <w:t>Fiesta del Trabajo</w:t>
      </w:r>
      <w:r w:rsidR="00291C2D" w:rsidRPr="00220175">
        <w:rPr>
          <w:rFonts w:ascii="Cochin" w:hAnsi="Cochin" w:cs="Trebuchet MS"/>
          <w:sz w:val="20"/>
          <w:szCs w:val="20"/>
        </w:rPr>
        <w:t>.</w:t>
      </w:r>
    </w:p>
    <w:p w14:paraId="50719BCE" w14:textId="4B536449" w:rsidR="00ED5CC0" w:rsidRPr="00220175" w:rsidRDefault="00355617" w:rsidP="00355617">
      <w:pPr>
        <w:jc w:val="center"/>
        <w:rPr>
          <w:rFonts w:ascii="Cochin" w:hAnsi="Cochin" w:cs="Trebuchet MS"/>
          <w:b/>
          <w:bCs/>
          <w:sz w:val="20"/>
          <w:szCs w:val="20"/>
        </w:rPr>
      </w:pPr>
      <w:r w:rsidRPr="00220175">
        <w:rPr>
          <w:rFonts w:ascii="Cochin" w:hAnsi="Cochin" w:cs="Helvetica"/>
          <w:noProof/>
          <w:sz w:val="20"/>
          <w:szCs w:val="20"/>
          <w:lang w:val="es-ES"/>
        </w:rPr>
        <w:drawing>
          <wp:inline distT="0" distB="0" distL="0" distR="0" wp14:anchorId="7BC48D2D" wp14:editId="354C641C">
            <wp:extent cx="1213448" cy="1713343"/>
            <wp:effectExtent l="0" t="0" r="635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79">
                      <a:extLst>
                        <a:ext uri="{28A0092B-C50C-407E-A947-70E740481C1C}">
                          <a14:useLocalDpi xmlns:a14="http://schemas.microsoft.com/office/drawing/2010/main" val="0"/>
                        </a:ext>
                      </a:extLst>
                    </a:blip>
                    <a:srcRect l="3008" t="1894" r="3448" b="6605"/>
                    <a:stretch/>
                  </pic:blipFill>
                  <pic:spPr bwMode="auto">
                    <a:xfrm>
                      <a:off x="0" y="0"/>
                      <a:ext cx="1218005" cy="1719777"/>
                    </a:xfrm>
                    <a:prstGeom prst="rect">
                      <a:avLst/>
                    </a:prstGeom>
                    <a:noFill/>
                    <a:ln>
                      <a:noFill/>
                    </a:ln>
                    <a:extLst>
                      <a:ext uri="{53640926-AAD7-44d8-BBD7-CCE9431645EC}">
                        <a14:shadowObscured xmlns:a14="http://schemas.microsoft.com/office/drawing/2010/main"/>
                      </a:ext>
                    </a:extLst>
                  </pic:spPr>
                </pic:pic>
              </a:graphicData>
            </a:graphic>
          </wp:inline>
        </w:drawing>
      </w:r>
      <w:r w:rsidR="00A73AB3">
        <w:rPr>
          <w:rFonts w:ascii="Cochin" w:hAnsi="Cochin" w:cs="Trebuchet MS"/>
          <w:b/>
          <w:bCs/>
          <w:sz w:val="20"/>
          <w:szCs w:val="20"/>
        </w:rPr>
        <w:t xml:space="preserve">   </w:t>
      </w:r>
      <w:r w:rsidRPr="00220175">
        <w:rPr>
          <w:rFonts w:ascii="Cochin" w:hAnsi="Cochin" w:cs="Trebuchet MS"/>
          <w:b/>
          <w:bCs/>
          <w:sz w:val="20"/>
          <w:szCs w:val="20"/>
        </w:rPr>
        <w:t xml:space="preserve"> </w:t>
      </w:r>
      <w:r w:rsidRPr="00220175">
        <w:rPr>
          <w:rFonts w:ascii="Cochin" w:hAnsi="Cochin" w:cs="Helvetica"/>
          <w:noProof/>
          <w:sz w:val="20"/>
          <w:szCs w:val="20"/>
          <w:lang w:val="es-ES"/>
        </w:rPr>
        <w:drawing>
          <wp:inline distT="0" distB="0" distL="0" distR="0" wp14:anchorId="18F47ED9" wp14:editId="55586F84">
            <wp:extent cx="1328159" cy="1696765"/>
            <wp:effectExtent l="0" t="0" r="0" b="508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30555" cy="1699826"/>
                    </a:xfrm>
                    <a:prstGeom prst="rect">
                      <a:avLst/>
                    </a:prstGeom>
                    <a:noFill/>
                    <a:ln>
                      <a:noFill/>
                    </a:ln>
                  </pic:spPr>
                </pic:pic>
              </a:graphicData>
            </a:graphic>
          </wp:inline>
        </w:drawing>
      </w:r>
      <w:r w:rsidR="00A73AB3">
        <w:rPr>
          <w:rFonts w:ascii="Cochin" w:hAnsi="Cochin" w:cs="Trebuchet MS"/>
          <w:b/>
          <w:bCs/>
          <w:sz w:val="20"/>
          <w:szCs w:val="20"/>
        </w:rPr>
        <w:t xml:space="preserve">   </w:t>
      </w:r>
      <w:r w:rsidR="008F0013">
        <w:rPr>
          <w:rFonts w:ascii="Cochin" w:hAnsi="Cochin" w:cs="Trebuchet MS"/>
          <w:b/>
          <w:bCs/>
          <w:sz w:val="20"/>
          <w:szCs w:val="20"/>
        </w:rPr>
        <w:t xml:space="preserve"> </w:t>
      </w:r>
      <w:r w:rsidR="008F0013">
        <w:rPr>
          <w:rFonts w:ascii="Helvetica" w:hAnsi="Helvetica" w:cs="Helvetica"/>
          <w:noProof/>
          <w:lang w:val="es-ES"/>
        </w:rPr>
        <w:drawing>
          <wp:inline distT="0" distB="0" distL="0" distR="0" wp14:anchorId="04B03FB1" wp14:editId="03F663CA">
            <wp:extent cx="1594560" cy="1685876"/>
            <wp:effectExtent l="0" t="0" r="5715" b="0"/>
            <wp:docPr id="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96444" cy="1687868"/>
                    </a:xfrm>
                    <a:prstGeom prst="rect">
                      <a:avLst/>
                    </a:prstGeom>
                    <a:noFill/>
                    <a:ln>
                      <a:noFill/>
                    </a:ln>
                  </pic:spPr>
                </pic:pic>
              </a:graphicData>
            </a:graphic>
          </wp:inline>
        </w:drawing>
      </w:r>
      <w:r w:rsidR="008F0013">
        <w:rPr>
          <w:rFonts w:ascii="Cochin" w:hAnsi="Cochin" w:cs="Trebuchet MS"/>
          <w:b/>
          <w:bCs/>
          <w:sz w:val="20"/>
          <w:szCs w:val="20"/>
        </w:rPr>
        <w:t xml:space="preserve"> </w:t>
      </w:r>
    </w:p>
    <w:p w14:paraId="2477A1E0" w14:textId="1C89C500" w:rsidR="00355617" w:rsidRPr="008F0013" w:rsidRDefault="00355617" w:rsidP="00355617">
      <w:pPr>
        <w:jc w:val="center"/>
        <w:rPr>
          <w:rFonts w:ascii="Cochin" w:hAnsi="Cochin" w:cs="Trebuchet MS"/>
          <w:b/>
          <w:bCs/>
          <w:sz w:val="14"/>
          <w:szCs w:val="14"/>
        </w:rPr>
      </w:pPr>
      <w:r w:rsidRPr="008F0013">
        <w:rPr>
          <w:rFonts w:ascii="Cochin" w:hAnsi="Cochin" w:cs="Trebuchet MS"/>
          <w:b/>
          <w:bCs/>
          <w:sz w:val="14"/>
          <w:szCs w:val="14"/>
        </w:rPr>
        <w:t>Lafargue y Pablo Iglesias</w:t>
      </w:r>
    </w:p>
    <w:p w14:paraId="08707D1F" w14:textId="77777777" w:rsidR="00355617" w:rsidRDefault="00355617" w:rsidP="00355617">
      <w:pPr>
        <w:jc w:val="center"/>
        <w:rPr>
          <w:rFonts w:ascii="Cochin" w:hAnsi="Cochin" w:cs="Trebuchet MS"/>
          <w:b/>
          <w:bCs/>
          <w:sz w:val="10"/>
          <w:szCs w:val="10"/>
        </w:rPr>
      </w:pPr>
    </w:p>
    <w:p w14:paraId="3ABD1A03" w14:textId="77777777" w:rsidR="00B81F47" w:rsidRPr="00A73AB3" w:rsidRDefault="00B81F47" w:rsidP="00355617">
      <w:pPr>
        <w:jc w:val="center"/>
        <w:rPr>
          <w:rFonts w:ascii="Cochin" w:hAnsi="Cochin" w:cs="Trebuchet MS"/>
          <w:b/>
          <w:bCs/>
          <w:sz w:val="10"/>
          <w:szCs w:val="10"/>
        </w:rPr>
      </w:pPr>
    </w:p>
    <w:tbl>
      <w:tblPr>
        <w:tblStyle w:val="Tablaconcuadrcula"/>
        <w:tblW w:w="0" w:type="auto"/>
        <w:tblLook w:val="04A0" w:firstRow="1" w:lastRow="0" w:firstColumn="1" w:lastColumn="0" w:noHBand="0" w:noVBand="1"/>
      </w:tblPr>
      <w:tblGrid>
        <w:gridCol w:w="8644"/>
      </w:tblGrid>
      <w:tr w:rsidR="00141C37" w14:paraId="48F55E40" w14:textId="77777777" w:rsidTr="000F432D">
        <w:tc>
          <w:tcPr>
            <w:tcW w:w="8644" w:type="dxa"/>
            <w:tcBorders>
              <w:top w:val="nil"/>
              <w:left w:val="nil"/>
              <w:bottom w:val="nil"/>
              <w:right w:val="nil"/>
            </w:tcBorders>
            <w:shd w:val="clear" w:color="auto" w:fill="auto"/>
          </w:tcPr>
          <w:p w14:paraId="527FAF9B" w14:textId="77777777" w:rsidR="00141C37" w:rsidRPr="00B81F47" w:rsidRDefault="00141C37" w:rsidP="00141C37">
            <w:pPr>
              <w:widowControl w:val="0"/>
              <w:autoSpaceDE w:val="0"/>
              <w:autoSpaceDN w:val="0"/>
              <w:adjustRightInd w:val="0"/>
              <w:jc w:val="both"/>
              <w:rPr>
                <w:rFonts w:ascii="Cochin" w:hAnsi="Cochin" w:cs="Arial"/>
                <w:color w:val="141414"/>
                <w:sz w:val="14"/>
                <w:szCs w:val="14"/>
                <w:lang w:val="es-ES"/>
              </w:rPr>
            </w:pPr>
            <w:r w:rsidRPr="00B81F47">
              <w:rPr>
                <w:rFonts w:ascii="Cochin" w:hAnsi="Cochin" w:cs="Arial"/>
                <w:color w:val="141414"/>
                <w:sz w:val="14"/>
                <w:szCs w:val="14"/>
                <w:lang w:val="es-ES"/>
              </w:rPr>
              <w:t>El Partido Socialista se fundó clandestinamente en Madrid, el 2 de mayo de 1879, en torno a un núcleo de intelectuales y obreros, fundamentalmente tipógrafos, encabezados por Pablo Iglesias.</w:t>
            </w:r>
          </w:p>
          <w:p w14:paraId="0780A547" w14:textId="77777777" w:rsidR="00141C37" w:rsidRPr="00B81F47" w:rsidRDefault="00141C37" w:rsidP="00141C37">
            <w:pPr>
              <w:widowControl w:val="0"/>
              <w:autoSpaceDE w:val="0"/>
              <w:autoSpaceDN w:val="0"/>
              <w:adjustRightInd w:val="0"/>
              <w:jc w:val="both"/>
              <w:rPr>
                <w:rFonts w:ascii="Cochin" w:hAnsi="Cochin" w:cs="Arial"/>
                <w:color w:val="141414"/>
                <w:sz w:val="14"/>
                <w:szCs w:val="14"/>
                <w:lang w:val="es-ES"/>
              </w:rPr>
            </w:pPr>
            <w:r w:rsidRPr="00B81F47">
              <w:rPr>
                <w:rFonts w:ascii="Cochin" w:hAnsi="Cochin" w:cs="Arial"/>
                <w:color w:val="141414"/>
                <w:sz w:val="14"/>
                <w:szCs w:val="14"/>
                <w:lang w:val="es-ES"/>
              </w:rPr>
              <w:t>El primer programa del nuevo partido político fue aprobado en una asamblea de 40 personas, el 20 de julio de ese mismo año.</w:t>
            </w:r>
          </w:p>
          <w:p w14:paraId="6D5151B5" w14:textId="77777777" w:rsidR="00141C37" w:rsidRPr="00B81F47" w:rsidRDefault="00141C37" w:rsidP="00141C37">
            <w:pPr>
              <w:widowControl w:val="0"/>
              <w:autoSpaceDE w:val="0"/>
              <w:autoSpaceDN w:val="0"/>
              <w:adjustRightInd w:val="0"/>
              <w:jc w:val="both"/>
              <w:rPr>
                <w:rFonts w:ascii="Cochin" w:hAnsi="Cochin" w:cs="Arial"/>
                <w:color w:val="141414"/>
                <w:sz w:val="14"/>
                <w:szCs w:val="14"/>
                <w:lang w:val="es-ES"/>
              </w:rPr>
            </w:pPr>
            <w:r w:rsidRPr="00B81F47">
              <w:rPr>
                <w:rFonts w:ascii="Cochin" w:hAnsi="Cochin" w:cs="Arial"/>
                <w:color w:val="141414"/>
                <w:sz w:val="14"/>
                <w:szCs w:val="14"/>
                <w:lang w:val="es-ES"/>
              </w:rPr>
              <w:t>El PSOE fue así uno de los primeros partidos socialistas que se fundaron en Europa, como expresión de los afanes e intereses de las nuevas clases trabajadoras nacidas de la revolución industrial.</w:t>
            </w:r>
          </w:p>
          <w:p w14:paraId="63B88071" w14:textId="77777777" w:rsidR="00141C37" w:rsidRPr="00B81F47" w:rsidRDefault="00141C37" w:rsidP="00141C37">
            <w:pPr>
              <w:widowControl w:val="0"/>
              <w:autoSpaceDE w:val="0"/>
              <w:autoSpaceDN w:val="0"/>
              <w:adjustRightInd w:val="0"/>
              <w:jc w:val="both"/>
              <w:rPr>
                <w:rFonts w:ascii="Cochin" w:hAnsi="Cochin" w:cs="Arial"/>
                <w:color w:val="141414"/>
                <w:sz w:val="14"/>
                <w:szCs w:val="14"/>
                <w:lang w:val="es-ES"/>
              </w:rPr>
            </w:pPr>
            <w:r w:rsidRPr="00B81F47">
              <w:rPr>
                <w:rFonts w:ascii="Cochin" w:hAnsi="Cochin" w:cs="Arial"/>
                <w:color w:val="141414"/>
                <w:sz w:val="14"/>
                <w:szCs w:val="14"/>
                <w:lang w:val="es-ES"/>
              </w:rPr>
              <w:t>Desde entonces, ha orientado su labor hacia el logro de los grandes ideales emancipadores del socialismo, con los cambios lógicos de estrategia que los momentos históricos han impuesto en cada caso, y que libre y democráticamente han decidido el conjunto de los afiliados.</w:t>
            </w:r>
          </w:p>
          <w:p w14:paraId="38245A46" w14:textId="77777777" w:rsidR="00141C37" w:rsidRPr="00B81F47" w:rsidRDefault="00141C37" w:rsidP="00141C37">
            <w:pPr>
              <w:widowControl w:val="0"/>
              <w:autoSpaceDE w:val="0"/>
              <w:autoSpaceDN w:val="0"/>
              <w:adjustRightInd w:val="0"/>
              <w:jc w:val="both"/>
              <w:rPr>
                <w:rFonts w:ascii="Cochin" w:hAnsi="Cochin" w:cs="Arial"/>
                <w:color w:val="141414"/>
                <w:sz w:val="14"/>
                <w:szCs w:val="14"/>
                <w:lang w:val="es-ES"/>
              </w:rPr>
            </w:pPr>
            <w:r w:rsidRPr="00B81F47">
              <w:rPr>
                <w:rFonts w:ascii="Cochin" w:hAnsi="Cochin" w:cs="Arial"/>
                <w:color w:val="141414"/>
                <w:sz w:val="14"/>
                <w:szCs w:val="14"/>
                <w:lang w:val="es-ES"/>
              </w:rPr>
              <w:t>Desde su fundación en 1879, el Partido fue aumentando el número de sus militantes y asentando su base teórica. La necesidad de defender adecuadamente los derechos de los trabajadores impulsó la creación de una organización sindical socialista. Así nació la Unión General de Trabajadores (UGT), cuyo Congreso fundacional se celebró en Barcelona, en 1888.</w:t>
            </w:r>
          </w:p>
          <w:p w14:paraId="4A44B58A" w14:textId="7A0E1285" w:rsidR="00141C37" w:rsidRPr="00141C37" w:rsidRDefault="00141C37" w:rsidP="00141C37">
            <w:pPr>
              <w:jc w:val="both"/>
              <w:rPr>
                <w:rFonts w:ascii="Cochin" w:hAnsi="Cochin" w:cs="Trebuchet MS"/>
                <w:bCs/>
                <w:sz w:val="16"/>
                <w:szCs w:val="16"/>
              </w:rPr>
            </w:pPr>
            <w:r w:rsidRPr="00B81F47">
              <w:rPr>
                <w:rFonts w:ascii="Cochin" w:hAnsi="Cochin" w:cs="Arial"/>
                <w:color w:val="141414"/>
                <w:sz w:val="14"/>
                <w:szCs w:val="14"/>
                <w:lang w:val="es-ES"/>
              </w:rPr>
              <w:t>En las elecciones de 1910, Pablo Iglesias obtuvo un escaño y se convirtió en la primera voz del movimiento obrero español que se pudo oír en el Parlamento.</w:t>
            </w:r>
          </w:p>
        </w:tc>
      </w:tr>
    </w:tbl>
    <w:p w14:paraId="087B861C" w14:textId="77777777" w:rsidR="00141C37" w:rsidRDefault="00141C37" w:rsidP="00141C37">
      <w:pPr>
        <w:widowControl w:val="0"/>
        <w:autoSpaceDE w:val="0"/>
        <w:autoSpaceDN w:val="0"/>
        <w:adjustRightInd w:val="0"/>
        <w:jc w:val="both"/>
        <w:rPr>
          <w:rFonts w:ascii="Cochin" w:hAnsi="Cochin" w:cs="Arial"/>
          <w:color w:val="141414"/>
          <w:sz w:val="16"/>
          <w:szCs w:val="16"/>
          <w:lang w:val="es-ES"/>
        </w:rPr>
      </w:pPr>
    </w:p>
    <w:p w14:paraId="56811D3D" w14:textId="77777777" w:rsidR="00141C37" w:rsidRDefault="00141C37" w:rsidP="008F0013">
      <w:pPr>
        <w:ind w:firstLine="708"/>
        <w:jc w:val="both"/>
        <w:rPr>
          <w:rFonts w:ascii="Cochin" w:hAnsi="Cochin" w:cs="Trebuchet MS"/>
          <w:bCs/>
          <w:sz w:val="20"/>
          <w:szCs w:val="20"/>
        </w:rPr>
      </w:pPr>
    </w:p>
    <w:p w14:paraId="039BAD79" w14:textId="77777777" w:rsidR="00B81F47" w:rsidRDefault="00B81F47" w:rsidP="008F0013">
      <w:pPr>
        <w:ind w:firstLine="708"/>
        <w:jc w:val="both"/>
        <w:rPr>
          <w:rFonts w:ascii="Cochin" w:hAnsi="Cochin" w:cs="Trebuchet MS"/>
          <w:bCs/>
          <w:sz w:val="20"/>
          <w:szCs w:val="20"/>
        </w:rPr>
      </w:pPr>
    </w:p>
    <w:p w14:paraId="0CD1163F" w14:textId="77777777" w:rsidR="00B81F47" w:rsidRDefault="00B81F47" w:rsidP="008F0013">
      <w:pPr>
        <w:ind w:firstLine="708"/>
        <w:jc w:val="both"/>
        <w:rPr>
          <w:rFonts w:ascii="Cochin" w:hAnsi="Cochin" w:cs="Trebuchet MS"/>
          <w:bCs/>
          <w:sz w:val="20"/>
          <w:szCs w:val="20"/>
        </w:rPr>
      </w:pPr>
    </w:p>
    <w:p w14:paraId="78ED5E42" w14:textId="5283DB5D" w:rsidR="005528F5" w:rsidRDefault="008F0013" w:rsidP="008F0013">
      <w:pPr>
        <w:ind w:firstLine="708"/>
        <w:jc w:val="both"/>
        <w:rPr>
          <w:rFonts w:ascii="Cochin" w:hAnsi="Cochin"/>
          <w:sz w:val="20"/>
          <w:szCs w:val="20"/>
        </w:rPr>
      </w:pPr>
      <w:r>
        <w:rPr>
          <w:rFonts w:ascii="Cochin" w:hAnsi="Cochin" w:cs="Trebuchet MS"/>
          <w:bCs/>
          <w:sz w:val="20"/>
          <w:szCs w:val="20"/>
        </w:rPr>
        <w:t xml:space="preserve">Y en tercer lugar, </w:t>
      </w:r>
      <w:r w:rsidRPr="008F0013">
        <w:rPr>
          <w:rFonts w:ascii="Cochin" w:hAnsi="Cochin" w:cs="Trebuchet MS"/>
          <w:bCs/>
          <w:sz w:val="20"/>
          <w:szCs w:val="20"/>
        </w:rPr>
        <w:t>l</w:t>
      </w:r>
      <w:r w:rsidR="00E73C91" w:rsidRPr="008F0013">
        <w:rPr>
          <w:rFonts w:ascii="Cochin" w:hAnsi="Cochin" w:cs="Trebuchet MS"/>
          <w:bCs/>
          <w:sz w:val="20"/>
          <w:szCs w:val="20"/>
        </w:rPr>
        <w:t xml:space="preserve">os </w:t>
      </w:r>
      <w:r w:rsidR="00E73C91" w:rsidRPr="008F0013">
        <w:rPr>
          <w:rFonts w:ascii="Cochin" w:hAnsi="Cochin" w:cs="Trebuchet MS"/>
          <w:b/>
          <w:bCs/>
          <w:sz w:val="20"/>
          <w:szCs w:val="20"/>
          <w:u w:val="single"/>
        </w:rPr>
        <w:t>N</w:t>
      </w:r>
      <w:r>
        <w:rPr>
          <w:rFonts w:ascii="Cochin" w:hAnsi="Cochin" w:cs="Trebuchet MS"/>
          <w:b/>
          <w:bCs/>
          <w:sz w:val="20"/>
          <w:szCs w:val="20"/>
          <w:u w:val="single"/>
        </w:rPr>
        <w:t>ACIONALISMOS</w:t>
      </w:r>
      <w:r>
        <w:rPr>
          <w:rFonts w:ascii="Cochin" w:hAnsi="Cochin" w:cs="Trebuchet MS"/>
          <w:bCs/>
          <w:sz w:val="20"/>
          <w:szCs w:val="20"/>
        </w:rPr>
        <w:t xml:space="preserve"> surgidos</w:t>
      </w:r>
      <w:r w:rsidR="005528F5" w:rsidRPr="00220175">
        <w:rPr>
          <w:rFonts w:ascii="Cochin" w:hAnsi="Cochin" w:cs="Trebuchet MS"/>
          <w:sz w:val="20"/>
          <w:szCs w:val="20"/>
        </w:rPr>
        <w:t xml:space="preserve"> a </w:t>
      </w:r>
      <w:r w:rsidR="005528F5" w:rsidRPr="00220175">
        <w:rPr>
          <w:rFonts w:ascii="Cochin" w:hAnsi="Cochin" w:cs="Trebuchet MS"/>
          <w:b/>
          <w:sz w:val="20"/>
          <w:szCs w:val="20"/>
        </w:rPr>
        <w:t>finales del siglo XIX</w:t>
      </w:r>
      <w:r w:rsidR="00F9766F" w:rsidRPr="00220175">
        <w:rPr>
          <w:rFonts w:ascii="Cochin" w:hAnsi="Cochin" w:cs="Trebuchet MS"/>
          <w:sz w:val="20"/>
          <w:szCs w:val="20"/>
        </w:rPr>
        <w:t xml:space="preserve"> en</w:t>
      </w:r>
      <w:r w:rsidR="005528F5" w:rsidRPr="00220175">
        <w:rPr>
          <w:rFonts w:ascii="Cochin" w:hAnsi="Cochin"/>
          <w:sz w:val="20"/>
          <w:szCs w:val="20"/>
        </w:rPr>
        <w:t xml:space="preserve"> </w:t>
      </w:r>
      <w:r w:rsidR="005528F5" w:rsidRPr="00220175">
        <w:rPr>
          <w:rFonts w:ascii="Cochin" w:hAnsi="Cochin"/>
          <w:b/>
          <w:sz w:val="20"/>
          <w:szCs w:val="20"/>
        </w:rPr>
        <w:t>Cataluña</w:t>
      </w:r>
      <w:r w:rsidR="00F9766F" w:rsidRPr="00220175">
        <w:rPr>
          <w:rFonts w:ascii="Cochin" w:hAnsi="Cochin"/>
          <w:sz w:val="20"/>
          <w:szCs w:val="20"/>
        </w:rPr>
        <w:t xml:space="preserve"> y</w:t>
      </w:r>
      <w:r w:rsidR="005528F5" w:rsidRPr="00220175">
        <w:rPr>
          <w:rFonts w:ascii="Cochin" w:hAnsi="Cochin"/>
          <w:sz w:val="20"/>
          <w:szCs w:val="20"/>
        </w:rPr>
        <w:t xml:space="preserve"> </w:t>
      </w:r>
      <w:r w:rsidR="005528F5" w:rsidRPr="00220175">
        <w:rPr>
          <w:rFonts w:ascii="Cochin" w:hAnsi="Cochin"/>
          <w:b/>
          <w:sz w:val="20"/>
          <w:szCs w:val="20"/>
        </w:rPr>
        <w:t>País Vasco</w:t>
      </w:r>
      <w:r w:rsidR="005528F5" w:rsidRPr="00220175">
        <w:rPr>
          <w:rFonts w:ascii="Cochin" w:hAnsi="Cochin"/>
          <w:sz w:val="20"/>
          <w:szCs w:val="20"/>
        </w:rPr>
        <w:t>,</w:t>
      </w:r>
      <w:r w:rsidR="00257AE1" w:rsidRPr="00220175">
        <w:rPr>
          <w:rFonts w:ascii="Cochin" w:hAnsi="Cochin"/>
          <w:b/>
          <w:sz w:val="20"/>
          <w:szCs w:val="20"/>
        </w:rPr>
        <w:t xml:space="preserve"> </w:t>
      </w:r>
      <w:r w:rsidR="00257AE1" w:rsidRPr="00220175">
        <w:rPr>
          <w:rFonts w:ascii="Cochin" w:hAnsi="Cochin"/>
          <w:sz w:val="20"/>
          <w:szCs w:val="20"/>
        </w:rPr>
        <w:t>afirma</w:t>
      </w:r>
      <w:r w:rsidR="00F9766F" w:rsidRPr="00220175">
        <w:rPr>
          <w:rFonts w:ascii="Cochin" w:hAnsi="Cochin"/>
          <w:sz w:val="20"/>
          <w:szCs w:val="20"/>
        </w:rPr>
        <w:t>ndo</w:t>
      </w:r>
      <w:r w:rsidR="005528F5" w:rsidRPr="00220175">
        <w:rPr>
          <w:rFonts w:ascii="Cochin" w:hAnsi="Cochin"/>
          <w:sz w:val="20"/>
          <w:szCs w:val="20"/>
        </w:rPr>
        <w:t xml:space="preserve"> que</w:t>
      </w:r>
      <w:r w:rsidR="00257AE1" w:rsidRPr="00220175">
        <w:rPr>
          <w:rFonts w:ascii="Cochin" w:hAnsi="Cochin"/>
          <w:b/>
          <w:bCs/>
          <w:sz w:val="20"/>
          <w:szCs w:val="20"/>
        </w:rPr>
        <w:t xml:space="preserve"> </w:t>
      </w:r>
      <w:r w:rsidR="00257AE1" w:rsidRPr="00220175">
        <w:rPr>
          <w:rFonts w:ascii="Cochin" w:hAnsi="Cochin"/>
          <w:bCs/>
          <w:sz w:val="20"/>
          <w:szCs w:val="20"/>
        </w:rPr>
        <w:t>eran</w:t>
      </w:r>
      <w:r w:rsidR="005528F5" w:rsidRPr="00220175">
        <w:rPr>
          <w:rFonts w:ascii="Cochin" w:hAnsi="Cochin"/>
          <w:b/>
          <w:bCs/>
          <w:sz w:val="20"/>
          <w:szCs w:val="20"/>
        </w:rPr>
        <w:t xml:space="preserve"> naciones</w:t>
      </w:r>
      <w:r w:rsidR="005528F5" w:rsidRPr="00220175">
        <w:rPr>
          <w:rFonts w:ascii="Cochin" w:hAnsi="Cochin"/>
          <w:sz w:val="20"/>
          <w:szCs w:val="20"/>
        </w:rPr>
        <w:t xml:space="preserve"> con </w:t>
      </w:r>
      <w:r w:rsidR="005528F5" w:rsidRPr="00220175">
        <w:rPr>
          <w:rFonts w:ascii="Cochin" w:hAnsi="Cochin"/>
          <w:b/>
          <w:bCs/>
          <w:sz w:val="20"/>
          <w:szCs w:val="20"/>
        </w:rPr>
        <w:t>derecho al autogobierno</w:t>
      </w:r>
      <w:r>
        <w:rPr>
          <w:rFonts w:ascii="Cochin" w:hAnsi="Cochin"/>
          <w:sz w:val="20"/>
          <w:szCs w:val="20"/>
        </w:rPr>
        <w:t xml:space="preserve"> al</w:t>
      </w:r>
      <w:r w:rsidR="005528F5" w:rsidRPr="00220175">
        <w:rPr>
          <w:rFonts w:ascii="Cochin" w:hAnsi="Cochin"/>
          <w:sz w:val="20"/>
          <w:szCs w:val="20"/>
        </w:rPr>
        <w:t xml:space="preserve"> tener </w:t>
      </w:r>
      <w:r w:rsidR="005528F5" w:rsidRPr="00220175">
        <w:rPr>
          <w:rFonts w:ascii="Cochin" w:hAnsi="Cochin"/>
          <w:b/>
          <w:bCs/>
          <w:sz w:val="20"/>
          <w:szCs w:val="20"/>
        </w:rPr>
        <w:t>realidades históricas</w:t>
      </w:r>
      <w:r w:rsidR="00F9766F" w:rsidRPr="00220175">
        <w:rPr>
          <w:rFonts w:ascii="Cochin" w:hAnsi="Cochin"/>
          <w:sz w:val="20"/>
          <w:szCs w:val="20"/>
        </w:rPr>
        <w:t>:</w:t>
      </w:r>
    </w:p>
    <w:p w14:paraId="653490BE" w14:textId="77777777" w:rsidR="00724184" w:rsidRPr="005E3168" w:rsidRDefault="00724184" w:rsidP="00355617">
      <w:pPr>
        <w:suppressAutoHyphens/>
        <w:jc w:val="both"/>
        <w:rPr>
          <w:rFonts w:ascii="Cochin" w:hAnsi="Cochin" w:cs="Trebuchet MS"/>
          <w:b/>
          <w:sz w:val="6"/>
          <w:szCs w:val="6"/>
          <w:u w:val="single"/>
        </w:rPr>
      </w:pPr>
    </w:p>
    <w:p w14:paraId="146EB887" w14:textId="5FAE1F34" w:rsidR="008D3112" w:rsidRPr="008D3112" w:rsidRDefault="009D07AC" w:rsidP="008D3112">
      <w:pPr>
        <w:suppressAutoHyphens/>
        <w:ind w:firstLine="708"/>
        <w:jc w:val="both"/>
        <w:rPr>
          <w:rFonts w:ascii="Cochin" w:hAnsi="Cochin" w:cs="Verdana"/>
          <w:sz w:val="20"/>
          <w:szCs w:val="20"/>
          <w:lang w:val="es-ES"/>
        </w:rPr>
      </w:pPr>
      <w:r>
        <w:rPr>
          <w:rFonts w:ascii="Cochin" w:hAnsi="Cochin" w:cs="Trebuchet MS"/>
          <w:b/>
          <w:sz w:val="20"/>
          <w:szCs w:val="20"/>
        </w:rPr>
        <w:t>a</w:t>
      </w:r>
      <w:r w:rsidR="008D3112">
        <w:rPr>
          <w:rFonts w:ascii="Cochin" w:hAnsi="Cochin" w:cs="Trebuchet MS"/>
          <w:b/>
          <w:sz w:val="20"/>
          <w:szCs w:val="20"/>
        </w:rPr>
        <w:t xml:space="preserve">) </w:t>
      </w:r>
      <w:r w:rsidR="008D3112" w:rsidRPr="008D3112">
        <w:rPr>
          <w:rFonts w:ascii="Cochin" w:hAnsi="Cochin" w:cs="Trebuchet MS"/>
          <w:sz w:val="20"/>
          <w:szCs w:val="20"/>
        </w:rPr>
        <w:t xml:space="preserve">El </w:t>
      </w:r>
      <w:r w:rsidR="00016678" w:rsidRPr="008D3112">
        <w:rPr>
          <w:rFonts w:ascii="Cochin" w:hAnsi="Cochin" w:cs="Trebuchet MS"/>
          <w:b/>
          <w:sz w:val="20"/>
          <w:szCs w:val="20"/>
          <w:u w:val="single"/>
        </w:rPr>
        <w:t>N</w:t>
      </w:r>
      <w:r w:rsidR="005528F5" w:rsidRPr="008D3112">
        <w:rPr>
          <w:rFonts w:ascii="Cochin" w:hAnsi="Cochin" w:cs="Trebuchet MS"/>
          <w:b/>
          <w:sz w:val="20"/>
          <w:szCs w:val="20"/>
          <w:u w:val="single"/>
        </w:rPr>
        <w:t>acionalismo catalán</w:t>
      </w:r>
      <w:r w:rsidR="008D3112" w:rsidRPr="008D3112">
        <w:rPr>
          <w:rFonts w:ascii="Cochin" w:hAnsi="Cochin" w:cs="Verdana"/>
          <w:sz w:val="20"/>
          <w:szCs w:val="20"/>
          <w:lang w:val="es-ES"/>
        </w:rPr>
        <w:t xml:space="preserve"> se manifestó</w:t>
      </w:r>
      <w:r w:rsidR="00307CAB" w:rsidRPr="008D3112">
        <w:rPr>
          <w:rFonts w:ascii="Cochin" w:hAnsi="Cochin" w:cs="Verdana"/>
          <w:sz w:val="20"/>
          <w:szCs w:val="20"/>
          <w:lang w:val="es-ES"/>
        </w:rPr>
        <w:t xml:space="preserve"> primero en el </w:t>
      </w:r>
      <w:r w:rsidR="00307CAB" w:rsidRPr="008D3112">
        <w:rPr>
          <w:rFonts w:ascii="Cochin" w:hAnsi="Cochin" w:cs="Verdana"/>
          <w:b/>
          <w:sz w:val="20"/>
          <w:szCs w:val="20"/>
          <w:lang w:val="es-ES"/>
        </w:rPr>
        <w:t>ámbito cultural</w:t>
      </w:r>
      <w:r w:rsidR="0041630F">
        <w:rPr>
          <w:rFonts w:ascii="Cochin" w:hAnsi="Cochin" w:cs="Verdana"/>
          <w:sz w:val="20"/>
          <w:szCs w:val="20"/>
          <w:lang w:val="es-ES"/>
        </w:rPr>
        <w:t xml:space="preserve"> con el movimiento</w:t>
      </w:r>
      <w:r w:rsidR="00307CAB" w:rsidRPr="008D3112">
        <w:rPr>
          <w:rFonts w:ascii="Cochin" w:hAnsi="Cochin" w:cs="Verdana"/>
          <w:sz w:val="20"/>
          <w:szCs w:val="20"/>
          <w:lang w:val="es-ES"/>
        </w:rPr>
        <w:t xml:space="preserve"> </w:t>
      </w:r>
      <w:r w:rsidR="00307CAB" w:rsidRPr="008D3112">
        <w:rPr>
          <w:rFonts w:ascii="Cochin" w:hAnsi="Cochin" w:cs="Verdana"/>
          <w:b/>
          <w:sz w:val="20"/>
          <w:szCs w:val="20"/>
          <w:lang w:val="es-ES"/>
        </w:rPr>
        <w:t>Renaixensa</w:t>
      </w:r>
      <w:r w:rsidR="008D3112" w:rsidRPr="008D3112">
        <w:rPr>
          <w:rFonts w:ascii="Cochin" w:hAnsi="Cochin" w:cs="Verdana"/>
          <w:sz w:val="20"/>
          <w:szCs w:val="20"/>
          <w:lang w:val="es-ES"/>
        </w:rPr>
        <w:t xml:space="preserve"> para</w:t>
      </w:r>
      <w:r w:rsidR="005E3168">
        <w:rPr>
          <w:rFonts w:ascii="Cochin" w:hAnsi="Cochin" w:cs="Verdana"/>
          <w:sz w:val="20"/>
          <w:szCs w:val="20"/>
          <w:lang w:val="es-ES"/>
        </w:rPr>
        <w:t xml:space="preserve"> difundir</w:t>
      </w:r>
      <w:r w:rsidR="00307CAB" w:rsidRPr="008D3112">
        <w:rPr>
          <w:rFonts w:ascii="Cochin" w:hAnsi="Cochin" w:cs="Verdana"/>
          <w:sz w:val="20"/>
          <w:szCs w:val="20"/>
          <w:lang w:val="es-ES"/>
        </w:rPr>
        <w:t xml:space="preserve"> el catalán</w:t>
      </w:r>
      <w:r w:rsidR="005E3168">
        <w:rPr>
          <w:rFonts w:ascii="Cochin" w:hAnsi="Cochin" w:cs="Verdana"/>
          <w:sz w:val="20"/>
          <w:szCs w:val="20"/>
          <w:lang w:val="es-ES"/>
        </w:rPr>
        <w:t xml:space="preserve"> en la literatura,</w:t>
      </w:r>
      <w:r w:rsidR="00307CAB" w:rsidRPr="008D3112">
        <w:rPr>
          <w:rFonts w:ascii="Cochin" w:hAnsi="Cochin" w:cs="Verdana"/>
          <w:sz w:val="20"/>
          <w:szCs w:val="20"/>
          <w:lang w:val="es-ES"/>
        </w:rPr>
        <w:t xml:space="preserve"> con libros y periódicos. </w:t>
      </w:r>
    </w:p>
    <w:p w14:paraId="15C14D17" w14:textId="56D9F073" w:rsidR="00307CAB" w:rsidRPr="005E3168" w:rsidRDefault="00307CAB" w:rsidP="005E3168">
      <w:pPr>
        <w:suppressAutoHyphens/>
        <w:ind w:firstLine="708"/>
        <w:jc w:val="both"/>
        <w:rPr>
          <w:rFonts w:ascii="Cochin" w:hAnsi="Cochin" w:cs="Trebuchet MS"/>
          <w:sz w:val="20"/>
          <w:szCs w:val="20"/>
        </w:rPr>
      </w:pPr>
      <w:r w:rsidRPr="008D3112">
        <w:rPr>
          <w:rFonts w:ascii="Cochin" w:hAnsi="Cochin" w:cs="Verdana"/>
          <w:sz w:val="20"/>
          <w:szCs w:val="20"/>
          <w:lang w:val="es-ES"/>
        </w:rPr>
        <w:t>Más ta</w:t>
      </w:r>
      <w:r w:rsidR="00B950D2" w:rsidRPr="008D3112">
        <w:rPr>
          <w:rFonts w:ascii="Cochin" w:hAnsi="Cochin" w:cs="Verdana"/>
          <w:sz w:val="20"/>
          <w:szCs w:val="20"/>
          <w:lang w:val="es-ES"/>
        </w:rPr>
        <w:t xml:space="preserve">rde aparecerá en el </w:t>
      </w:r>
      <w:r w:rsidR="00B950D2" w:rsidRPr="008D3112">
        <w:rPr>
          <w:rFonts w:ascii="Cochin" w:hAnsi="Cochin" w:cs="Verdana"/>
          <w:b/>
          <w:sz w:val="20"/>
          <w:szCs w:val="20"/>
          <w:lang w:val="es-ES"/>
        </w:rPr>
        <w:t>ámbito</w:t>
      </w:r>
      <w:r w:rsidRPr="008D3112">
        <w:rPr>
          <w:rFonts w:ascii="Cochin" w:hAnsi="Cochin" w:cs="Verdana"/>
          <w:b/>
          <w:sz w:val="20"/>
          <w:szCs w:val="20"/>
          <w:lang w:val="es-ES"/>
        </w:rPr>
        <w:t xml:space="preserve"> político</w:t>
      </w:r>
      <w:r w:rsidR="005E3168">
        <w:rPr>
          <w:rFonts w:ascii="Cochin" w:hAnsi="Cochin" w:cs="Verdana"/>
          <w:sz w:val="20"/>
          <w:szCs w:val="20"/>
          <w:lang w:val="es-ES"/>
        </w:rPr>
        <w:t xml:space="preserve">, que se justificaba por tener </w:t>
      </w:r>
      <w:r w:rsidR="005E3168" w:rsidRPr="005E3168">
        <w:rPr>
          <w:rFonts w:ascii="Cochin" w:hAnsi="Cochin" w:cs="Trebuchet MS"/>
          <w:sz w:val="20"/>
          <w:szCs w:val="20"/>
        </w:rPr>
        <w:t>u</w:t>
      </w:r>
      <w:r w:rsidR="008D3112" w:rsidRPr="005E3168">
        <w:rPr>
          <w:rFonts w:ascii="Cochin" w:hAnsi="Cochin" w:cs="Verdana"/>
          <w:sz w:val="20"/>
          <w:szCs w:val="20"/>
          <w:lang w:val="es-ES"/>
        </w:rPr>
        <w:t>na</w:t>
      </w:r>
      <w:r w:rsidRPr="005E3168">
        <w:rPr>
          <w:rFonts w:ascii="Cochin" w:hAnsi="Cochin" w:cs="Verdana"/>
          <w:b/>
          <w:sz w:val="20"/>
          <w:szCs w:val="20"/>
          <w:lang w:val="es-ES"/>
        </w:rPr>
        <w:t xml:space="preserve"> historia</w:t>
      </w:r>
      <w:r w:rsidR="008D3112" w:rsidRPr="005E3168">
        <w:rPr>
          <w:rFonts w:ascii="Cochin" w:hAnsi="Cochin" w:cs="Verdana"/>
          <w:b/>
          <w:sz w:val="20"/>
          <w:szCs w:val="20"/>
          <w:lang w:val="es-ES"/>
        </w:rPr>
        <w:t xml:space="preserve"> propia de Cataluña </w:t>
      </w:r>
      <w:r w:rsidR="008D3112" w:rsidRPr="005E3168">
        <w:rPr>
          <w:rFonts w:ascii="Cochin" w:hAnsi="Cochin" w:cs="Verdana"/>
          <w:sz w:val="20"/>
          <w:szCs w:val="20"/>
          <w:lang w:val="es-ES"/>
        </w:rPr>
        <w:t>a la que el primer Borbón, Felipe V,</w:t>
      </w:r>
      <w:r w:rsidRPr="005E3168">
        <w:rPr>
          <w:rFonts w:ascii="Cochin" w:hAnsi="Cochin" w:cs="Verdana"/>
          <w:sz w:val="20"/>
          <w:szCs w:val="20"/>
          <w:lang w:val="es-ES"/>
        </w:rPr>
        <w:t xml:space="preserve"> quitó sus privilegios</w:t>
      </w:r>
      <w:r w:rsidR="005E3168">
        <w:rPr>
          <w:rFonts w:ascii="Cochin" w:hAnsi="Cochin" w:cs="Verdana"/>
          <w:sz w:val="20"/>
          <w:szCs w:val="20"/>
          <w:lang w:val="es-ES"/>
        </w:rPr>
        <w:t xml:space="preserve">; </w:t>
      </w:r>
      <w:r w:rsidR="005E3168" w:rsidRPr="005E3168">
        <w:rPr>
          <w:rFonts w:ascii="Cochin" w:hAnsi="Cochin" w:cs="Verdana"/>
          <w:sz w:val="20"/>
          <w:szCs w:val="20"/>
          <w:lang w:val="es-ES"/>
        </w:rPr>
        <w:t>una</w:t>
      </w:r>
      <w:r w:rsidR="005E3168">
        <w:rPr>
          <w:rFonts w:ascii="Cochin" w:hAnsi="Cochin" w:cs="Verdana"/>
          <w:b/>
          <w:sz w:val="20"/>
          <w:szCs w:val="20"/>
          <w:lang w:val="es-ES"/>
        </w:rPr>
        <w:t xml:space="preserve"> lengua</w:t>
      </w:r>
      <w:r w:rsidR="00B950D2" w:rsidRPr="005E3168">
        <w:rPr>
          <w:rFonts w:ascii="Cochin" w:hAnsi="Cochin" w:cs="Verdana"/>
          <w:sz w:val="20"/>
          <w:szCs w:val="20"/>
          <w:lang w:val="es-ES"/>
        </w:rPr>
        <w:t xml:space="preserve"> tan antigua como el</w:t>
      </w:r>
      <w:r w:rsidR="005E3168">
        <w:rPr>
          <w:rFonts w:ascii="Cochin" w:hAnsi="Cochin" w:cs="Verdana"/>
          <w:sz w:val="20"/>
          <w:szCs w:val="20"/>
          <w:lang w:val="es-ES"/>
        </w:rPr>
        <w:t xml:space="preserve"> castellano; y </w:t>
      </w:r>
      <w:r w:rsidR="005E3168" w:rsidRPr="005E3168">
        <w:rPr>
          <w:rFonts w:ascii="Cochin" w:hAnsi="Cochin" w:cs="Trebuchet MS"/>
          <w:sz w:val="20"/>
          <w:szCs w:val="20"/>
        </w:rPr>
        <w:t>u</w:t>
      </w:r>
      <w:r w:rsidRPr="005E3168">
        <w:rPr>
          <w:rFonts w:ascii="Cochin" w:hAnsi="Cochin" w:cs="Verdana"/>
          <w:sz w:val="20"/>
          <w:szCs w:val="20"/>
          <w:lang w:val="es-ES"/>
        </w:rPr>
        <w:t xml:space="preserve">na </w:t>
      </w:r>
      <w:r w:rsidRPr="005E3168">
        <w:rPr>
          <w:rFonts w:ascii="Cochin" w:hAnsi="Cochin" w:cs="Verdana"/>
          <w:b/>
          <w:sz w:val="20"/>
          <w:szCs w:val="20"/>
          <w:lang w:val="es-ES"/>
        </w:rPr>
        <w:t>realidad e</w:t>
      </w:r>
      <w:r w:rsidR="008D3112" w:rsidRPr="005E3168">
        <w:rPr>
          <w:rFonts w:ascii="Cochin" w:hAnsi="Cochin" w:cs="Verdana"/>
          <w:b/>
          <w:sz w:val="20"/>
          <w:szCs w:val="20"/>
          <w:lang w:val="es-ES"/>
        </w:rPr>
        <w:t>conómica diferenciada</w:t>
      </w:r>
      <w:r w:rsidR="008D3112" w:rsidRPr="005E3168">
        <w:rPr>
          <w:rFonts w:ascii="Cochin" w:hAnsi="Cochin" w:cs="Verdana"/>
          <w:sz w:val="20"/>
          <w:szCs w:val="20"/>
          <w:lang w:val="es-ES"/>
        </w:rPr>
        <w:t xml:space="preserve"> por su</w:t>
      </w:r>
      <w:r w:rsidRPr="005E3168">
        <w:rPr>
          <w:rFonts w:ascii="Cochin" w:hAnsi="Cochin" w:cs="Verdana"/>
          <w:sz w:val="20"/>
          <w:szCs w:val="20"/>
          <w:lang w:val="es-ES"/>
        </w:rPr>
        <w:t xml:space="preserve"> desarrollo industrial</w:t>
      </w:r>
      <w:r w:rsidR="008D3112" w:rsidRPr="005E3168">
        <w:rPr>
          <w:rFonts w:ascii="Cochin" w:hAnsi="Cochin" w:cs="Verdana"/>
          <w:sz w:val="20"/>
          <w:szCs w:val="20"/>
          <w:lang w:val="es-ES"/>
        </w:rPr>
        <w:t xml:space="preserve"> gracias a una</w:t>
      </w:r>
      <w:r w:rsidRPr="005E3168">
        <w:rPr>
          <w:rFonts w:ascii="Cochin" w:hAnsi="Cochin" w:cs="Verdana"/>
          <w:sz w:val="20"/>
          <w:szCs w:val="20"/>
          <w:lang w:val="es-ES"/>
        </w:rPr>
        <w:t xml:space="preserve"> </w:t>
      </w:r>
      <w:r w:rsidR="00B950D2" w:rsidRPr="005E3168">
        <w:rPr>
          <w:rFonts w:ascii="Cochin" w:hAnsi="Cochin" w:cs="Verdana"/>
          <w:b/>
          <w:sz w:val="20"/>
          <w:szCs w:val="20"/>
          <w:lang w:val="es-ES"/>
        </w:rPr>
        <w:t>burguesía industrial</w:t>
      </w:r>
      <w:r w:rsidR="008D3112" w:rsidRPr="005E3168">
        <w:rPr>
          <w:rFonts w:ascii="Cochin" w:hAnsi="Cochin" w:cs="Verdana"/>
          <w:sz w:val="20"/>
          <w:szCs w:val="20"/>
          <w:lang w:val="es-ES"/>
        </w:rPr>
        <w:t xml:space="preserve"> que será la que defienda</w:t>
      </w:r>
      <w:r w:rsidR="00DA278A" w:rsidRPr="005E3168">
        <w:rPr>
          <w:rFonts w:ascii="Cochin" w:hAnsi="Cochin" w:cs="Verdana"/>
          <w:sz w:val="20"/>
          <w:szCs w:val="20"/>
          <w:lang w:val="es-ES"/>
        </w:rPr>
        <w:t xml:space="preserve"> el autogobierno de Cataluña.</w:t>
      </w:r>
    </w:p>
    <w:p w14:paraId="33B7170A" w14:textId="15A8976E" w:rsidR="00307CAB" w:rsidRPr="00307CAB" w:rsidRDefault="00B950D2" w:rsidP="00B950D2">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La primera institución</w:t>
      </w:r>
      <w:r w:rsidR="00DA278A">
        <w:rPr>
          <w:rFonts w:ascii="Cochin" w:hAnsi="Cochin" w:cs="Verdana"/>
          <w:sz w:val="20"/>
          <w:szCs w:val="20"/>
          <w:lang w:val="es-ES"/>
        </w:rPr>
        <w:t xml:space="preserve"> que reclamó</w:t>
      </w:r>
      <w:r>
        <w:rPr>
          <w:rFonts w:ascii="Cochin" w:hAnsi="Cochin" w:cs="Verdana"/>
          <w:sz w:val="20"/>
          <w:szCs w:val="20"/>
          <w:lang w:val="es-ES"/>
        </w:rPr>
        <w:t xml:space="preserve"> la autonomía</w:t>
      </w:r>
      <w:r w:rsidR="00307CAB" w:rsidRPr="00307CAB">
        <w:rPr>
          <w:rFonts w:ascii="Cochin" w:hAnsi="Cochin" w:cs="Verdana"/>
          <w:sz w:val="20"/>
          <w:szCs w:val="20"/>
          <w:lang w:val="es-ES"/>
        </w:rPr>
        <w:t xml:space="preserve"> fu</w:t>
      </w:r>
      <w:r>
        <w:rPr>
          <w:rFonts w:ascii="Cochin" w:hAnsi="Cochin" w:cs="Verdana"/>
          <w:sz w:val="20"/>
          <w:szCs w:val="20"/>
          <w:lang w:val="es-ES"/>
        </w:rPr>
        <w:t xml:space="preserve">e el </w:t>
      </w:r>
      <w:r w:rsidR="00307CAB" w:rsidRPr="00B950D2">
        <w:rPr>
          <w:rFonts w:ascii="Cochin" w:hAnsi="Cochin" w:cs="Verdana"/>
          <w:b/>
          <w:sz w:val="20"/>
          <w:szCs w:val="20"/>
          <w:lang w:val="es-ES"/>
        </w:rPr>
        <w:t>Centre Catalá</w:t>
      </w:r>
      <w:r w:rsidR="00DA278A">
        <w:rPr>
          <w:rFonts w:ascii="Cochin" w:hAnsi="Cochin" w:cs="Verdana"/>
          <w:sz w:val="20"/>
          <w:szCs w:val="20"/>
          <w:lang w:val="es-ES"/>
        </w:rPr>
        <w:t>, de</w:t>
      </w:r>
      <w:r w:rsidR="00307CAB" w:rsidRPr="00307CAB">
        <w:rPr>
          <w:rFonts w:ascii="Cochin" w:hAnsi="Cochin" w:cs="Verdana"/>
          <w:sz w:val="20"/>
          <w:szCs w:val="20"/>
          <w:lang w:val="es-ES"/>
        </w:rPr>
        <w:t xml:space="preserve"> </w:t>
      </w:r>
      <w:r w:rsidR="00307CAB" w:rsidRPr="00B950D2">
        <w:rPr>
          <w:rFonts w:ascii="Cochin" w:hAnsi="Cochin" w:cs="Verdana"/>
          <w:b/>
          <w:sz w:val="20"/>
          <w:szCs w:val="20"/>
          <w:lang w:val="es-ES"/>
        </w:rPr>
        <w:t>Valentí Almirall</w:t>
      </w:r>
      <w:r w:rsidR="00307CAB" w:rsidRPr="00307CAB">
        <w:rPr>
          <w:rFonts w:ascii="Cochin" w:hAnsi="Cochin" w:cs="Verdana"/>
          <w:sz w:val="20"/>
          <w:szCs w:val="20"/>
          <w:lang w:val="es-ES"/>
        </w:rPr>
        <w:t>.</w:t>
      </w:r>
    </w:p>
    <w:p w14:paraId="11FBB081" w14:textId="08E97719" w:rsidR="00307CAB" w:rsidRPr="00307CAB" w:rsidRDefault="0041630F" w:rsidP="00B950D2">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Luego, en 1891, con la</w:t>
      </w:r>
      <w:r w:rsidR="00307CAB" w:rsidRPr="00C95000">
        <w:rPr>
          <w:rFonts w:ascii="Cochin" w:hAnsi="Cochin" w:cs="Verdana"/>
          <w:sz w:val="20"/>
          <w:szCs w:val="20"/>
          <w:lang w:val="es-ES"/>
        </w:rPr>
        <w:t xml:space="preserve"> </w:t>
      </w:r>
      <w:r w:rsidR="00307CAB" w:rsidRPr="00C95000">
        <w:rPr>
          <w:rFonts w:ascii="Cochin" w:hAnsi="Cochin" w:cs="Verdana"/>
          <w:b/>
          <w:sz w:val="20"/>
          <w:szCs w:val="20"/>
          <w:lang w:val="es-ES"/>
        </w:rPr>
        <w:t>Unió Catalaniste</w:t>
      </w:r>
      <w:r w:rsidR="00DA278A">
        <w:rPr>
          <w:rFonts w:ascii="Cochin" w:hAnsi="Cochin" w:cs="Verdana"/>
          <w:sz w:val="20"/>
          <w:szCs w:val="20"/>
          <w:lang w:val="es-ES"/>
        </w:rPr>
        <w:t xml:space="preserve"> de</w:t>
      </w:r>
      <w:r w:rsidR="00307CAB" w:rsidRPr="00307CAB">
        <w:rPr>
          <w:rFonts w:ascii="Cochin" w:hAnsi="Cochin" w:cs="Verdana"/>
          <w:sz w:val="20"/>
          <w:szCs w:val="20"/>
          <w:lang w:val="es-ES"/>
        </w:rPr>
        <w:t xml:space="preserve"> </w:t>
      </w:r>
      <w:r w:rsidR="00307CAB" w:rsidRPr="00C95000">
        <w:rPr>
          <w:rFonts w:ascii="Cochin" w:hAnsi="Cochin" w:cs="Verdana"/>
          <w:b/>
          <w:sz w:val="20"/>
          <w:szCs w:val="20"/>
          <w:lang w:val="es-ES"/>
        </w:rPr>
        <w:t>Prat de la Riba</w:t>
      </w:r>
      <w:r>
        <w:rPr>
          <w:rFonts w:ascii="Cochin" w:hAnsi="Cochin" w:cs="Verdana"/>
          <w:sz w:val="20"/>
          <w:szCs w:val="20"/>
          <w:lang w:val="es-ES"/>
        </w:rPr>
        <w:t>, s</w:t>
      </w:r>
      <w:r w:rsidR="00C95000">
        <w:rPr>
          <w:rFonts w:ascii="Cochin" w:hAnsi="Cochin" w:cs="Verdana"/>
          <w:sz w:val="20"/>
          <w:szCs w:val="20"/>
          <w:lang w:val="es-ES"/>
        </w:rPr>
        <w:t>e elaboró</w:t>
      </w:r>
      <w:r w:rsidR="00307CAB" w:rsidRPr="00307CAB">
        <w:rPr>
          <w:rFonts w:ascii="Cochin" w:hAnsi="Cochin" w:cs="Verdana"/>
          <w:sz w:val="20"/>
          <w:szCs w:val="20"/>
          <w:lang w:val="es-ES"/>
        </w:rPr>
        <w:t xml:space="preserve"> el primer programa políti</w:t>
      </w:r>
      <w:r w:rsidR="00DA278A">
        <w:rPr>
          <w:rFonts w:ascii="Cochin" w:hAnsi="Cochin" w:cs="Verdana"/>
          <w:sz w:val="20"/>
          <w:szCs w:val="20"/>
          <w:lang w:val="es-ES"/>
        </w:rPr>
        <w:t>co catalanista,</w:t>
      </w:r>
      <w:r w:rsidR="00307CAB" w:rsidRPr="00307CAB">
        <w:rPr>
          <w:rFonts w:ascii="Cochin" w:hAnsi="Cochin" w:cs="Verdana"/>
          <w:sz w:val="20"/>
          <w:szCs w:val="20"/>
          <w:lang w:val="es-ES"/>
        </w:rPr>
        <w:t xml:space="preserve"> las </w:t>
      </w:r>
      <w:r w:rsidR="00307CAB" w:rsidRPr="00C95000">
        <w:rPr>
          <w:rFonts w:ascii="Cochin" w:hAnsi="Cochin" w:cs="Verdana"/>
          <w:b/>
          <w:sz w:val="20"/>
          <w:szCs w:val="20"/>
          <w:u w:val="single"/>
          <w:lang w:val="es-ES"/>
        </w:rPr>
        <w:t>Bases de Manresa</w:t>
      </w:r>
      <w:r w:rsidR="00307CAB" w:rsidRPr="00307CAB">
        <w:rPr>
          <w:rFonts w:ascii="Cochin" w:hAnsi="Cochin" w:cs="Verdana"/>
          <w:b/>
          <w:bCs/>
          <w:sz w:val="20"/>
          <w:szCs w:val="20"/>
          <w:lang w:val="es-ES"/>
        </w:rPr>
        <w:t xml:space="preserve">, </w:t>
      </w:r>
      <w:r w:rsidR="00307CAB" w:rsidRPr="00307CAB">
        <w:rPr>
          <w:rFonts w:ascii="Cochin" w:hAnsi="Cochin" w:cs="Verdana"/>
          <w:sz w:val="20"/>
          <w:szCs w:val="20"/>
          <w:lang w:val="es-ES"/>
        </w:rPr>
        <w:t xml:space="preserve">que defendía </w:t>
      </w:r>
      <w:r>
        <w:rPr>
          <w:rFonts w:ascii="Cochin" w:hAnsi="Cochin" w:cs="Verdana"/>
          <w:sz w:val="20"/>
          <w:szCs w:val="20"/>
          <w:lang w:val="es-ES"/>
        </w:rPr>
        <w:t>el autogobierno</w:t>
      </w:r>
      <w:r w:rsidR="00C95000">
        <w:rPr>
          <w:rFonts w:ascii="Cochin" w:hAnsi="Cochin" w:cs="Verdana"/>
          <w:sz w:val="20"/>
          <w:szCs w:val="20"/>
          <w:lang w:val="es-ES"/>
        </w:rPr>
        <w:t xml:space="preserve">, nunca </w:t>
      </w:r>
      <w:r w:rsidR="00DA278A">
        <w:rPr>
          <w:rFonts w:ascii="Cochin" w:hAnsi="Cochin" w:cs="Verdana"/>
          <w:sz w:val="20"/>
          <w:szCs w:val="20"/>
          <w:lang w:val="es-ES"/>
        </w:rPr>
        <w:t xml:space="preserve">la independencia, </w:t>
      </w:r>
      <w:r w:rsidR="00307CAB" w:rsidRPr="00307CAB">
        <w:rPr>
          <w:rFonts w:ascii="Cochin" w:hAnsi="Cochin" w:cs="Verdana"/>
          <w:sz w:val="20"/>
          <w:szCs w:val="20"/>
          <w:lang w:val="es-ES"/>
        </w:rPr>
        <w:t>aclara</w:t>
      </w:r>
      <w:r w:rsidR="00DA278A">
        <w:rPr>
          <w:rFonts w:ascii="Cochin" w:hAnsi="Cochin" w:cs="Verdana"/>
          <w:sz w:val="20"/>
          <w:szCs w:val="20"/>
          <w:lang w:val="es-ES"/>
        </w:rPr>
        <w:t>ndo</w:t>
      </w:r>
      <w:r w:rsidR="00307CAB" w:rsidRPr="00307CAB">
        <w:rPr>
          <w:rFonts w:ascii="Cochin" w:hAnsi="Cochin" w:cs="Verdana"/>
          <w:sz w:val="20"/>
          <w:szCs w:val="20"/>
          <w:lang w:val="es-ES"/>
        </w:rPr>
        <w:t xml:space="preserve"> las competencias del poder </w:t>
      </w:r>
      <w:r w:rsidR="00DA278A">
        <w:rPr>
          <w:rFonts w:ascii="Cochin" w:hAnsi="Cochin" w:cs="Verdana"/>
          <w:sz w:val="20"/>
          <w:szCs w:val="20"/>
          <w:lang w:val="es-ES"/>
        </w:rPr>
        <w:t>autonómico y las del poder central</w:t>
      </w:r>
      <w:r w:rsidR="00307CAB" w:rsidRPr="00307CAB">
        <w:rPr>
          <w:rFonts w:ascii="Cochin" w:hAnsi="Cochin" w:cs="Verdana"/>
          <w:sz w:val="20"/>
          <w:szCs w:val="20"/>
          <w:lang w:val="es-ES"/>
        </w:rPr>
        <w:t>.</w:t>
      </w:r>
    </w:p>
    <w:p w14:paraId="63E13CC9" w14:textId="314C38E6" w:rsidR="00C95000" w:rsidRDefault="00605972" w:rsidP="00605972">
      <w:pPr>
        <w:widowControl w:val="0"/>
        <w:autoSpaceDE w:val="0"/>
        <w:autoSpaceDN w:val="0"/>
        <w:adjustRightInd w:val="0"/>
        <w:ind w:firstLine="708"/>
        <w:jc w:val="both"/>
        <w:rPr>
          <w:rFonts w:ascii="Cochin" w:hAnsi="Cochin" w:cs="Trebuchet MS"/>
          <w:sz w:val="20"/>
          <w:szCs w:val="20"/>
        </w:rPr>
      </w:pPr>
      <w:r>
        <w:rPr>
          <w:rFonts w:ascii="Cochin" w:hAnsi="Cochin" w:cs="Verdana"/>
          <w:sz w:val="20"/>
          <w:szCs w:val="20"/>
          <w:lang w:val="es-ES"/>
        </w:rPr>
        <w:t>En 1901</w:t>
      </w:r>
      <w:r w:rsidR="0041630F">
        <w:rPr>
          <w:rFonts w:ascii="Cochin" w:hAnsi="Cochin" w:cs="Verdana"/>
          <w:sz w:val="20"/>
          <w:szCs w:val="20"/>
          <w:lang w:val="es-ES"/>
        </w:rPr>
        <w:t xml:space="preserve"> se fundó</w:t>
      </w:r>
      <w:r w:rsidR="00DA278A">
        <w:rPr>
          <w:rFonts w:ascii="Cochin" w:hAnsi="Cochin" w:cs="Verdana"/>
          <w:sz w:val="20"/>
          <w:szCs w:val="20"/>
          <w:lang w:val="es-ES"/>
        </w:rPr>
        <w:t xml:space="preserve"> el primer</w:t>
      </w:r>
      <w:r w:rsidR="00C95000">
        <w:rPr>
          <w:rFonts w:ascii="Cochin" w:hAnsi="Cochin" w:cs="Verdana"/>
          <w:sz w:val="20"/>
          <w:szCs w:val="20"/>
          <w:lang w:val="es-ES"/>
        </w:rPr>
        <w:t xml:space="preserve"> partido nacionalista,</w:t>
      </w:r>
      <w:r w:rsidR="00307CAB" w:rsidRPr="00307CAB">
        <w:rPr>
          <w:rFonts w:ascii="Cochin" w:hAnsi="Cochin" w:cs="Verdana"/>
          <w:sz w:val="20"/>
          <w:szCs w:val="20"/>
          <w:lang w:val="es-ES"/>
        </w:rPr>
        <w:t xml:space="preserve"> la </w:t>
      </w:r>
      <w:r w:rsidR="00307CAB" w:rsidRPr="00C95000">
        <w:rPr>
          <w:rFonts w:ascii="Cochin" w:hAnsi="Cochin" w:cs="Verdana"/>
          <w:b/>
          <w:sz w:val="20"/>
          <w:szCs w:val="20"/>
          <w:lang w:val="es-ES"/>
        </w:rPr>
        <w:t>Lliga Regionalista</w:t>
      </w:r>
      <w:r w:rsidR="0041630F">
        <w:rPr>
          <w:rFonts w:ascii="Cochin" w:hAnsi="Cochin" w:cs="Verdana"/>
          <w:sz w:val="20"/>
          <w:szCs w:val="20"/>
          <w:lang w:val="es-ES"/>
        </w:rPr>
        <w:t>, liderada</w:t>
      </w:r>
      <w:r w:rsidR="00DA278A" w:rsidRPr="00DA278A">
        <w:rPr>
          <w:rFonts w:ascii="Cochin" w:hAnsi="Cochin" w:cs="Verdana"/>
          <w:sz w:val="20"/>
          <w:szCs w:val="20"/>
          <w:lang w:val="es-ES"/>
        </w:rPr>
        <w:t xml:space="preserve"> por</w:t>
      </w:r>
      <w:r w:rsidR="00C95000">
        <w:rPr>
          <w:rFonts w:ascii="Cochin" w:hAnsi="Cochin" w:cs="Verdana"/>
          <w:sz w:val="20"/>
          <w:szCs w:val="20"/>
          <w:lang w:val="es-ES"/>
        </w:rPr>
        <w:t xml:space="preserve"> </w:t>
      </w:r>
      <w:r w:rsidR="00C95000" w:rsidRPr="00C95000">
        <w:rPr>
          <w:rFonts w:ascii="Cochin" w:hAnsi="Cochin" w:cs="Verdana"/>
          <w:b/>
          <w:sz w:val="20"/>
          <w:szCs w:val="20"/>
          <w:lang w:val="es-ES"/>
        </w:rPr>
        <w:t>Prat de la Riba</w:t>
      </w:r>
      <w:r w:rsidR="00C95000">
        <w:rPr>
          <w:rFonts w:ascii="Cochin" w:hAnsi="Cochin" w:cs="Verdana"/>
          <w:sz w:val="20"/>
          <w:szCs w:val="20"/>
          <w:lang w:val="es-ES"/>
        </w:rPr>
        <w:t xml:space="preserve"> y</w:t>
      </w:r>
      <w:r w:rsidR="00307CAB" w:rsidRPr="00307CAB">
        <w:rPr>
          <w:rFonts w:ascii="Cochin" w:hAnsi="Cochin" w:cs="Verdana"/>
          <w:sz w:val="20"/>
          <w:szCs w:val="20"/>
          <w:lang w:val="es-ES"/>
        </w:rPr>
        <w:t xml:space="preserve"> </w:t>
      </w:r>
      <w:r w:rsidR="00307CAB" w:rsidRPr="00C95000">
        <w:rPr>
          <w:rFonts w:ascii="Cochin" w:hAnsi="Cochin" w:cs="Verdana"/>
          <w:b/>
          <w:sz w:val="20"/>
          <w:szCs w:val="20"/>
          <w:lang w:val="es-ES"/>
        </w:rPr>
        <w:t>Francesc Cambó</w:t>
      </w:r>
      <w:r w:rsidR="0041630F">
        <w:rPr>
          <w:rFonts w:ascii="Cochin" w:hAnsi="Cochin" w:cs="Verdana"/>
          <w:sz w:val="20"/>
          <w:szCs w:val="20"/>
          <w:lang w:val="es-ES"/>
        </w:rPr>
        <w:t>. Demandaba</w:t>
      </w:r>
      <w:r w:rsidR="00307CAB" w:rsidRPr="00307CAB">
        <w:rPr>
          <w:rFonts w:ascii="Cochin" w:hAnsi="Cochin" w:cs="Verdana"/>
          <w:sz w:val="20"/>
          <w:szCs w:val="20"/>
          <w:lang w:val="es-ES"/>
        </w:rPr>
        <w:t xml:space="preserve"> la autonomía política de Ca</w:t>
      </w:r>
      <w:r w:rsidR="00DA278A">
        <w:rPr>
          <w:rFonts w:ascii="Cochin" w:hAnsi="Cochin" w:cs="Verdana"/>
          <w:sz w:val="20"/>
          <w:szCs w:val="20"/>
          <w:lang w:val="es-ES"/>
        </w:rPr>
        <w:t>taluña dentro de</w:t>
      </w:r>
      <w:r w:rsidR="0041630F">
        <w:rPr>
          <w:rFonts w:ascii="Cochin" w:hAnsi="Cochin" w:cs="Verdana"/>
          <w:sz w:val="20"/>
          <w:szCs w:val="20"/>
          <w:lang w:val="es-ES"/>
        </w:rPr>
        <w:t xml:space="preserve"> España y</w:t>
      </w:r>
      <w:r>
        <w:rPr>
          <w:rFonts w:ascii="Cochin" w:hAnsi="Cochin" w:cs="Verdana"/>
          <w:sz w:val="20"/>
          <w:szCs w:val="20"/>
          <w:lang w:val="es-ES"/>
        </w:rPr>
        <w:t xml:space="preserve"> mayor</w:t>
      </w:r>
      <w:r w:rsidR="00307CAB" w:rsidRPr="00307CAB">
        <w:rPr>
          <w:rFonts w:ascii="Cochin" w:hAnsi="Cochin" w:cs="Verdana"/>
          <w:sz w:val="20"/>
          <w:szCs w:val="20"/>
          <w:lang w:val="es-ES"/>
        </w:rPr>
        <w:t xml:space="preserve"> protección para </w:t>
      </w:r>
      <w:r w:rsidR="00C95000">
        <w:rPr>
          <w:rFonts w:ascii="Cochin" w:hAnsi="Cochin" w:cs="Verdana"/>
          <w:sz w:val="20"/>
          <w:szCs w:val="20"/>
          <w:lang w:val="es-ES"/>
        </w:rPr>
        <w:t>la industria</w:t>
      </w:r>
      <w:r w:rsidR="00307CAB" w:rsidRPr="00307CAB">
        <w:rPr>
          <w:rFonts w:ascii="Cochin" w:hAnsi="Cochin" w:cs="Verdana"/>
          <w:sz w:val="20"/>
          <w:szCs w:val="20"/>
          <w:lang w:val="es-ES"/>
        </w:rPr>
        <w:t xml:space="preserve"> catal</w:t>
      </w:r>
      <w:r w:rsidR="00DA278A">
        <w:rPr>
          <w:rFonts w:ascii="Cochin" w:hAnsi="Cochin" w:cs="Verdana"/>
          <w:sz w:val="20"/>
          <w:szCs w:val="20"/>
          <w:lang w:val="es-ES"/>
        </w:rPr>
        <w:t>ana,</w:t>
      </w:r>
      <w:r w:rsidR="00C95000">
        <w:rPr>
          <w:rFonts w:ascii="Cochin" w:hAnsi="Cochin" w:cs="Verdana"/>
          <w:sz w:val="20"/>
          <w:szCs w:val="20"/>
          <w:lang w:val="es-ES"/>
        </w:rPr>
        <w:t xml:space="preserve"> objetivos</w:t>
      </w:r>
      <w:r w:rsidR="00DA278A">
        <w:rPr>
          <w:rFonts w:ascii="Cochin" w:hAnsi="Cochin" w:cs="Verdana"/>
          <w:sz w:val="20"/>
          <w:szCs w:val="20"/>
          <w:lang w:val="es-ES"/>
        </w:rPr>
        <w:t xml:space="preserve"> que chocaron</w:t>
      </w:r>
      <w:r>
        <w:rPr>
          <w:rFonts w:ascii="Cochin" w:hAnsi="Cochin" w:cs="Verdana"/>
          <w:sz w:val="20"/>
          <w:szCs w:val="20"/>
          <w:lang w:val="es-ES"/>
        </w:rPr>
        <w:t xml:space="preserve"> con el </w:t>
      </w:r>
      <w:r w:rsidR="00307CAB" w:rsidRPr="00307CAB">
        <w:rPr>
          <w:rFonts w:ascii="Cochin" w:hAnsi="Cochin" w:cs="Verdana"/>
          <w:sz w:val="20"/>
          <w:szCs w:val="20"/>
          <w:lang w:val="es-ES"/>
        </w:rPr>
        <w:t>centralismo de los gobier</w:t>
      </w:r>
      <w:r w:rsidR="00C95000">
        <w:rPr>
          <w:rFonts w:ascii="Cochin" w:hAnsi="Cochin" w:cs="Verdana"/>
          <w:sz w:val="20"/>
          <w:szCs w:val="20"/>
          <w:lang w:val="es-ES"/>
        </w:rPr>
        <w:t>nos de la Restauración</w:t>
      </w:r>
      <w:r w:rsidR="00307CAB" w:rsidRPr="00307CAB">
        <w:rPr>
          <w:rFonts w:ascii="Cochin" w:hAnsi="Cochin" w:cs="Verdana"/>
          <w:sz w:val="20"/>
          <w:szCs w:val="20"/>
          <w:lang w:val="es-ES"/>
        </w:rPr>
        <w:t>.</w:t>
      </w:r>
      <w:r w:rsidR="00DA278A">
        <w:rPr>
          <w:rFonts w:ascii="Cochin" w:hAnsi="Cochin" w:cs="Verdana"/>
          <w:sz w:val="20"/>
          <w:szCs w:val="20"/>
          <w:lang w:val="es-ES"/>
        </w:rPr>
        <w:t xml:space="preserve"> </w:t>
      </w:r>
      <w:r w:rsidR="00307CAB" w:rsidRPr="00307CAB">
        <w:rPr>
          <w:rFonts w:ascii="Cochin" w:hAnsi="Cochin" w:cs="Verdana"/>
          <w:sz w:val="20"/>
          <w:szCs w:val="20"/>
          <w:lang w:val="es-ES"/>
        </w:rPr>
        <w:t>L</w:t>
      </w:r>
      <w:r w:rsidR="00DA278A">
        <w:rPr>
          <w:rFonts w:ascii="Cochin" w:hAnsi="Cochin" w:cs="Verdana"/>
          <w:sz w:val="20"/>
          <w:szCs w:val="20"/>
          <w:lang w:val="es-ES"/>
        </w:rPr>
        <w:t>a Lliga</w:t>
      </w:r>
      <w:r w:rsidR="00307CAB" w:rsidRPr="00307CAB">
        <w:rPr>
          <w:rFonts w:ascii="Cochin" w:hAnsi="Cochin" w:cs="Verdana"/>
          <w:sz w:val="20"/>
          <w:szCs w:val="20"/>
          <w:lang w:val="es-ES"/>
        </w:rPr>
        <w:t xml:space="preserve"> hizo perder peso a los partidos dinásticos</w:t>
      </w:r>
      <w:r>
        <w:rPr>
          <w:rFonts w:ascii="Cochin" w:hAnsi="Cochin" w:cs="Verdana"/>
          <w:sz w:val="20"/>
          <w:szCs w:val="20"/>
          <w:lang w:val="es-ES"/>
        </w:rPr>
        <w:t xml:space="preserve"> en Cataluña</w:t>
      </w:r>
      <w:r w:rsidR="00307CAB" w:rsidRPr="00307CAB">
        <w:rPr>
          <w:rFonts w:ascii="Cochin" w:hAnsi="Cochin" w:cs="Verdana"/>
          <w:sz w:val="20"/>
          <w:szCs w:val="20"/>
          <w:lang w:val="es-ES"/>
        </w:rPr>
        <w:t>.</w:t>
      </w:r>
      <w:r>
        <w:rPr>
          <w:rFonts w:ascii="Cochin" w:hAnsi="Cochin" w:cs="Verdana"/>
          <w:sz w:val="20"/>
          <w:szCs w:val="20"/>
          <w:lang w:val="es-ES"/>
        </w:rPr>
        <w:t xml:space="preserve"> Pero, por ser</w:t>
      </w:r>
      <w:r>
        <w:rPr>
          <w:rFonts w:ascii="Cochin" w:hAnsi="Cochin"/>
          <w:sz w:val="20"/>
          <w:szCs w:val="20"/>
        </w:rPr>
        <w:t xml:space="preserve"> autonomista,</w:t>
      </w:r>
      <w:r w:rsidR="00C95000" w:rsidRPr="00220175">
        <w:rPr>
          <w:rFonts w:ascii="Cochin" w:hAnsi="Cochin" w:cs="Trebuchet MS"/>
          <w:sz w:val="20"/>
          <w:szCs w:val="20"/>
        </w:rPr>
        <w:t xml:space="preserve"> se dividió, y </w:t>
      </w:r>
      <w:r w:rsidR="00C95000" w:rsidRPr="00220175">
        <w:rPr>
          <w:rFonts w:ascii="Cochin" w:hAnsi="Cochin" w:cs="Trebuchet MS"/>
          <w:b/>
          <w:sz w:val="20"/>
          <w:szCs w:val="20"/>
        </w:rPr>
        <w:t>Maciá</w:t>
      </w:r>
      <w:r w:rsidR="00C95000" w:rsidRPr="00220175">
        <w:rPr>
          <w:rFonts w:ascii="Cochin" w:hAnsi="Cochin" w:cs="Trebuchet MS"/>
          <w:sz w:val="20"/>
          <w:szCs w:val="20"/>
        </w:rPr>
        <w:t xml:space="preserve"> creó el </w:t>
      </w:r>
      <w:r w:rsidR="00C95000" w:rsidRPr="00605972">
        <w:rPr>
          <w:rFonts w:ascii="Cochin" w:hAnsi="Cochin" w:cs="Trebuchet MS"/>
          <w:b/>
          <w:sz w:val="20"/>
          <w:szCs w:val="20"/>
        </w:rPr>
        <w:t>Estat Catalá</w:t>
      </w:r>
      <w:r w:rsidR="00C95000" w:rsidRPr="00220175">
        <w:rPr>
          <w:rFonts w:ascii="Cochin" w:hAnsi="Cochin" w:cs="Trebuchet MS"/>
          <w:sz w:val="20"/>
          <w:szCs w:val="20"/>
        </w:rPr>
        <w:t xml:space="preserve"> (1922),</w:t>
      </w:r>
      <w:r w:rsidR="00C95000" w:rsidRPr="00220175">
        <w:rPr>
          <w:rFonts w:ascii="Cochin" w:hAnsi="Cochin" w:cs="Trebuchet MS"/>
          <w:b/>
          <w:sz w:val="20"/>
          <w:szCs w:val="20"/>
        </w:rPr>
        <w:t xml:space="preserve"> independentista</w:t>
      </w:r>
      <w:r w:rsidR="00C95000" w:rsidRPr="00220175">
        <w:rPr>
          <w:rFonts w:ascii="Cochin" w:hAnsi="Cochin" w:cs="Trebuchet MS"/>
          <w:sz w:val="20"/>
          <w:szCs w:val="20"/>
        </w:rPr>
        <w:t>.</w:t>
      </w:r>
    </w:p>
    <w:p w14:paraId="542FA68C" w14:textId="77777777" w:rsidR="00605972" w:rsidRPr="005E3168" w:rsidRDefault="00605972" w:rsidP="00605972">
      <w:pPr>
        <w:widowControl w:val="0"/>
        <w:autoSpaceDE w:val="0"/>
        <w:autoSpaceDN w:val="0"/>
        <w:adjustRightInd w:val="0"/>
        <w:ind w:firstLine="708"/>
        <w:jc w:val="both"/>
        <w:rPr>
          <w:rFonts w:ascii="Cochin" w:hAnsi="Cochin" w:cs="Verdana"/>
          <w:sz w:val="6"/>
          <w:szCs w:val="6"/>
          <w:lang w:val="es-ES"/>
        </w:rPr>
      </w:pPr>
    </w:p>
    <w:p w14:paraId="5824410D" w14:textId="637F92CF" w:rsidR="00ED5CC0" w:rsidRPr="00220175" w:rsidRDefault="00355617" w:rsidP="00355617">
      <w:pPr>
        <w:autoSpaceDE w:val="0"/>
        <w:autoSpaceDN w:val="0"/>
        <w:adjustRightInd w:val="0"/>
        <w:jc w:val="center"/>
        <w:rPr>
          <w:rFonts w:ascii="Cochin" w:hAnsi="Cochin" w:cs="Trebuchet MS"/>
          <w:b/>
          <w:bCs/>
          <w:sz w:val="20"/>
          <w:szCs w:val="20"/>
          <w:u w:val="single"/>
        </w:rPr>
      </w:pPr>
      <w:r w:rsidRPr="00220175">
        <w:rPr>
          <w:rFonts w:ascii="Cochin" w:hAnsi="Cochin" w:cs="Trebuchet MS"/>
          <w:b/>
          <w:bCs/>
          <w:sz w:val="20"/>
          <w:szCs w:val="20"/>
          <w:u w:val="single"/>
        </w:rPr>
        <w:t xml:space="preserve"> </w:t>
      </w:r>
      <w:r w:rsidR="009D07AC" w:rsidRPr="00220175">
        <w:rPr>
          <w:rFonts w:ascii="Cochin" w:hAnsi="Cochin" w:cs="Helvetica"/>
          <w:noProof/>
          <w:sz w:val="20"/>
          <w:szCs w:val="20"/>
          <w:lang w:val="es-ES"/>
        </w:rPr>
        <w:drawing>
          <wp:inline distT="0" distB="0" distL="0" distR="0" wp14:anchorId="1EE9611C" wp14:editId="51B97714">
            <wp:extent cx="983905" cy="1501177"/>
            <wp:effectExtent l="0" t="0" r="698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65">
                      <a:extLst>
                        <a:ext uri="{28A0092B-C50C-407E-A947-70E740481C1C}">
                          <a14:useLocalDpi xmlns:a14="http://schemas.microsoft.com/office/drawing/2010/main" val="0"/>
                        </a:ext>
                      </a:extLst>
                    </a:blip>
                    <a:srcRect l="6624" r="7229"/>
                    <a:stretch/>
                  </pic:blipFill>
                  <pic:spPr bwMode="auto">
                    <a:xfrm>
                      <a:off x="0" y="0"/>
                      <a:ext cx="989722" cy="1510052"/>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cs="Trebuchet MS"/>
          <w:b/>
          <w:bCs/>
          <w:sz w:val="20"/>
          <w:szCs w:val="20"/>
          <w:u w:val="single"/>
        </w:rPr>
        <w:t xml:space="preserve"> </w:t>
      </w:r>
      <w:r w:rsidR="005E3168">
        <w:rPr>
          <w:rFonts w:ascii="Cochin" w:hAnsi="Cochin" w:cs="Trebuchet MS"/>
          <w:b/>
          <w:bCs/>
          <w:sz w:val="20"/>
          <w:szCs w:val="20"/>
          <w:u w:val="single"/>
        </w:rPr>
        <w:t xml:space="preserve">   </w:t>
      </w:r>
      <w:r w:rsidR="00743BC4">
        <w:rPr>
          <w:rFonts w:ascii="Helvetica" w:hAnsi="Helvetica" w:cs="Helvetica"/>
          <w:noProof/>
          <w:lang w:val="es-ES"/>
        </w:rPr>
        <w:drawing>
          <wp:inline distT="0" distB="0" distL="0" distR="0" wp14:anchorId="3BE61DDD" wp14:editId="3AA102ED">
            <wp:extent cx="1063251" cy="1493758"/>
            <wp:effectExtent l="0" t="0" r="3810" b="5080"/>
            <wp:docPr id="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l="8358" t="1826" r="8544" b="4627"/>
                    <a:stretch/>
                  </pic:blipFill>
                  <pic:spPr bwMode="auto">
                    <a:xfrm>
                      <a:off x="0" y="0"/>
                      <a:ext cx="1071537" cy="1505399"/>
                    </a:xfrm>
                    <a:prstGeom prst="rect">
                      <a:avLst/>
                    </a:prstGeom>
                    <a:noFill/>
                    <a:ln>
                      <a:noFill/>
                    </a:ln>
                    <a:extLst>
                      <a:ext uri="{53640926-AAD7-44d8-BBD7-CCE9431645EC}">
                        <a14:shadowObscured xmlns:a14="http://schemas.microsoft.com/office/drawing/2010/main"/>
                      </a:ext>
                    </a:extLst>
                  </pic:spPr>
                </pic:pic>
              </a:graphicData>
            </a:graphic>
          </wp:inline>
        </w:drawing>
      </w:r>
      <w:r w:rsidR="009D07AC">
        <w:rPr>
          <w:rFonts w:ascii="Cochin" w:hAnsi="Cochin" w:cs="Trebuchet MS"/>
          <w:b/>
          <w:bCs/>
          <w:sz w:val="20"/>
          <w:szCs w:val="20"/>
          <w:u w:val="single"/>
        </w:rPr>
        <w:t xml:space="preserve"> </w:t>
      </w:r>
      <w:r w:rsidR="005E3168">
        <w:rPr>
          <w:rFonts w:ascii="Cochin" w:hAnsi="Cochin" w:cs="Trebuchet MS"/>
          <w:b/>
          <w:bCs/>
          <w:sz w:val="20"/>
          <w:szCs w:val="20"/>
          <w:u w:val="single"/>
        </w:rPr>
        <w:t xml:space="preserve">   </w:t>
      </w:r>
      <w:r w:rsidRPr="00220175">
        <w:rPr>
          <w:rFonts w:ascii="Cochin" w:hAnsi="Cochin" w:cs="Helvetica"/>
          <w:noProof/>
          <w:sz w:val="20"/>
          <w:szCs w:val="20"/>
          <w:lang w:val="es-ES"/>
        </w:rPr>
        <w:drawing>
          <wp:inline distT="0" distB="0" distL="0" distR="0" wp14:anchorId="415555EA" wp14:editId="6790CC42">
            <wp:extent cx="1039047" cy="1509667"/>
            <wp:effectExtent l="0" t="0" r="254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48122" cy="1522853"/>
                    </a:xfrm>
                    <a:prstGeom prst="rect">
                      <a:avLst/>
                    </a:prstGeom>
                    <a:noFill/>
                    <a:ln>
                      <a:noFill/>
                    </a:ln>
                  </pic:spPr>
                </pic:pic>
              </a:graphicData>
            </a:graphic>
          </wp:inline>
        </w:drawing>
      </w:r>
      <w:r w:rsidR="005E3168">
        <w:rPr>
          <w:rFonts w:ascii="Cochin" w:hAnsi="Cochin" w:cs="Trebuchet MS"/>
          <w:b/>
          <w:bCs/>
          <w:sz w:val="20"/>
          <w:szCs w:val="20"/>
          <w:u w:val="single"/>
        </w:rPr>
        <w:t xml:space="preserve">   </w:t>
      </w:r>
      <w:r w:rsidRPr="00220175">
        <w:rPr>
          <w:rFonts w:ascii="Cochin" w:hAnsi="Cochin" w:cs="Trebuchet MS"/>
          <w:b/>
          <w:bCs/>
          <w:sz w:val="20"/>
          <w:szCs w:val="20"/>
          <w:u w:val="single"/>
        </w:rPr>
        <w:t xml:space="preserve"> </w:t>
      </w:r>
      <w:r w:rsidRPr="00220175">
        <w:rPr>
          <w:rFonts w:ascii="Cochin" w:hAnsi="Cochin" w:cs="Helvetica"/>
          <w:noProof/>
          <w:sz w:val="20"/>
          <w:szCs w:val="20"/>
          <w:lang w:val="es-ES"/>
        </w:rPr>
        <w:drawing>
          <wp:inline distT="0" distB="0" distL="0" distR="0" wp14:anchorId="42CDB562" wp14:editId="295D293E">
            <wp:extent cx="1144009" cy="1520999"/>
            <wp:effectExtent l="0" t="0" r="0" b="317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84">
                      <a:extLst>
                        <a:ext uri="{28A0092B-C50C-407E-A947-70E740481C1C}">
                          <a14:useLocalDpi xmlns:a14="http://schemas.microsoft.com/office/drawing/2010/main" val="0"/>
                        </a:ext>
                      </a:extLst>
                    </a:blip>
                    <a:srcRect r="4958"/>
                    <a:stretch/>
                  </pic:blipFill>
                  <pic:spPr bwMode="auto">
                    <a:xfrm>
                      <a:off x="0" y="0"/>
                      <a:ext cx="1148896" cy="1527497"/>
                    </a:xfrm>
                    <a:prstGeom prst="rect">
                      <a:avLst/>
                    </a:prstGeom>
                    <a:noFill/>
                    <a:ln>
                      <a:noFill/>
                    </a:ln>
                    <a:extLst>
                      <a:ext uri="{53640926-AAD7-44d8-BBD7-CCE9431645EC}">
                        <a14:shadowObscured xmlns:a14="http://schemas.microsoft.com/office/drawing/2010/main"/>
                      </a:ext>
                    </a:extLst>
                  </pic:spPr>
                </pic:pic>
              </a:graphicData>
            </a:graphic>
          </wp:inline>
        </w:drawing>
      </w:r>
    </w:p>
    <w:p w14:paraId="4D009354" w14:textId="19EDBC43" w:rsidR="00355617" w:rsidRPr="005E3168" w:rsidRDefault="009D07AC" w:rsidP="00355617">
      <w:pPr>
        <w:autoSpaceDE w:val="0"/>
        <w:autoSpaceDN w:val="0"/>
        <w:adjustRightInd w:val="0"/>
        <w:jc w:val="center"/>
        <w:rPr>
          <w:rFonts w:ascii="Cochin" w:hAnsi="Cochin" w:cs="Trebuchet MS"/>
          <w:b/>
          <w:bCs/>
          <w:sz w:val="12"/>
          <w:szCs w:val="12"/>
        </w:rPr>
      </w:pPr>
      <w:r w:rsidRPr="005E3168">
        <w:rPr>
          <w:rFonts w:ascii="Cochin" w:hAnsi="Cochin" w:cs="Trebuchet MS"/>
          <w:b/>
          <w:bCs/>
          <w:sz w:val="12"/>
          <w:szCs w:val="12"/>
        </w:rPr>
        <w:t xml:space="preserve">Almirall, </w:t>
      </w:r>
      <w:r w:rsidR="00743BC4" w:rsidRPr="005E3168">
        <w:rPr>
          <w:rFonts w:ascii="Cochin" w:hAnsi="Cochin" w:cs="Trebuchet MS"/>
          <w:b/>
          <w:bCs/>
          <w:sz w:val="12"/>
          <w:szCs w:val="12"/>
        </w:rPr>
        <w:t xml:space="preserve">Prat de la Riba, </w:t>
      </w:r>
      <w:r w:rsidR="00355617" w:rsidRPr="005E3168">
        <w:rPr>
          <w:rFonts w:ascii="Cochin" w:hAnsi="Cochin" w:cs="Trebuchet MS"/>
          <w:b/>
          <w:bCs/>
          <w:sz w:val="12"/>
          <w:szCs w:val="12"/>
        </w:rPr>
        <w:t>Cambó y Maciá</w:t>
      </w:r>
    </w:p>
    <w:p w14:paraId="4D3BD86F" w14:textId="77777777" w:rsidR="00F10AC5" w:rsidRPr="005E3168" w:rsidRDefault="00F10AC5" w:rsidP="00355617">
      <w:pPr>
        <w:autoSpaceDE w:val="0"/>
        <w:autoSpaceDN w:val="0"/>
        <w:adjustRightInd w:val="0"/>
        <w:jc w:val="center"/>
        <w:rPr>
          <w:rFonts w:ascii="Cochin" w:hAnsi="Cochin" w:cs="Trebuchet MS"/>
          <w:b/>
          <w:bCs/>
          <w:sz w:val="6"/>
          <w:szCs w:val="6"/>
        </w:rPr>
      </w:pPr>
    </w:p>
    <w:tbl>
      <w:tblPr>
        <w:tblStyle w:val="Tablaconcuadrcula"/>
        <w:tblW w:w="0" w:type="auto"/>
        <w:tblLook w:val="04A0" w:firstRow="1" w:lastRow="0" w:firstColumn="1" w:lastColumn="0" w:noHBand="0" w:noVBand="1"/>
      </w:tblPr>
      <w:tblGrid>
        <w:gridCol w:w="8644"/>
      </w:tblGrid>
      <w:tr w:rsidR="000B17B4" w14:paraId="045E256F" w14:textId="77777777" w:rsidTr="000F432D">
        <w:tc>
          <w:tcPr>
            <w:tcW w:w="8644" w:type="dxa"/>
            <w:tcBorders>
              <w:top w:val="nil"/>
              <w:left w:val="nil"/>
              <w:bottom w:val="nil"/>
              <w:right w:val="nil"/>
            </w:tcBorders>
            <w:shd w:val="clear" w:color="auto" w:fill="auto"/>
          </w:tcPr>
          <w:p w14:paraId="5EDB5495" w14:textId="1F48B558" w:rsidR="000B17B4" w:rsidRDefault="000B17B4" w:rsidP="000B17B4">
            <w:pPr>
              <w:widowControl w:val="0"/>
              <w:autoSpaceDE w:val="0"/>
              <w:autoSpaceDN w:val="0"/>
              <w:adjustRightInd w:val="0"/>
              <w:jc w:val="center"/>
              <w:rPr>
                <w:rFonts w:ascii="Cochin" w:hAnsi="Cochin" w:cs="Helvetica"/>
                <w:b/>
                <w:bCs/>
                <w:color w:val="1A1A1A"/>
                <w:sz w:val="14"/>
                <w:szCs w:val="14"/>
                <w:lang w:val="es-ES"/>
              </w:rPr>
            </w:pPr>
            <w:r>
              <w:rPr>
                <w:rFonts w:ascii="Cochin" w:hAnsi="Cochin" w:cs="Helvetica"/>
                <w:b/>
                <w:bCs/>
                <w:color w:val="1A1A1A"/>
                <w:sz w:val="14"/>
                <w:szCs w:val="14"/>
                <w:lang w:val="es-ES"/>
              </w:rPr>
              <w:t>Las Bases de Manresa</w:t>
            </w:r>
          </w:p>
          <w:p w14:paraId="6F0A11A2" w14:textId="77777777" w:rsidR="000B17B4" w:rsidRPr="002E452E" w:rsidRDefault="000B17B4" w:rsidP="000B17B4">
            <w:pPr>
              <w:widowControl w:val="0"/>
              <w:autoSpaceDE w:val="0"/>
              <w:autoSpaceDN w:val="0"/>
              <w:adjustRightInd w:val="0"/>
              <w:jc w:val="both"/>
              <w:rPr>
                <w:rFonts w:ascii="Cochin" w:hAnsi="Cochin" w:cs="Helvetica"/>
                <w:b/>
                <w:bCs/>
                <w:color w:val="1A1A1A"/>
                <w:sz w:val="14"/>
                <w:szCs w:val="14"/>
                <w:lang w:val="es-ES"/>
              </w:rPr>
            </w:pPr>
            <w:r w:rsidRPr="002E452E">
              <w:rPr>
                <w:rFonts w:ascii="Cochin" w:hAnsi="Cochin" w:cs="Helvetica"/>
                <w:b/>
                <w:bCs/>
                <w:color w:val="1A1A1A"/>
                <w:sz w:val="14"/>
                <w:szCs w:val="14"/>
                <w:lang w:val="es-ES"/>
              </w:rPr>
              <w:t>Poder central.</w:t>
            </w:r>
          </w:p>
          <w:p w14:paraId="705378EC" w14:textId="77777777" w:rsidR="000B17B4" w:rsidRPr="002E452E" w:rsidRDefault="000B17B4" w:rsidP="000B17B4">
            <w:pPr>
              <w:widowControl w:val="0"/>
              <w:autoSpaceDE w:val="0"/>
              <w:autoSpaceDN w:val="0"/>
              <w:adjustRightInd w:val="0"/>
              <w:jc w:val="both"/>
              <w:rPr>
                <w:rFonts w:ascii="Cochin" w:hAnsi="Cochin" w:cs="Helvetica"/>
                <w:color w:val="1A1A1A"/>
                <w:sz w:val="14"/>
                <w:szCs w:val="14"/>
                <w:lang w:val="es-ES"/>
              </w:rPr>
            </w:pPr>
            <w:r w:rsidRPr="002E452E">
              <w:rPr>
                <w:rFonts w:ascii="Cochin" w:hAnsi="Cochin" w:cs="Helvetica"/>
                <w:b/>
                <w:bCs/>
                <w:color w:val="1A1A1A"/>
                <w:sz w:val="14"/>
                <w:szCs w:val="14"/>
                <w:lang w:val="es-ES"/>
              </w:rPr>
              <w:t>Base 1.ª</w:t>
            </w:r>
            <w:r w:rsidRPr="002E452E">
              <w:rPr>
                <w:rFonts w:ascii="Cochin" w:hAnsi="Cochin" w:cs="Helvetica"/>
                <w:color w:val="1A1A1A"/>
                <w:sz w:val="14"/>
                <w:szCs w:val="14"/>
                <w:lang w:val="es-ES"/>
              </w:rPr>
              <w:t>. Sus atribuciones. Quedarán a cargo del Poder central:</w:t>
            </w:r>
          </w:p>
          <w:p w14:paraId="4D52E65A" w14:textId="77777777" w:rsidR="000B17B4" w:rsidRPr="002E452E" w:rsidRDefault="000B17B4" w:rsidP="000B17B4">
            <w:pPr>
              <w:widowControl w:val="0"/>
              <w:autoSpaceDE w:val="0"/>
              <w:autoSpaceDN w:val="0"/>
              <w:adjustRightInd w:val="0"/>
              <w:jc w:val="both"/>
              <w:rPr>
                <w:rFonts w:ascii="Cochin" w:hAnsi="Cochin" w:cs="Helvetica"/>
                <w:color w:val="1A1A1A"/>
                <w:sz w:val="14"/>
                <w:szCs w:val="14"/>
                <w:lang w:val="es-ES"/>
              </w:rPr>
            </w:pPr>
            <w:r w:rsidRPr="002E452E">
              <w:rPr>
                <w:rFonts w:ascii="Cochin" w:hAnsi="Cochin" w:cs="Helvetica"/>
                <w:color w:val="1A1A1A"/>
                <w:sz w:val="14"/>
                <w:szCs w:val="14"/>
                <w:lang w:val="es-ES"/>
              </w:rPr>
              <w:t>a) Las relaciones internacionales.</w:t>
            </w:r>
          </w:p>
          <w:p w14:paraId="005BE4D7" w14:textId="77777777" w:rsidR="000B17B4" w:rsidRPr="002E452E" w:rsidRDefault="000B17B4" w:rsidP="000B17B4">
            <w:pPr>
              <w:widowControl w:val="0"/>
              <w:autoSpaceDE w:val="0"/>
              <w:autoSpaceDN w:val="0"/>
              <w:adjustRightInd w:val="0"/>
              <w:jc w:val="both"/>
              <w:rPr>
                <w:rFonts w:ascii="Cochin" w:hAnsi="Cochin" w:cs="Helvetica"/>
                <w:color w:val="1A1A1A"/>
                <w:sz w:val="14"/>
                <w:szCs w:val="14"/>
                <w:lang w:val="es-ES"/>
              </w:rPr>
            </w:pPr>
            <w:r w:rsidRPr="002E452E">
              <w:rPr>
                <w:rFonts w:ascii="Cochin" w:hAnsi="Cochin" w:cs="Helvetica"/>
                <w:color w:val="1A1A1A"/>
                <w:sz w:val="14"/>
                <w:szCs w:val="14"/>
                <w:lang w:val="es-ES"/>
              </w:rPr>
              <w:t>b) El ejército de mar y tierra, las obras de defensa y la enseñanza militar.</w:t>
            </w:r>
          </w:p>
          <w:p w14:paraId="6066ACEC" w14:textId="77777777" w:rsidR="000B17B4" w:rsidRPr="002E452E" w:rsidRDefault="000B17B4" w:rsidP="000B17B4">
            <w:pPr>
              <w:widowControl w:val="0"/>
              <w:autoSpaceDE w:val="0"/>
              <w:autoSpaceDN w:val="0"/>
              <w:adjustRightInd w:val="0"/>
              <w:jc w:val="both"/>
              <w:rPr>
                <w:rFonts w:ascii="Cochin" w:hAnsi="Cochin" w:cs="Helvetica"/>
                <w:color w:val="1A1A1A"/>
                <w:sz w:val="14"/>
                <w:szCs w:val="14"/>
                <w:lang w:val="es-ES"/>
              </w:rPr>
            </w:pPr>
            <w:r w:rsidRPr="002E452E">
              <w:rPr>
                <w:rFonts w:ascii="Cochin" w:hAnsi="Cochin" w:cs="Helvetica"/>
                <w:color w:val="1A1A1A"/>
                <w:sz w:val="14"/>
                <w:szCs w:val="14"/>
                <w:lang w:val="es-ES"/>
              </w:rPr>
              <w:t>c) Las relaciones económicas de España con los demás países y en consecuencia fijar los aranceles y el capítulo de Aduanas.</w:t>
            </w:r>
          </w:p>
          <w:p w14:paraId="2E984631" w14:textId="159BDD62" w:rsidR="000B17B4" w:rsidRPr="002E452E" w:rsidRDefault="000B17B4" w:rsidP="000B17B4">
            <w:pPr>
              <w:widowControl w:val="0"/>
              <w:autoSpaceDE w:val="0"/>
              <w:autoSpaceDN w:val="0"/>
              <w:adjustRightInd w:val="0"/>
              <w:jc w:val="both"/>
              <w:rPr>
                <w:rFonts w:ascii="Cochin" w:hAnsi="Cochin" w:cs="Helvetica"/>
                <w:color w:val="1A1A1A"/>
                <w:sz w:val="14"/>
                <w:szCs w:val="14"/>
                <w:lang w:val="es-ES"/>
              </w:rPr>
            </w:pPr>
            <w:r w:rsidRPr="002E452E">
              <w:rPr>
                <w:rFonts w:ascii="Cochin" w:hAnsi="Cochin" w:cs="Helvetica"/>
                <w:color w:val="1A1A1A"/>
                <w:sz w:val="14"/>
                <w:szCs w:val="14"/>
                <w:lang w:val="es-ES"/>
              </w:rPr>
              <w:t>d) La construcción y conservación de carreteras, ferrocarriles, canales y puertos que sean de interés gene</w:t>
            </w:r>
            <w:r w:rsidR="005E3168">
              <w:rPr>
                <w:rFonts w:ascii="Cochin" w:hAnsi="Cochin" w:cs="Helvetica"/>
                <w:color w:val="1A1A1A"/>
                <w:sz w:val="14"/>
                <w:szCs w:val="14"/>
                <w:lang w:val="es-ES"/>
              </w:rPr>
              <w:t>ral […]</w:t>
            </w:r>
            <w:r w:rsidRPr="002E452E">
              <w:rPr>
                <w:rFonts w:ascii="Cochin" w:hAnsi="Cochin" w:cs="Helvetica"/>
                <w:color w:val="1A1A1A"/>
                <w:sz w:val="14"/>
                <w:szCs w:val="14"/>
                <w:lang w:val="es-ES"/>
              </w:rPr>
              <w:t>. Las vías de comunicación de interés regional serán de exclusiva competencia de las regiones: Idéntico criterio se seguirá en los servicios de Correos y Telégr</w:t>
            </w:r>
            <w:r w:rsidR="000E7D90">
              <w:rPr>
                <w:rFonts w:ascii="Cochin" w:hAnsi="Cochin" w:cs="Helvetica"/>
                <w:color w:val="1A1A1A"/>
                <w:sz w:val="14"/>
                <w:szCs w:val="14"/>
                <w:lang w:val="es-ES"/>
              </w:rPr>
              <w:t>afos</w:t>
            </w:r>
            <w:r w:rsidRPr="002E452E">
              <w:rPr>
                <w:rFonts w:ascii="Cochin" w:hAnsi="Cochin" w:cs="Helvetica"/>
                <w:color w:val="1A1A1A"/>
                <w:sz w:val="14"/>
                <w:szCs w:val="14"/>
                <w:lang w:val="es-ES"/>
              </w:rPr>
              <w:t>.</w:t>
            </w:r>
            <w:r w:rsidR="000E7D90">
              <w:rPr>
                <w:rFonts w:ascii="Cochin" w:hAnsi="Cochin" w:cs="Helvetica"/>
                <w:color w:val="1A1A1A"/>
                <w:sz w:val="14"/>
                <w:szCs w:val="14"/>
                <w:lang w:val="es-ES"/>
              </w:rPr>
              <w:t>[…]</w:t>
            </w:r>
          </w:p>
          <w:p w14:paraId="22C99A8C" w14:textId="77777777" w:rsidR="000B17B4" w:rsidRPr="000B17B4" w:rsidRDefault="000B17B4" w:rsidP="000B17B4">
            <w:pPr>
              <w:widowControl w:val="0"/>
              <w:autoSpaceDE w:val="0"/>
              <w:autoSpaceDN w:val="0"/>
              <w:adjustRightInd w:val="0"/>
              <w:jc w:val="both"/>
              <w:rPr>
                <w:rFonts w:ascii="Cochin" w:hAnsi="Cochin" w:cs="Helvetica"/>
                <w:b/>
                <w:bCs/>
                <w:color w:val="1A1A1A"/>
                <w:sz w:val="14"/>
                <w:szCs w:val="14"/>
                <w:lang w:val="es-ES"/>
              </w:rPr>
            </w:pPr>
            <w:r w:rsidRPr="000B17B4">
              <w:rPr>
                <w:rFonts w:ascii="Cochin" w:hAnsi="Cochin" w:cs="Helvetica"/>
                <w:b/>
                <w:bCs/>
                <w:color w:val="1A1A1A"/>
                <w:sz w:val="14"/>
                <w:szCs w:val="14"/>
                <w:lang w:val="es-ES"/>
              </w:rPr>
              <w:t>Poder regional.</w:t>
            </w:r>
          </w:p>
          <w:p w14:paraId="2B3AB10C" w14:textId="7C62FB63" w:rsidR="000B17B4" w:rsidRPr="000B17B4" w:rsidRDefault="000B17B4" w:rsidP="000B17B4">
            <w:pPr>
              <w:widowControl w:val="0"/>
              <w:autoSpaceDE w:val="0"/>
              <w:autoSpaceDN w:val="0"/>
              <w:adjustRightInd w:val="0"/>
              <w:jc w:val="both"/>
              <w:rPr>
                <w:rFonts w:ascii="Cochin" w:hAnsi="Cochin" w:cs="Helvetica"/>
                <w:color w:val="1A1A1A"/>
                <w:sz w:val="14"/>
                <w:szCs w:val="14"/>
                <w:lang w:val="es-ES"/>
              </w:rPr>
            </w:pPr>
            <w:r w:rsidRPr="000B17B4">
              <w:rPr>
                <w:rFonts w:ascii="Cochin" w:hAnsi="Cochin" w:cs="Helvetica"/>
                <w:b/>
                <w:bCs/>
                <w:color w:val="1A1A1A"/>
                <w:sz w:val="14"/>
                <w:szCs w:val="14"/>
                <w:lang w:val="es-ES"/>
              </w:rPr>
              <w:t>Base 2.ª</w:t>
            </w:r>
            <w:r w:rsidRPr="000B17B4">
              <w:rPr>
                <w:rFonts w:ascii="Cochin" w:hAnsi="Cochin" w:cs="Helvetica"/>
                <w:color w:val="1A1A1A"/>
                <w:sz w:val="14"/>
                <w:szCs w:val="14"/>
                <w:lang w:val="es-ES"/>
              </w:rPr>
              <w:t>. En la parte dogmática de la constitución regional catalana mantendrá el temperamento expansivo de nuestra antigua</w:t>
            </w:r>
            <w:r w:rsidR="005E3168">
              <w:rPr>
                <w:rFonts w:ascii="Cochin" w:hAnsi="Cochin" w:cs="Helvetica"/>
                <w:color w:val="1A1A1A"/>
                <w:sz w:val="14"/>
                <w:szCs w:val="14"/>
                <w:lang w:val="es-ES"/>
              </w:rPr>
              <w:t xml:space="preserve"> legislación […]</w:t>
            </w:r>
            <w:r w:rsidRPr="000B17B4">
              <w:rPr>
                <w:rFonts w:ascii="Cochin" w:hAnsi="Cochin" w:cs="Helvetica"/>
                <w:color w:val="1A1A1A"/>
                <w:sz w:val="14"/>
                <w:szCs w:val="14"/>
                <w:lang w:val="es-ES"/>
              </w:rPr>
              <w:t>.</w:t>
            </w:r>
          </w:p>
          <w:p w14:paraId="05A6D814" w14:textId="77777777" w:rsidR="000B17B4" w:rsidRPr="000B17B4" w:rsidRDefault="000B17B4" w:rsidP="000B17B4">
            <w:pPr>
              <w:widowControl w:val="0"/>
              <w:autoSpaceDE w:val="0"/>
              <w:autoSpaceDN w:val="0"/>
              <w:adjustRightInd w:val="0"/>
              <w:jc w:val="both"/>
              <w:rPr>
                <w:rFonts w:ascii="Cochin" w:hAnsi="Cochin" w:cs="Helvetica"/>
                <w:color w:val="1A1A1A"/>
                <w:sz w:val="14"/>
                <w:szCs w:val="14"/>
                <w:lang w:val="es-ES"/>
              </w:rPr>
            </w:pPr>
            <w:r w:rsidRPr="000B17B4">
              <w:rPr>
                <w:rFonts w:ascii="Cochin" w:hAnsi="Cochin" w:cs="Helvetica"/>
                <w:b/>
                <w:bCs/>
                <w:color w:val="1A1A1A"/>
                <w:sz w:val="14"/>
                <w:szCs w:val="14"/>
                <w:lang w:val="es-ES"/>
              </w:rPr>
              <w:t>Base 3.ª</w:t>
            </w:r>
            <w:r w:rsidRPr="000B17B4">
              <w:rPr>
                <w:rFonts w:ascii="Cochin" w:hAnsi="Cochin" w:cs="Helvetica"/>
                <w:color w:val="1A1A1A"/>
                <w:sz w:val="14"/>
                <w:szCs w:val="14"/>
                <w:lang w:val="es-ES"/>
              </w:rPr>
              <w:t>. La lengua catalana será la única que podrá usarse con carácter oficial en Cataluña y en las relaciones de esta región con el poder central.</w:t>
            </w:r>
          </w:p>
          <w:p w14:paraId="6CBC2C03" w14:textId="77777777" w:rsidR="000B17B4" w:rsidRPr="000B17B4" w:rsidRDefault="000B17B4" w:rsidP="000B17B4">
            <w:pPr>
              <w:widowControl w:val="0"/>
              <w:autoSpaceDE w:val="0"/>
              <w:autoSpaceDN w:val="0"/>
              <w:adjustRightInd w:val="0"/>
              <w:jc w:val="both"/>
              <w:rPr>
                <w:rFonts w:ascii="Cochin" w:hAnsi="Cochin" w:cs="Helvetica"/>
                <w:color w:val="1A1A1A"/>
                <w:sz w:val="14"/>
                <w:szCs w:val="14"/>
                <w:lang w:val="es-ES"/>
              </w:rPr>
            </w:pPr>
            <w:r w:rsidRPr="000B17B4">
              <w:rPr>
                <w:rFonts w:ascii="Cochin" w:hAnsi="Cochin" w:cs="Helvetica"/>
                <w:b/>
                <w:bCs/>
                <w:color w:val="1A1A1A"/>
                <w:sz w:val="14"/>
                <w:szCs w:val="14"/>
                <w:lang w:val="es-ES"/>
              </w:rPr>
              <w:t>Base 4.ª</w:t>
            </w:r>
            <w:r w:rsidRPr="000B17B4">
              <w:rPr>
                <w:rFonts w:ascii="Cochin" w:hAnsi="Cochin" w:cs="Helvetica"/>
                <w:color w:val="1A1A1A"/>
                <w:sz w:val="14"/>
                <w:szCs w:val="14"/>
                <w:lang w:val="es-ES"/>
              </w:rPr>
              <w:t>. Sólo los catalanes […] podrán desempeñar cargos públicos en Cataluña […].</w:t>
            </w:r>
          </w:p>
          <w:p w14:paraId="09F16A80" w14:textId="77777777" w:rsidR="000B17B4" w:rsidRPr="000B17B4" w:rsidRDefault="000B17B4" w:rsidP="000B17B4">
            <w:pPr>
              <w:widowControl w:val="0"/>
              <w:autoSpaceDE w:val="0"/>
              <w:autoSpaceDN w:val="0"/>
              <w:adjustRightInd w:val="0"/>
              <w:jc w:val="both"/>
              <w:rPr>
                <w:rFonts w:ascii="Cochin" w:hAnsi="Cochin" w:cs="Helvetica"/>
                <w:color w:val="1A1A1A"/>
                <w:sz w:val="14"/>
                <w:szCs w:val="14"/>
                <w:lang w:val="es-ES"/>
              </w:rPr>
            </w:pPr>
            <w:r w:rsidRPr="000B17B4">
              <w:rPr>
                <w:rFonts w:ascii="Cochin" w:hAnsi="Cochin" w:cs="Helvetica"/>
                <w:b/>
                <w:bCs/>
                <w:color w:val="1A1A1A"/>
                <w:sz w:val="14"/>
                <w:szCs w:val="14"/>
                <w:lang w:val="es-ES"/>
              </w:rPr>
              <w:t>Base 6.ª</w:t>
            </w:r>
            <w:r w:rsidRPr="000B17B4">
              <w:rPr>
                <w:rFonts w:ascii="Cochin" w:hAnsi="Cochin" w:cs="Helvetica"/>
                <w:color w:val="1A1A1A"/>
                <w:sz w:val="14"/>
                <w:szCs w:val="14"/>
                <w:lang w:val="es-ES"/>
              </w:rPr>
              <w:t>. Cataluña será la única soberana de su gobierno interior, por tanto dictará libremente sus leyes orgánicas […].</w:t>
            </w:r>
          </w:p>
          <w:p w14:paraId="0D8F6A46" w14:textId="77777777" w:rsidR="000B17B4" w:rsidRPr="000B17B4" w:rsidRDefault="000B17B4" w:rsidP="000B17B4">
            <w:pPr>
              <w:widowControl w:val="0"/>
              <w:autoSpaceDE w:val="0"/>
              <w:autoSpaceDN w:val="0"/>
              <w:adjustRightInd w:val="0"/>
              <w:jc w:val="both"/>
              <w:rPr>
                <w:rFonts w:ascii="Cochin" w:hAnsi="Cochin" w:cs="Helvetica"/>
                <w:color w:val="1A1A1A"/>
                <w:sz w:val="14"/>
                <w:szCs w:val="14"/>
                <w:lang w:val="es-ES"/>
              </w:rPr>
            </w:pPr>
            <w:r w:rsidRPr="000B17B4">
              <w:rPr>
                <w:rFonts w:ascii="Cochin" w:hAnsi="Cochin" w:cs="Helvetica"/>
                <w:b/>
                <w:bCs/>
                <w:color w:val="1A1A1A"/>
                <w:sz w:val="14"/>
                <w:szCs w:val="14"/>
                <w:lang w:val="es-ES"/>
              </w:rPr>
              <w:t>Base 7.ª</w:t>
            </w:r>
            <w:r w:rsidRPr="000B17B4">
              <w:rPr>
                <w:rFonts w:ascii="Cochin" w:hAnsi="Cochin" w:cs="Helvetica"/>
                <w:color w:val="1A1A1A"/>
                <w:sz w:val="14"/>
                <w:szCs w:val="14"/>
                <w:lang w:val="es-ES"/>
              </w:rPr>
              <w:t>. El poder legislativo radicará en las Cortes catalanas […]. Las Cortes se formarán por sufragio de todos los cabezas de familia[…] .</w:t>
            </w:r>
          </w:p>
          <w:p w14:paraId="51ECB4A1" w14:textId="77777777" w:rsidR="000B17B4" w:rsidRPr="000B17B4" w:rsidRDefault="000B17B4" w:rsidP="000B17B4">
            <w:pPr>
              <w:widowControl w:val="0"/>
              <w:autoSpaceDE w:val="0"/>
              <w:autoSpaceDN w:val="0"/>
              <w:adjustRightInd w:val="0"/>
              <w:jc w:val="both"/>
              <w:rPr>
                <w:rFonts w:ascii="Cochin" w:hAnsi="Cochin" w:cs="Helvetica"/>
                <w:color w:val="1A1A1A"/>
                <w:sz w:val="14"/>
                <w:szCs w:val="14"/>
                <w:lang w:val="es-ES"/>
              </w:rPr>
            </w:pPr>
            <w:r w:rsidRPr="000B17B4">
              <w:rPr>
                <w:rFonts w:ascii="Cochin" w:hAnsi="Cochin" w:cs="Helvetica"/>
                <w:b/>
                <w:bCs/>
                <w:color w:val="1A1A1A"/>
                <w:sz w:val="14"/>
                <w:szCs w:val="14"/>
                <w:lang w:val="es-ES"/>
              </w:rPr>
              <w:t>Base 8.ª</w:t>
            </w:r>
            <w:r w:rsidRPr="000B17B4">
              <w:rPr>
                <w:rFonts w:ascii="Cochin" w:hAnsi="Cochin" w:cs="Helvetica"/>
                <w:color w:val="1A1A1A"/>
                <w:sz w:val="14"/>
                <w:szCs w:val="14"/>
                <w:lang w:val="es-ES"/>
              </w:rPr>
              <w:t>. El poder judicial se organizará restableciendo la antigua Audiencia de Cataluña […].</w:t>
            </w:r>
          </w:p>
          <w:p w14:paraId="542DD084" w14:textId="7EF66848" w:rsidR="000B17B4" w:rsidRPr="000B17B4" w:rsidRDefault="000B17B4" w:rsidP="000B17B4">
            <w:pPr>
              <w:widowControl w:val="0"/>
              <w:autoSpaceDE w:val="0"/>
              <w:autoSpaceDN w:val="0"/>
              <w:adjustRightInd w:val="0"/>
              <w:jc w:val="both"/>
              <w:rPr>
                <w:rFonts w:ascii="Cochin" w:hAnsi="Cochin" w:cs="Helvetica"/>
                <w:color w:val="1A1A1A"/>
                <w:sz w:val="14"/>
                <w:szCs w:val="14"/>
                <w:lang w:val="es-ES"/>
              </w:rPr>
            </w:pPr>
            <w:r w:rsidRPr="000B17B4">
              <w:rPr>
                <w:rFonts w:ascii="Cochin" w:hAnsi="Cochin" w:cs="Helvetica"/>
                <w:b/>
                <w:bCs/>
                <w:color w:val="1A1A1A"/>
                <w:sz w:val="14"/>
                <w:szCs w:val="14"/>
                <w:lang w:val="es-ES"/>
              </w:rPr>
              <w:t>Base 9.ª</w:t>
            </w:r>
            <w:r w:rsidRPr="000B17B4">
              <w:rPr>
                <w:rFonts w:ascii="Cochin" w:hAnsi="Cochin" w:cs="Helvetica"/>
                <w:color w:val="1A1A1A"/>
                <w:sz w:val="14"/>
                <w:szCs w:val="14"/>
                <w:lang w:val="es-ES"/>
              </w:rPr>
              <w:t>. Ejercerán el poder ejecutivo cinco o siete altos funcionarios nombrados por las Cortes […].</w:t>
            </w:r>
          </w:p>
          <w:p w14:paraId="68011B0E" w14:textId="651B8912" w:rsidR="000B17B4" w:rsidRPr="000B17B4" w:rsidRDefault="000B17B4" w:rsidP="000B17B4">
            <w:pPr>
              <w:widowControl w:val="0"/>
              <w:autoSpaceDE w:val="0"/>
              <w:autoSpaceDN w:val="0"/>
              <w:adjustRightInd w:val="0"/>
              <w:jc w:val="both"/>
              <w:rPr>
                <w:rFonts w:ascii="Cochin" w:hAnsi="Cochin" w:cs="Helvetica"/>
                <w:color w:val="1A1A1A"/>
                <w:sz w:val="14"/>
                <w:szCs w:val="14"/>
                <w:lang w:val="es-ES"/>
              </w:rPr>
            </w:pPr>
            <w:r w:rsidRPr="000B17B4">
              <w:rPr>
                <w:rFonts w:ascii="Cochin" w:hAnsi="Cochin" w:cs="Helvetica"/>
                <w:b/>
                <w:bCs/>
                <w:color w:val="1A1A1A"/>
                <w:sz w:val="14"/>
                <w:szCs w:val="14"/>
                <w:lang w:val="es-ES"/>
              </w:rPr>
              <w:t>Base 13.ª</w:t>
            </w:r>
            <w:r w:rsidRPr="000B17B4">
              <w:rPr>
                <w:rFonts w:ascii="Cochin" w:hAnsi="Cochin" w:cs="Helvetica"/>
                <w:color w:val="1A1A1A"/>
                <w:sz w:val="14"/>
                <w:szCs w:val="14"/>
                <w:lang w:val="es-ES"/>
              </w:rPr>
              <w:t>. La conservación del orden público y seguridad interior de Cataluña estarán confiadas al Somatén y para el servicio activo permanente se creará un cuerpo parecido al de Mozos de Escuadra o de la Guardia Civil. Todas estas fuerzas dependerán únicamente del poder regional. […]</w:t>
            </w:r>
          </w:p>
          <w:p w14:paraId="2DADECB2" w14:textId="12D0CF00" w:rsidR="000B17B4" w:rsidRPr="000B17B4" w:rsidRDefault="000B17B4" w:rsidP="000B17B4">
            <w:pPr>
              <w:autoSpaceDE w:val="0"/>
              <w:autoSpaceDN w:val="0"/>
              <w:adjustRightInd w:val="0"/>
              <w:jc w:val="right"/>
              <w:rPr>
                <w:rFonts w:ascii="Cochin" w:hAnsi="Cochin" w:cs="Trebuchet MS"/>
                <w:b/>
                <w:bCs/>
                <w:sz w:val="14"/>
                <w:szCs w:val="14"/>
              </w:rPr>
            </w:pPr>
            <w:r w:rsidRPr="000B17B4">
              <w:rPr>
                <w:rFonts w:ascii="Cochin" w:hAnsi="Cochin" w:cs="Helvetica"/>
                <w:b/>
                <w:color w:val="1A1A1A"/>
                <w:sz w:val="14"/>
                <w:szCs w:val="14"/>
                <w:lang w:val="es-ES"/>
              </w:rPr>
              <w:t>Manresa, 27 de marzo de 1892. Por acuerdo de la Asamblea de Delegados de la Unió Cat</w:t>
            </w:r>
            <w:r w:rsidR="005E3168">
              <w:rPr>
                <w:rFonts w:ascii="Cochin" w:hAnsi="Cochin" w:cs="Helvetica"/>
                <w:b/>
                <w:color w:val="1A1A1A"/>
                <w:sz w:val="14"/>
                <w:szCs w:val="14"/>
                <w:lang w:val="es-ES"/>
              </w:rPr>
              <w:t>alanista.</w:t>
            </w:r>
          </w:p>
        </w:tc>
      </w:tr>
    </w:tbl>
    <w:p w14:paraId="4361A2F2" w14:textId="77777777" w:rsidR="000B17B4" w:rsidRPr="005E3168" w:rsidRDefault="000B17B4" w:rsidP="005E3168">
      <w:pPr>
        <w:autoSpaceDE w:val="0"/>
        <w:autoSpaceDN w:val="0"/>
        <w:adjustRightInd w:val="0"/>
        <w:rPr>
          <w:rFonts w:ascii="Cochin" w:hAnsi="Cochin" w:cs="Trebuchet MS"/>
          <w:b/>
          <w:bCs/>
          <w:sz w:val="10"/>
          <w:szCs w:val="10"/>
        </w:rPr>
      </w:pPr>
    </w:p>
    <w:p w14:paraId="454274EE" w14:textId="713652B0" w:rsidR="006E1613" w:rsidRPr="006E1613" w:rsidRDefault="006E1613" w:rsidP="006E1613">
      <w:pPr>
        <w:widowControl w:val="0"/>
        <w:autoSpaceDE w:val="0"/>
        <w:autoSpaceDN w:val="0"/>
        <w:adjustRightInd w:val="0"/>
        <w:ind w:firstLine="708"/>
        <w:jc w:val="both"/>
        <w:rPr>
          <w:rFonts w:ascii="Cochin" w:hAnsi="Cochin" w:cs="Verdana"/>
          <w:sz w:val="20"/>
          <w:szCs w:val="20"/>
          <w:lang w:val="es-ES"/>
        </w:rPr>
      </w:pPr>
      <w:r w:rsidRPr="009D07AC">
        <w:rPr>
          <w:rFonts w:ascii="Cochin" w:hAnsi="Cochin" w:cs="Verdana"/>
          <w:b/>
          <w:sz w:val="20"/>
          <w:szCs w:val="20"/>
          <w:lang w:val="es-ES"/>
        </w:rPr>
        <w:t>b)</w:t>
      </w:r>
      <w:r>
        <w:rPr>
          <w:rFonts w:ascii="Cochin" w:hAnsi="Cochin" w:cs="Verdana"/>
          <w:sz w:val="20"/>
          <w:szCs w:val="20"/>
          <w:lang w:val="es-ES"/>
        </w:rPr>
        <w:t xml:space="preserve"> </w:t>
      </w:r>
      <w:r w:rsidRPr="006E1613">
        <w:rPr>
          <w:rFonts w:ascii="Cochin" w:hAnsi="Cochin" w:cs="Verdana"/>
          <w:sz w:val="20"/>
          <w:szCs w:val="20"/>
          <w:lang w:val="es-ES"/>
        </w:rPr>
        <w:t xml:space="preserve">El </w:t>
      </w:r>
      <w:r w:rsidRPr="006E1613">
        <w:rPr>
          <w:rFonts w:ascii="Cochin" w:hAnsi="Cochin" w:cs="Verdana"/>
          <w:b/>
          <w:sz w:val="20"/>
          <w:szCs w:val="20"/>
          <w:u w:val="single"/>
          <w:lang w:val="es-ES"/>
        </w:rPr>
        <w:t>nacionalismo vasco</w:t>
      </w:r>
      <w:r w:rsidR="005E3168">
        <w:rPr>
          <w:rFonts w:ascii="Cochin" w:hAnsi="Cochin" w:cs="Verdana"/>
          <w:sz w:val="20"/>
          <w:szCs w:val="20"/>
          <w:lang w:val="es-ES"/>
        </w:rPr>
        <w:t xml:space="preserve"> se basó</w:t>
      </w:r>
      <w:r w:rsidR="00D01278">
        <w:rPr>
          <w:rFonts w:ascii="Cochin" w:hAnsi="Cochin" w:cs="Verdana"/>
          <w:sz w:val="20"/>
          <w:szCs w:val="20"/>
          <w:lang w:val="es-ES"/>
        </w:rPr>
        <w:t xml:space="preserve"> en l</w:t>
      </w:r>
      <w:r w:rsidRPr="006E1613">
        <w:rPr>
          <w:rFonts w:ascii="Cochin" w:hAnsi="Cochin" w:cs="Verdana"/>
          <w:sz w:val="20"/>
          <w:szCs w:val="20"/>
          <w:lang w:val="es-ES"/>
        </w:rPr>
        <w:t xml:space="preserve">a </w:t>
      </w:r>
      <w:r w:rsidRPr="005E3168">
        <w:rPr>
          <w:rFonts w:ascii="Cochin" w:hAnsi="Cochin" w:cs="Verdana"/>
          <w:b/>
          <w:sz w:val="20"/>
          <w:szCs w:val="20"/>
          <w:lang w:val="es-ES"/>
        </w:rPr>
        <w:t>lengua</w:t>
      </w:r>
      <w:r w:rsidRPr="006E1613">
        <w:rPr>
          <w:rFonts w:ascii="Cochin" w:hAnsi="Cochin" w:cs="Verdana"/>
          <w:sz w:val="20"/>
          <w:szCs w:val="20"/>
          <w:lang w:val="es-ES"/>
        </w:rPr>
        <w:t xml:space="preserve"> propia, el eusquera</w:t>
      </w:r>
      <w:r w:rsidR="00141C37">
        <w:rPr>
          <w:rFonts w:ascii="Cochin" w:hAnsi="Cochin" w:cs="Verdana"/>
          <w:sz w:val="20"/>
          <w:szCs w:val="20"/>
          <w:lang w:val="es-ES"/>
        </w:rPr>
        <w:t>,</w:t>
      </w:r>
      <w:r w:rsidR="00D01278">
        <w:rPr>
          <w:rFonts w:ascii="Cochin" w:hAnsi="Cochin" w:cs="Verdana"/>
          <w:sz w:val="20"/>
          <w:szCs w:val="20"/>
          <w:lang w:val="es-ES"/>
        </w:rPr>
        <w:t xml:space="preserve"> en</w:t>
      </w:r>
      <w:r w:rsidRPr="006E1613">
        <w:rPr>
          <w:rFonts w:ascii="Cochin" w:hAnsi="Cochin" w:cs="Verdana"/>
          <w:sz w:val="20"/>
          <w:szCs w:val="20"/>
          <w:lang w:val="es-ES"/>
        </w:rPr>
        <w:t xml:space="preserve"> la </w:t>
      </w:r>
      <w:r w:rsidRPr="005E3168">
        <w:rPr>
          <w:rFonts w:ascii="Cochin" w:hAnsi="Cochin" w:cs="Verdana"/>
          <w:b/>
          <w:sz w:val="20"/>
          <w:szCs w:val="20"/>
          <w:lang w:val="es-ES"/>
        </w:rPr>
        <w:t xml:space="preserve">defensa de </w:t>
      </w:r>
      <w:r w:rsidR="005E3168">
        <w:rPr>
          <w:rFonts w:ascii="Cochin" w:hAnsi="Cochin" w:cs="Verdana"/>
          <w:b/>
          <w:sz w:val="20"/>
          <w:szCs w:val="20"/>
          <w:lang w:val="es-ES"/>
        </w:rPr>
        <w:t>los fueros</w:t>
      </w:r>
      <w:r w:rsidR="00D01278">
        <w:rPr>
          <w:rFonts w:ascii="Cochin" w:hAnsi="Cochin" w:cs="Verdana"/>
          <w:sz w:val="20"/>
          <w:szCs w:val="20"/>
          <w:lang w:val="es-ES"/>
        </w:rPr>
        <w:t xml:space="preserve"> perdido</w:t>
      </w:r>
      <w:r w:rsidR="00141C37">
        <w:rPr>
          <w:rFonts w:ascii="Cochin" w:hAnsi="Cochin" w:cs="Verdana"/>
          <w:sz w:val="20"/>
          <w:szCs w:val="20"/>
          <w:lang w:val="es-ES"/>
        </w:rPr>
        <w:t xml:space="preserve">s y en un </w:t>
      </w:r>
      <w:r w:rsidR="00141C37" w:rsidRPr="005E3168">
        <w:rPr>
          <w:rFonts w:ascii="Cochin" w:hAnsi="Cochin" w:cs="Verdana"/>
          <w:b/>
          <w:sz w:val="20"/>
          <w:szCs w:val="20"/>
          <w:lang w:val="es-ES"/>
        </w:rPr>
        <w:t>sentimiento nacional</w:t>
      </w:r>
      <w:r w:rsidR="00141C37">
        <w:rPr>
          <w:rFonts w:ascii="Cochin" w:hAnsi="Cochin" w:cs="Verdana"/>
          <w:sz w:val="20"/>
          <w:szCs w:val="20"/>
          <w:lang w:val="es-ES"/>
        </w:rPr>
        <w:t xml:space="preserve"> al ver</w:t>
      </w:r>
      <w:r w:rsidR="00141C37" w:rsidRPr="006E1613">
        <w:rPr>
          <w:rFonts w:ascii="Cochin" w:hAnsi="Cochin" w:cs="Verdana"/>
          <w:sz w:val="20"/>
          <w:szCs w:val="20"/>
          <w:lang w:val="es-ES"/>
        </w:rPr>
        <w:t xml:space="preserve"> peligrar sus </w:t>
      </w:r>
      <w:r w:rsidR="00141C37">
        <w:rPr>
          <w:rFonts w:ascii="Cochin" w:hAnsi="Cochin" w:cs="Verdana"/>
          <w:sz w:val="20"/>
          <w:szCs w:val="20"/>
          <w:lang w:val="es-ES"/>
        </w:rPr>
        <w:t>c</w:t>
      </w:r>
      <w:r w:rsidR="005E3168">
        <w:rPr>
          <w:rFonts w:ascii="Cochin" w:hAnsi="Cochin" w:cs="Verdana"/>
          <w:sz w:val="20"/>
          <w:szCs w:val="20"/>
          <w:lang w:val="es-ES"/>
        </w:rPr>
        <w:t>ostumbres y tradiciones por</w:t>
      </w:r>
      <w:r w:rsidRPr="006E1613">
        <w:rPr>
          <w:rFonts w:ascii="Cochin" w:hAnsi="Cochin" w:cs="Verdana"/>
          <w:sz w:val="20"/>
          <w:szCs w:val="20"/>
          <w:lang w:val="es-ES"/>
        </w:rPr>
        <w:t xml:space="preserve"> la </w:t>
      </w:r>
      <w:r w:rsidRPr="005E3168">
        <w:rPr>
          <w:rFonts w:ascii="Cochin" w:hAnsi="Cochin" w:cs="Verdana"/>
          <w:b/>
          <w:sz w:val="20"/>
          <w:szCs w:val="20"/>
          <w:lang w:val="es-ES"/>
        </w:rPr>
        <w:t>industriali</w:t>
      </w:r>
      <w:r w:rsidR="00D01278" w:rsidRPr="005E3168">
        <w:rPr>
          <w:rFonts w:ascii="Cochin" w:hAnsi="Cochin" w:cs="Verdana"/>
          <w:b/>
          <w:sz w:val="20"/>
          <w:szCs w:val="20"/>
          <w:lang w:val="es-ES"/>
        </w:rPr>
        <w:t>zación</w:t>
      </w:r>
      <w:r w:rsidR="00D01278">
        <w:rPr>
          <w:rFonts w:ascii="Cochin" w:hAnsi="Cochin" w:cs="Verdana"/>
          <w:sz w:val="20"/>
          <w:szCs w:val="20"/>
          <w:lang w:val="es-ES"/>
        </w:rPr>
        <w:t xml:space="preserve"> </w:t>
      </w:r>
      <w:r w:rsidR="005E3168">
        <w:rPr>
          <w:rFonts w:ascii="Cochin" w:hAnsi="Cochin" w:cs="Verdana"/>
          <w:sz w:val="20"/>
          <w:szCs w:val="20"/>
          <w:lang w:val="es-ES"/>
        </w:rPr>
        <w:t>creada por</w:t>
      </w:r>
      <w:r w:rsidR="00D01278">
        <w:rPr>
          <w:rFonts w:ascii="Cochin" w:hAnsi="Cochin" w:cs="Verdana"/>
          <w:sz w:val="20"/>
          <w:szCs w:val="20"/>
          <w:lang w:val="es-ES"/>
        </w:rPr>
        <w:t xml:space="preserve"> una</w:t>
      </w:r>
      <w:r w:rsidRPr="006E1613">
        <w:rPr>
          <w:rFonts w:ascii="Cochin" w:hAnsi="Cochin" w:cs="Verdana"/>
          <w:sz w:val="20"/>
          <w:szCs w:val="20"/>
          <w:lang w:val="es-ES"/>
        </w:rPr>
        <w:t xml:space="preserve"> bu</w:t>
      </w:r>
      <w:r w:rsidR="005E3168">
        <w:rPr>
          <w:rFonts w:ascii="Cochin" w:hAnsi="Cochin" w:cs="Verdana"/>
          <w:sz w:val="20"/>
          <w:szCs w:val="20"/>
          <w:lang w:val="es-ES"/>
        </w:rPr>
        <w:t>rguesía industrial españolista</w:t>
      </w:r>
      <w:r w:rsidRPr="006E1613">
        <w:rPr>
          <w:rFonts w:ascii="Cochin" w:hAnsi="Cochin" w:cs="Verdana"/>
          <w:sz w:val="20"/>
          <w:szCs w:val="20"/>
          <w:lang w:val="es-ES"/>
        </w:rPr>
        <w:t xml:space="preserve"> y la llegada de inmigrante</w:t>
      </w:r>
      <w:r w:rsidR="00141C37">
        <w:rPr>
          <w:rFonts w:ascii="Cochin" w:hAnsi="Cochin" w:cs="Verdana"/>
          <w:sz w:val="20"/>
          <w:szCs w:val="20"/>
          <w:lang w:val="es-ES"/>
        </w:rPr>
        <w:t>s obreros.</w:t>
      </w:r>
    </w:p>
    <w:p w14:paraId="20F6A83D" w14:textId="3FDE6750" w:rsidR="00D01278" w:rsidRDefault="000E7D90" w:rsidP="00D01278">
      <w:pPr>
        <w:widowControl w:val="0"/>
        <w:autoSpaceDE w:val="0"/>
        <w:autoSpaceDN w:val="0"/>
        <w:adjustRightInd w:val="0"/>
        <w:ind w:firstLine="708"/>
        <w:jc w:val="both"/>
        <w:rPr>
          <w:rFonts w:ascii="Cochin" w:hAnsi="Cochin" w:cs="Verdana"/>
          <w:sz w:val="20"/>
          <w:szCs w:val="20"/>
          <w:lang w:val="es-ES"/>
        </w:rPr>
      </w:pPr>
      <w:r w:rsidRPr="000E7D90">
        <w:rPr>
          <w:rFonts w:ascii="Cochin" w:hAnsi="Cochin" w:cs="Verdana"/>
          <w:sz w:val="20"/>
          <w:szCs w:val="20"/>
          <w:lang w:val="es-ES"/>
        </w:rPr>
        <w:t>El impulsor del nacionalismo fue</w:t>
      </w:r>
      <w:r>
        <w:rPr>
          <w:rFonts w:ascii="Cochin" w:hAnsi="Cochin" w:cs="Verdana"/>
          <w:b/>
          <w:sz w:val="20"/>
          <w:szCs w:val="20"/>
          <w:lang w:val="es-ES"/>
        </w:rPr>
        <w:t xml:space="preserve"> </w:t>
      </w:r>
      <w:r w:rsidR="006E1613" w:rsidRPr="00D01278">
        <w:rPr>
          <w:rFonts w:ascii="Cochin" w:hAnsi="Cochin" w:cs="Verdana"/>
          <w:b/>
          <w:sz w:val="20"/>
          <w:szCs w:val="20"/>
          <w:lang w:val="es-ES"/>
        </w:rPr>
        <w:t>Sabino Arana</w:t>
      </w:r>
      <w:r>
        <w:rPr>
          <w:rFonts w:ascii="Cochin" w:hAnsi="Cochin" w:cs="Verdana"/>
          <w:sz w:val="20"/>
          <w:szCs w:val="20"/>
          <w:lang w:val="es-ES"/>
        </w:rPr>
        <w:t>. Fundó</w:t>
      </w:r>
      <w:r w:rsidR="006E1613" w:rsidRPr="006E1613">
        <w:rPr>
          <w:rFonts w:ascii="Cochin" w:hAnsi="Cochin" w:cs="Verdana"/>
          <w:sz w:val="20"/>
          <w:szCs w:val="20"/>
          <w:lang w:val="es-ES"/>
        </w:rPr>
        <w:t xml:space="preserve"> en 1895 el </w:t>
      </w:r>
      <w:r w:rsidR="006E1613" w:rsidRPr="00D01278">
        <w:rPr>
          <w:rFonts w:ascii="Cochin" w:hAnsi="Cochin" w:cs="Verdana"/>
          <w:b/>
          <w:sz w:val="20"/>
          <w:szCs w:val="20"/>
          <w:lang w:val="es-ES"/>
        </w:rPr>
        <w:t>Partido Nacionalista Vasco</w:t>
      </w:r>
      <w:r>
        <w:rPr>
          <w:rFonts w:ascii="Cochin" w:hAnsi="Cochin" w:cs="Verdana"/>
          <w:b/>
          <w:sz w:val="20"/>
          <w:szCs w:val="20"/>
          <w:lang w:val="es-ES"/>
        </w:rPr>
        <w:t xml:space="preserve"> (PNV)</w:t>
      </w:r>
      <w:r w:rsidR="00D01278">
        <w:rPr>
          <w:rFonts w:ascii="Cochin" w:hAnsi="Cochin" w:cs="Verdana"/>
          <w:sz w:val="20"/>
          <w:szCs w:val="20"/>
          <w:lang w:val="es-ES"/>
        </w:rPr>
        <w:t xml:space="preserve">, </w:t>
      </w:r>
      <w:r>
        <w:rPr>
          <w:rFonts w:ascii="Cochin" w:hAnsi="Cochin" w:cs="Verdana"/>
          <w:sz w:val="20"/>
          <w:szCs w:val="20"/>
          <w:lang w:val="es-ES"/>
        </w:rPr>
        <w:t>muy conservador y</w:t>
      </w:r>
      <w:r w:rsidR="009D07AC" w:rsidRPr="006E1613">
        <w:rPr>
          <w:rFonts w:ascii="Cochin" w:hAnsi="Cochin" w:cs="Verdana"/>
          <w:sz w:val="20"/>
          <w:szCs w:val="20"/>
          <w:lang w:val="es-ES"/>
        </w:rPr>
        <w:t xml:space="preserve"> opuesto al liberalismo, la industrialización, el españolismo y el so</w:t>
      </w:r>
      <w:r w:rsidR="00141C37">
        <w:rPr>
          <w:rFonts w:ascii="Cochin" w:hAnsi="Cochin" w:cs="Verdana"/>
          <w:sz w:val="20"/>
          <w:szCs w:val="20"/>
          <w:lang w:val="es-ES"/>
        </w:rPr>
        <w:t>cialismo. Su programa político recogía</w:t>
      </w:r>
      <w:r w:rsidR="006E1613" w:rsidRPr="006E1613">
        <w:rPr>
          <w:rFonts w:ascii="Cochin" w:hAnsi="Cochin" w:cs="Verdana"/>
          <w:sz w:val="20"/>
          <w:szCs w:val="20"/>
          <w:lang w:val="es-ES"/>
        </w:rPr>
        <w:t>:</w:t>
      </w:r>
    </w:p>
    <w:p w14:paraId="1BCCF229" w14:textId="115F8442" w:rsidR="00D01278" w:rsidRPr="00D01278" w:rsidRDefault="000E7D90" w:rsidP="00D01278">
      <w:pPr>
        <w:pStyle w:val="Prrafodelista"/>
        <w:widowControl w:val="0"/>
        <w:numPr>
          <w:ilvl w:val="0"/>
          <w:numId w:val="3"/>
        </w:numPr>
        <w:autoSpaceDE w:val="0"/>
        <w:autoSpaceDN w:val="0"/>
        <w:adjustRightInd w:val="0"/>
        <w:jc w:val="both"/>
        <w:rPr>
          <w:rFonts w:ascii="Cochin" w:hAnsi="Cochin" w:cs="Verdana"/>
          <w:sz w:val="20"/>
          <w:szCs w:val="20"/>
          <w:lang w:val="es-ES"/>
        </w:rPr>
      </w:pPr>
      <w:r>
        <w:rPr>
          <w:rFonts w:ascii="Cochin" w:hAnsi="Cochin" w:cs="Verdana"/>
          <w:sz w:val="20"/>
          <w:szCs w:val="20"/>
          <w:lang w:val="es-ES"/>
        </w:rPr>
        <w:t>La independencia de un estado</w:t>
      </w:r>
      <w:r w:rsidR="006E1613" w:rsidRPr="00D01278">
        <w:rPr>
          <w:rFonts w:ascii="Cochin" w:hAnsi="Cochin" w:cs="Verdana"/>
          <w:sz w:val="20"/>
          <w:szCs w:val="20"/>
          <w:lang w:val="es-ES"/>
        </w:rPr>
        <w:t xml:space="preserve"> formado por Vizcaya, Álava, Guipúzcoa, Navarra, Laburdi y Zuberoa.</w:t>
      </w:r>
    </w:p>
    <w:p w14:paraId="786F3664" w14:textId="64BA551F" w:rsidR="00D01278" w:rsidRDefault="00141C37" w:rsidP="006E1613">
      <w:pPr>
        <w:pStyle w:val="Prrafodelista"/>
        <w:widowControl w:val="0"/>
        <w:numPr>
          <w:ilvl w:val="0"/>
          <w:numId w:val="3"/>
        </w:numPr>
        <w:autoSpaceDE w:val="0"/>
        <w:autoSpaceDN w:val="0"/>
        <w:adjustRightInd w:val="0"/>
        <w:jc w:val="both"/>
        <w:rPr>
          <w:rFonts w:ascii="Cochin" w:hAnsi="Cochin" w:cs="Verdana"/>
          <w:sz w:val="20"/>
          <w:szCs w:val="20"/>
          <w:lang w:val="es-ES"/>
        </w:rPr>
      </w:pPr>
      <w:r>
        <w:rPr>
          <w:rFonts w:ascii="Cochin" w:hAnsi="Cochin" w:cs="Verdana"/>
          <w:sz w:val="20"/>
          <w:szCs w:val="20"/>
          <w:lang w:val="es-ES"/>
        </w:rPr>
        <w:t>El r</w:t>
      </w:r>
      <w:r w:rsidR="006E1613" w:rsidRPr="00D01278">
        <w:rPr>
          <w:rFonts w:ascii="Cochin" w:hAnsi="Cochin" w:cs="Verdana"/>
          <w:sz w:val="20"/>
          <w:szCs w:val="20"/>
          <w:lang w:val="es-ES"/>
        </w:rPr>
        <w:t>adicalismo antiespañol.</w:t>
      </w:r>
    </w:p>
    <w:p w14:paraId="2B693220" w14:textId="10AFB80E" w:rsidR="00D01278" w:rsidRDefault="00141C37" w:rsidP="006E1613">
      <w:pPr>
        <w:pStyle w:val="Prrafodelista"/>
        <w:widowControl w:val="0"/>
        <w:numPr>
          <w:ilvl w:val="0"/>
          <w:numId w:val="3"/>
        </w:numPr>
        <w:autoSpaceDE w:val="0"/>
        <w:autoSpaceDN w:val="0"/>
        <w:adjustRightInd w:val="0"/>
        <w:jc w:val="both"/>
        <w:rPr>
          <w:rFonts w:ascii="Cochin" w:hAnsi="Cochin" w:cs="Verdana"/>
          <w:sz w:val="20"/>
          <w:szCs w:val="20"/>
          <w:lang w:val="es-ES"/>
        </w:rPr>
      </w:pPr>
      <w:r>
        <w:rPr>
          <w:rFonts w:ascii="Cochin" w:hAnsi="Cochin" w:cs="Verdana"/>
          <w:sz w:val="20"/>
          <w:szCs w:val="20"/>
          <w:lang w:val="es-ES"/>
        </w:rPr>
        <w:t>La e</w:t>
      </w:r>
      <w:r w:rsidR="006E1613" w:rsidRPr="00D01278">
        <w:rPr>
          <w:rFonts w:ascii="Cochin" w:hAnsi="Cochin" w:cs="Verdana"/>
          <w:sz w:val="20"/>
          <w:szCs w:val="20"/>
          <w:lang w:val="es-ES"/>
        </w:rPr>
        <w:t xml:space="preserve">xaltación de la etnia </w:t>
      </w:r>
      <w:r>
        <w:rPr>
          <w:rFonts w:ascii="Cochin" w:hAnsi="Cochin" w:cs="Verdana"/>
          <w:sz w:val="20"/>
          <w:szCs w:val="20"/>
          <w:lang w:val="es-ES"/>
        </w:rPr>
        <w:t>vasca y la</w:t>
      </w:r>
      <w:r w:rsidR="006E1613" w:rsidRPr="00D01278">
        <w:rPr>
          <w:rFonts w:ascii="Cochin" w:hAnsi="Cochin" w:cs="Verdana"/>
          <w:sz w:val="20"/>
          <w:szCs w:val="20"/>
          <w:lang w:val="es-ES"/>
        </w:rPr>
        <w:t xml:space="preserve"> oposición a los matrimonios entre vascos y foráneos.</w:t>
      </w:r>
    </w:p>
    <w:p w14:paraId="1530579D" w14:textId="63194B1D" w:rsidR="00D01278" w:rsidRDefault="00141C37" w:rsidP="006E1613">
      <w:pPr>
        <w:pStyle w:val="Prrafodelista"/>
        <w:widowControl w:val="0"/>
        <w:numPr>
          <w:ilvl w:val="0"/>
          <w:numId w:val="3"/>
        </w:numPr>
        <w:autoSpaceDE w:val="0"/>
        <w:autoSpaceDN w:val="0"/>
        <w:adjustRightInd w:val="0"/>
        <w:jc w:val="both"/>
        <w:rPr>
          <w:rFonts w:ascii="Cochin" w:hAnsi="Cochin" w:cs="Verdana"/>
          <w:sz w:val="20"/>
          <w:szCs w:val="20"/>
          <w:lang w:val="es-ES"/>
        </w:rPr>
      </w:pPr>
      <w:r>
        <w:rPr>
          <w:rFonts w:ascii="Cochin" w:hAnsi="Cochin" w:cs="Verdana"/>
          <w:sz w:val="20"/>
          <w:szCs w:val="20"/>
          <w:lang w:val="es-ES"/>
        </w:rPr>
        <w:t>El i</w:t>
      </w:r>
      <w:r w:rsidR="006E1613" w:rsidRPr="00D01278">
        <w:rPr>
          <w:rFonts w:ascii="Cochin" w:hAnsi="Cochin" w:cs="Verdana"/>
          <w:sz w:val="20"/>
          <w:szCs w:val="20"/>
          <w:lang w:val="es-ES"/>
        </w:rPr>
        <w:t xml:space="preserve">ntegrismo religioso católico y </w:t>
      </w:r>
      <w:r>
        <w:rPr>
          <w:rFonts w:ascii="Cochin" w:hAnsi="Cochin" w:cs="Verdana"/>
          <w:sz w:val="20"/>
          <w:szCs w:val="20"/>
          <w:lang w:val="es-ES"/>
        </w:rPr>
        <w:t>la</w:t>
      </w:r>
      <w:r w:rsidR="006E1613" w:rsidRPr="00D01278">
        <w:rPr>
          <w:rFonts w:ascii="Cochin" w:hAnsi="Cochin" w:cs="Verdana"/>
          <w:sz w:val="20"/>
          <w:szCs w:val="20"/>
          <w:lang w:val="es-ES"/>
        </w:rPr>
        <w:t xml:space="preserve"> negación de cualquier otra religión no católica.</w:t>
      </w:r>
    </w:p>
    <w:p w14:paraId="4F3522BA" w14:textId="335157FE" w:rsidR="00D01278" w:rsidRDefault="00141C37" w:rsidP="006E1613">
      <w:pPr>
        <w:pStyle w:val="Prrafodelista"/>
        <w:widowControl w:val="0"/>
        <w:numPr>
          <w:ilvl w:val="0"/>
          <w:numId w:val="3"/>
        </w:numPr>
        <w:autoSpaceDE w:val="0"/>
        <w:autoSpaceDN w:val="0"/>
        <w:adjustRightInd w:val="0"/>
        <w:jc w:val="both"/>
        <w:rPr>
          <w:rFonts w:ascii="Cochin" w:hAnsi="Cochin" w:cs="Verdana"/>
          <w:sz w:val="20"/>
          <w:szCs w:val="20"/>
          <w:lang w:val="es-ES"/>
        </w:rPr>
      </w:pPr>
      <w:r>
        <w:rPr>
          <w:rFonts w:ascii="Cochin" w:hAnsi="Cochin" w:cs="Verdana"/>
          <w:sz w:val="20"/>
          <w:szCs w:val="20"/>
          <w:lang w:val="es-ES"/>
        </w:rPr>
        <w:t>La p</w:t>
      </w:r>
      <w:r w:rsidR="006E1613" w:rsidRPr="00D01278">
        <w:rPr>
          <w:rFonts w:ascii="Cochin" w:hAnsi="Cochin" w:cs="Verdana"/>
          <w:sz w:val="20"/>
          <w:szCs w:val="20"/>
          <w:lang w:val="es-ES"/>
        </w:rPr>
        <w:t xml:space="preserve">romoción del idioma y </w:t>
      </w:r>
      <w:r>
        <w:rPr>
          <w:rFonts w:ascii="Cochin" w:hAnsi="Cochin" w:cs="Verdana"/>
          <w:sz w:val="20"/>
          <w:szCs w:val="20"/>
          <w:lang w:val="es-ES"/>
        </w:rPr>
        <w:t xml:space="preserve">la </w:t>
      </w:r>
      <w:r w:rsidR="006E1613" w:rsidRPr="00D01278">
        <w:rPr>
          <w:rFonts w:ascii="Cochin" w:hAnsi="Cochin" w:cs="Verdana"/>
          <w:sz w:val="20"/>
          <w:szCs w:val="20"/>
          <w:lang w:val="es-ES"/>
        </w:rPr>
        <w:t>recuperación de las tradiciones culturales vascas.</w:t>
      </w:r>
    </w:p>
    <w:p w14:paraId="516A517F" w14:textId="2C1E29A6" w:rsidR="006E1613" w:rsidRPr="00D01278" w:rsidRDefault="00A848A6" w:rsidP="006E1613">
      <w:pPr>
        <w:pStyle w:val="Prrafodelista"/>
        <w:widowControl w:val="0"/>
        <w:numPr>
          <w:ilvl w:val="0"/>
          <w:numId w:val="3"/>
        </w:numPr>
        <w:autoSpaceDE w:val="0"/>
        <w:autoSpaceDN w:val="0"/>
        <w:adjustRightInd w:val="0"/>
        <w:jc w:val="both"/>
        <w:rPr>
          <w:rFonts w:ascii="Cochin" w:hAnsi="Cochin" w:cs="Verdana"/>
          <w:sz w:val="20"/>
          <w:szCs w:val="20"/>
          <w:lang w:val="es-ES"/>
        </w:rPr>
      </w:pPr>
      <w:r>
        <w:rPr>
          <w:rFonts w:ascii="Cochin" w:hAnsi="Cochin" w:cs="Verdana"/>
          <w:sz w:val="20"/>
          <w:szCs w:val="20"/>
          <w:lang w:val="es-ES"/>
        </w:rPr>
        <w:t>La defensa</w:t>
      </w:r>
      <w:r w:rsidR="006E1613" w:rsidRPr="00D01278">
        <w:rPr>
          <w:rFonts w:ascii="Cochin" w:hAnsi="Cochin" w:cs="Verdana"/>
          <w:sz w:val="20"/>
          <w:szCs w:val="20"/>
          <w:lang w:val="es-ES"/>
        </w:rPr>
        <w:t xml:space="preserve"> del mundo rural vasco</w:t>
      </w:r>
    </w:p>
    <w:p w14:paraId="0A23221E" w14:textId="59C0F62D" w:rsidR="006E1613" w:rsidRDefault="009D07AC" w:rsidP="009D07AC">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Desde</w:t>
      </w:r>
      <w:r w:rsidR="006E1613" w:rsidRPr="006E1613">
        <w:rPr>
          <w:rFonts w:ascii="Cochin" w:hAnsi="Cochin" w:cs="Verdana"/>
          <w:sz w:val="20"/>
          <w:szCs w:val="20"/>
          <w:lang w:val="es-ES"/>
        </w:rPr>
        <w:t xml:space="preserve"> 18</w:t>
      </w:r>
      <w:r w:rsidR="00D01278">
        <w:rPr>
          <w:rFonts w:ascii="Cochin" w:hAnsi="Cochin" w:cs="Verdana"/>
          <w:sz w:val="20"/>
          <w:szCs w:val="20"/>
          <w:lang w:val="es-ES"/>
        </w:rPr>
        <w:t xml:space="preserve">98-99 </w:t>
      </w:r>
      <w:r w:rsidR="000E7D90">
        <w:rPr>
          <w:rFonts w:ascii="Cochin" w:hAnsi="Cochin" w:cs="Verdana"/>
          <w:sz w:val="20"/>
          <w:szCs w:val="20"/>
          <w:lang w:val="es-ES"/>
        </w:rPr>
        <w:t>hubo</w:t>
      </w:r>
      <w:r w:rsidR="006E1613" w:rsidRPr="006E1613">
        <w:rPr>
          <w:rFonts w:ascii="Cochin" w:hAnsi="Cochin" w:cs="Verdana"/>
          <w:sz w:val="20"/>
          <w:szCs w:val="20"/>
          <w:lang w:val="es-ES"/>
        </w:rPr>
        <w:t xml:space="preserve"> </w:t>
      </w:r>
      <w:r>
        <w:rPr>
          <w:rFonts w:ascii="Cochin" w:hAnsi="Cochin" w:cs="Verdana"/>
          <w:sz w:val="20"/>
          <w:szCs w:val="20"/>
          <w:lang w:val="es-ES"/>
        </w:rPr>
        <w:t xml:space="preserve">dos tendencias: </w:t>
      </w:r>
      <w:r w:rsidR="000E7D90">
        <w:rPr>
          <w:rFonts w:ascii="Cochin" w:hAnsi="Cochin" w:cs="Verdana"/>
          <w:sz w:val="20"/>
          <w:szCs w:val="20"/>
          <w:lang w:val="es-ES"/>
        </w:rPr>
        <w:t xml:space="preserve">la </w:t>
      </w:r>
      <w:r w:rsidR="000E7D90" w:rsidRPr="000E7D90">
        <w:rPr>
          <w:rFonts w:ascii="Cochin" w:hAnsi="Cochin" w:cs="Verdana"/>
          <w:b/>
          <w:sz w:val="20"/>
          <w:szCs w:val="20"/>
          <w:lang w:val="es-ES"/>
        </w:rPr>
        <w:t>independentista</w:t>
      </w:r>
      <w:r w:rsidR="000E7D90">
        <w:rPr>
          <w:rFonts w:ascii="Cochin" w:hAnsi="Cochin" w:cs="Verdana"/>
          <w:sz w:val="20"/>
          <w:szCs w:val="20"/>
          <w:lang w:val="es-ES"/>
        </w:rPr>
        <w:t xml:space="preserve"> y la</w:t>
      </w:r>
      <w:r>
        <w:rPr>
          <w:rFonts w:ascii="Cochin" w:hAnsi="Cochin" w:cs="Verdana"/>
          <w:sz w:val="20"/>
          <w:szCs w:val="20"/>
          <w:lang w:val="es-ES"/>
        </w:rPr>
        <w:t xml:space="preserve"> </w:t>
      </w:r>
      <w:r w:rsidR="006E1613" w:rsidRPr="006E1613">
        <w:rPr>
          <w:rFonts w:ascii="Cochin" w:hAnsi="Cochin" w:cs="Verdana"/>
          <w:sz w:val="20"/>
          <w:szCs w:val="20"/>
          <w:lang w:val="es-ES"/>
        </w:rPr>
        <w:t>que pr</w:t>
      </w:r>
      <w:r>
        <w:rPr>
          <w:rFonts w:ascii="Cochin" w:hAnsi="Cochin" w:cs="Verdana"/>
          <w:sz w:val="20"/>
          <w:szCs w:val="20"/>
          <w:lang w:val="es-ES"/>
        </w:rPr>
        <w:t>opugnaba</w:t>
      </w:r>
      <w:r w:rsidR="006E1613" w:rsidRPr="006E1613">
        <w:rPr>
          <w:rFonts w:ascii="Cochin" w:hAnsi="Cochin" w:cs="Verdana"/>
          <w:sz w:val="20"/>
          <w:szCs w:val="20"/>
          <w:lang w:val="es-ES"/>
        </w:rPr>
        <w:t xml:space="preserve"> la</w:t>
      </w:r>
      <w:r w:rsidR="006E1613" w:rsidRPr="009D07AC">
        <w:rPr>
          <w:rFonts w:ascii="Cochin" w:hAnsi="Cochin" w:cs="Verdana"/>
          <w:b/>
          <w:sz w:val="20"/>
          <w:szCs w:val="20"/>
          <w:lang w:val="es-ES"/>
        </w:rPr>
        <w:t xml:space="preserve"> autonomía</w:t>
      </w:r>
      <w:r w:rsidR="006E1613" w:rsidRPr="006E1613">
        <w:rPr>
          <w:rFonts w:ascii="Cochin" w:hAnsi="Cochin" w:cs="Verdana"/>
          <w:sz w:val="20"/>
          <w:szCs w:val="20"/>
          <w:lang w:val="es-ES"/>
        </w:rPr>
        <w:t>.</w:t>
      </w:r>
    </w:p>
    <w:p w14:paraId="0BBE7503" w14:textId="77777777" w:rsidR="00A848A6" w:rsidRDefault="00A848A6" w:rsidP="00A848A6">
      <w:pPr>
        <w:widowControl w:val="0"/>
        <w:autoSpaceDE w:val="0"/>
        <w:autoSpaceDN w:val="0"/>
        <w:adjustRightInd w:val="0"/>
        <w:contextualSpacing/>
        <w:jc w:val="both"/>
        <w:rPr>
          <w:rFonts w:ascii="Cochin" w:hAnsi="Cochin" w:cs="Verdana"/>
          <w:sz w:val="16"/>
          <w:szCs w:val="16"/>
          <w:lang w:val="es-ES"/>
        </w:rPr>
      </w:pPr>
    </w:p>
    <w:p w14:paraId="1788AC15" w14:textId="77777777" w:rsidR="000E7D90" w:rsidRDefault="000E7D90" w:rsidP="00A848A6">
      <w:pPr>
        <w:widowControl w:val="0"/>
        <w:autoSpaceDE w:val="0"/>
        <w:autoSpaceDN w:val="0"/>
        <w:adjustRightInd w:val="0"/>
        <w:contextualSpacing/>
        <w:jc w:val="both"/>
        <w:rPr>
          <w:rFonts w:ascii="Cochin" w:hAnsi="Cochin" w:cs="Verdana"/>
          <w:sz w:val="16"/>
          <w:szCs w:val="16"/>
          <w:lang w:val="es-ES"/>
        </w:rPr>
      </w:pPr>
    </w:p>
    <w:p w14:paraId="713E4CEF" w14:textId="77777777" w:rsidR="000E7D90" w:rsidRDefault="000E7D90" w:rsidP="00A848A6">
      <w:pPr>
        <w:widowControl w:val="0"/>
        <w:autoSpaceDE w:val="0"/>
        <w:autoSpaceDN w:val="0"/>
        <w:adjustRightInd w:val="0"/>
        <w:contextualSpacing/>
        <w:jc w:val="both"/>
        <w:rPr>
          <w:rFonts w:ascii="Cochin" w:hAnsi="Cochin" w:cs="Verdana"/>
          <w:sz w:val="16"/>
          <w:szCs w:val="16"/>
          <w:lang w:val="es-ES"/>
        </w:rPr>
      </w:pPr>
    </w:p>
    <w:tbl>
      <w:tblPr>
        <w:tblStyle w:val="Tablaconcuadrcula"/>
        <w:tblW w:w="0" w:type="auto"/>
        <w:tblLook w:val="04A0" w:firstRow="1" w:lastRow="0" w:firstColumn="1" w:lastColumn="0" w:noHBand="0" w:noVBand="1"/>
      </w:tblPr>
      <w:tblGrid>
        <w:gridCol w:w="8644"/>
      </w:tblGrid>
      <w:tr w:rsidR="00B81F47" w14:paraId="22478136" w14:textId="77777777" w:rsidTr="00B81F47">
        <w:tc>
          <w:tcPr>
            <w:tcW w:w="8644" w:type="dxa"/>
          </w:tcPr>
          <w:p w14:paraId="795DE5D8" w14:textId="3A643679" w:rsidR="00B81F47" w:rsidRPr="000B17B4" w:rsidRDefault="000E7D90" w:rsidP="00C963CA">
            <w:pPr>
              <w:widowControl w:val="0"/>
              <w:autoSpaceDE w:val="0"/>
              <w:autoSpaceDN w:val="0"/>
              <w:adjustRightInd w:val="0"/>
              <w:jc w:val="both"/>
              <w:rPr>
                <w:rFonts w:ascii="Cochin" w:hAnsi="Cochin" w:cs="Verdana"/>
                <w:sz w:val="18"/>
                <w:szCs w:val="18"/>
                <w:lang w:val="es-ES"/>
              </w:rPr>
            </w:pPr>
            <w:r>
              <w:rPr>
                <w:rFonts w:ascii="Cochin" w:hAnsi="Cochin" w:cs="Verdana"/>
                <w:sz w:val="18"/>
                <w:szCs w:val="18"/>
                <w:lang w:val="es-ES"/>
              </w:rPr>
              <w:t>Los objetivos planteados por los</w:t>
            </w:r>
            <w:r w:rsidR="00B81F47" w:rsidRPr="000B17B4">
              <w:rPr>
                <w:rFonts w:ascii="Cochin" w:hAnsi="Cochin" w:cs="Verdana"/>
                <w:sz w:val="18"/>
                <w:szCs w:val="18"/>
                <w:lang w:val="es-ES"/>
              </w:rPr>
              <w:t xml:space="preserve"> nacionalismo</w:t>
            </w:r>
            <w:r>
              <w:rPr>
                <w:rFonts w:ascii="Cochin" w:hAnsi="Cochin" w:cs="Verdana"/>
                <w:sz w:val="18"/>
                <w:szCs w:val="18"/>
                <w:lang w:val="es-ES"/>
              </w:rPr>
              <w:t>s catalán y</w:t>
            </w:r>
            <w:r w:rsidR="00B81F47" w:rsidRPr="000B17B4">
              <w:rPr>
                <w:rFonts w:ascii="Cochin" w:hAnsi="Cochin" w:cs="Verdana"/>
                <w:sz w:val="18"/>
                <w:szCs w:val="18"/>
                <w:lang w:val="es-ES"/>
              </w:rPr>
              <w:t xml:space="preserve"> vasco no tendrán respuesta </w:t>
            </w:r>
            <w:r w:rsidR="00C963CA" w:rsidRPr="000B17B4">
              <w:rPr>
                <w:rFonts w:ascii="Cochin" w:hAnsi="Cochin" w:cs="Verdana"/>
                <w:sz w:val="18"/>
                <w:szCs w:val="18"/>
                <w:lang w:val="es-ES"/>
              </w:rPr>
              <w:t xml:space="preserve">por la administración central </w:t>
            </w:r>
            <w:r w:rsidR="00B81F47" w:rsidRPr="000B17B4">
              <w:rPr>
                <w:rFonts w:ascii="Cochin" w:hAnsi="Cochin" w:cs="Verdana"/>
                <w:sz w:val="18"/>
                <w:szCs w:val="18"/>
                <w:lang w:val="es-ES"/>
              </w:rPr>
              <w:t>durante la Restauración</w:t>
            </w:r>
            <w:r w:rsidR="00C963CA" w:rsidRPr="000B17B4">
              <w:rPr>
                <w:rFonts w:ascii="Cochin" w:hAnsi="Cochin" w:cs="Verdana"/>
                <w:sz w:val="18"/>
                <w:szCs w:val="18"/>
                <w:lang w:val="es-ES"/>
              </w:rPr>
              <w:t>, lo que</w:t>
            </w:r>
            <w:r>
              <w:rPr>
                <w:rFonts w:ascii="Cochin" w:hAnsi="Cochin" w:cs="Verdana"/>
                <w:sz w:val="18"/>
                <w:szCs w:val="18"/>
                <w:lang w:val="es-ES"/>
              </w:rPr>
              <w:t xml:space="preserve"> les llevó</w:t>
            </w:r>
            <w:r w:rsidR="0035018A">
              <w:rPr>
                <w:rFonts w:ascii="Cochin" w:hAnsi="Cochin" w:cs="Verdana"/>
                <w:sz w:val="18"/>
                <w:szCs w:val="18"/>
                <w:lang w:val="es-ES"/>
              </w:rPr>
              <w:t xml:space="preserve"> a</w:t>
            </w:r>
            <w:r w:rsidR="00B81F47" w:rsidRPr="000B17B4">
              <w:rPr>
                <w:rFonts w:ascii="Cochin" w:hAnsi="Cochin" w:cs="Verdana"/>
                <w:sz w:val="18"/>
                <w:szCs w:val="18"/>
                <w:lang w:val="es-ES"/>
              </w:rPr>
              <w:t xml:space="preserve"> la crisis del sistema; concretamente, la Lliga será el partido político protagonista de la Asamblea de Parlamentarios, una de las crisis que en 1917 pudo poner fin a la Restauración.</w:t>
            </w:r>
          </w:p>
        </w:tc>
      </w:tr>
    </w:tbl>
    <w:p w14:paraId="6A1BFF74" w14:textId="77777777" w:rsidR="002E452E" w:rsidRDefault="002E452E" w:rsidP="00A848A6">
      <w:pPr>
        <w:widowControl w:val="0"/>
        <w:autoSpaceDE w:val="0"/>
        <w:autoSpaceDN w:val="0"/>
        <w:adjustRightInd w:val="0"/>
        <w:contextualSpacing/>
        <w:jc w:val="both"/>
        <w:rPr>
          <w:rFonts w:ascii="Cochin" w:hAnsi="Cochin" w:cs="Verdana"/>
          <w:sz w:val="16"/>
          <w:szCs w:val="16"/>
          <w:lang w:val="es-ES"/>
        </w:rPr>
      </w:pPr>
    </w:p>
    <w:tbl>
      <w:tblPr>
        <w:tblStyle w:val="Tablaconcuadrcula"/>
        <w:tblW w:w="0" w:type="auto"/>
        <w:tblLook w:val="04A0" w:firstRow="1" w:lastRow="0" w:firstColumn="1" w:lastColumn="0" w:noHBand="0" w:noVBand="1"/>
      </w:tblPr>
      <w:tblGrid>
        <w:gridCol w:w="6104"/>
        <w:gridCol w:w="236"/>
        <w:gridCol w:w="2380"/>
      </w:tblGrid>
      <w:tr w:rsidR="002E452E" w14:paraId="3BB1112C" w14:textId="77777777" w:rsidTr="000F432D">
        <w:tc>
          <w:tcPr>
            <w:tcW w:w="6123" w:type="dxa"/>
            <w:tcBorders>
              <w:top w:val="nil"/>
              <w:left w:val="nil"/>
              <w:bottom w:val="nil"/>
              <w:right w:val="nil"/>
            </w:tcBorders>
            <w:shd w:val="clear" w:color="auto" w:fill="auto"/>
          </w:tcPr>
          <w:p w14:paraId="44B1D68B"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"La fisonomía del bizkaino es inteligente y noble; la del español, inexpresiva y adusta.</w:t>
            </w:r>
          </w:p>
          <w:p w14:paraId="7580679D"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El bizkaino es de andar apuesto y varonil; el español, o no sabe andar (ejemplo, los quintos) o si es apuesto es tipo femenil (ejemplo, el torero).</w:t>
            </w:r>
          </w:p>
          <w:p w14:paraId="5A13D90F"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El bizkaino es nervudo y ágil; el español es flojo y torpe.</w:t>
            </w:r>
          </w:p>
          <w:p w14:paraId="467B0B5C"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El bizkaino es inteligente y hábil para toda clase de trabajos; el español es corto de inteligencia y sin maña para los trabajos más sencillos […].</w:t>
            </w:r>
          </w:p>
          <w:p w14:paraId="796FAC5F"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El bizkaino es laborioso […]; el español, perezoso y vago […].</w:t>
            </w:r>
          </w:p>
          <w:p w14:paraId="4C34C48D"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 El bizkaino no vale para servir, ha nacido para ser señor ("etxejaun"); el español no ha nacido más que para ser vasallo y siervo […].</w:t>
            </w:r>
          </w:p>
          <w:p w14:paraId="1F6541CC" w14:textId="009F173E"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 xml:space="preserve">[…] El bizkaino es </w:t>
            </w:r>
            <w:r>
              <w:rPr>
                <w:rFonts w:ascii="Cochin" w:hAnsi="Cochin" w:cs="Arial"/>
                <w:sz w:val="14"/>
                <w:szCs w:val="14"/>
                <w:lang w:val="es-ES"/>
              </w:rPr>
              <w:t>caritativo</w:t>
            </w:r>
            <w:r w:rsidRPr="00C963CA">
              <w:rPr>
                <w:rFonts w:ascii="Cochin" w:hAnsi="Cochin" w:cs="Arial"/>
                <w:sz w:val="14"/>
                <w:szCs w:val="14"/>
                <w:lang w:val="es-ES"/>
              </w:rPr>
              <w:t>; […] el español es avaro aun para sus hermanos[…] .</w:t>
            </w:r>
          </w:p>
          <w:p w14:paraId="0A99EA28"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Interrogad al bizkaino qué es lo que quiere y os dirá "trabajo el día laborable e iglesia y tamboril el día festivo"; haced lo mismo con los españoles y os contestarán pan y toros un día y otro también […].</w:t>
            </w:r>
          </w:p>
          <w:p w14:paraId="4DB8B91A"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El aseo del bizkaino es proverbial […]; el español apenas se lava una vez en su vida y se muda una vez al año.</w:t>
            </w:r>
          </w:p>
          <w:p w14:paraId="42A1F99B"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El bizkaino que vive en las montañas, que es el verdadero bizkaino es, por natural carácter, religioso […]; el español que habita lejos de las poblaciones, o es fanático o es impío […].</w:t>
            </w:r>
          </w:p>
          <w:p w14:paraId="5AF17D02"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Oídle hablar a un bizkaino y escuchareis la más eufónica, moral y culta de las lenguas; oídle a un español y si solo le oís rebuznar podéis estar satisfechos, pues el asno no profiere voces indecentes ni blasfemias.</w:t>
            </w:r>
          </w:p>
          <w:p w14:paraId="7D559D6D"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El bizkaino es amante de su familia y su hogar […];</w:t>
            </w:r>
            <w:r>
              <w:rPr>
                <w:rFonts w:ascii="Cochin" w:hAnsi="Cochin" w:cs="Arial"/>
                <w:sz w:val="14"/>
                <w:szCs w:val="14"/>
                <w:lang w:val="es-ES"/>
              </w:rPr>
              <w:t xml:space="preserve"> </w:t>
            </w:r>
            <w:r w:rsidRPr="00C963CA">
              <w:rPr>
                <w:rFonts w:ascii="Cochin" w:hAnsi="Cochin" w:cs="Arial"/>
                <w:sz w:val="14"/>
                <w:szCs w:val="14"/>
                <w:lang w:val="es-ES"/>
              </w:rPr>
              <w:t>entre los españoles, el adulterio es frecuente</w:t>
            </w:r>
            <w:r>
              <w:rPr>
                <w:rFonts w:ascii="Cochin" w:hAnsi="Cochin" w:cs="Arial"/>
                <w:sz w:val="14"/>
                <w:szCs w:val="14"/>
                <w:lang w:val="es-ES"/>
              </w:rPr>
              <w:t xml:space="preserve"> </w:t>
            </w:r>
            <w:r w:rsidRPr="00C963CA">
              <w:rPr>
                <w:rFonts w:ascii="Cochin" w:hAnsi="Cochin" w:cs="Arial"/>
                <w:sz w:val="14"/>
                <w:szCs w:val="14"/>
                <w:lang w:val="es-ES"/>
              </w:rPr>
              <w:t>en las clases elevadas como en las humildes […].</w:t>
            </w:r>
          </w:p>
          <w:p w14:paraId="5885476C" w14:textId="08C8915A"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P</w:t>
            </w:r>
            <w:r>
              <w:rPr>
                <w:rFonts w:ascii="Cochin" w:hAnsi="Cochin" w:cs="Arial"/>
                <w:sz w:val="14"/>
                <w:szCs w:val="14"/>
                <w:lang w:val="es-ES"/>
              </w:rPr>
              <w:t>or último,</w:t>
            </w:r>
            <w:r w:rsidRPr="00C963CA">
              <w:rPr>
                <w:rFonts w:ascii="Cochin" w:hAnsi="Cochin" w:cs="Arial"/>
                <w:sz w:val="14"/>
                <w:szCs w:val="14"/>
                <w:lang w:val="es-ES"/>
              </w:rPr>
              <w:t xml:space="preserve"> el noventa y cinco por ciento de los crímenes que se perpetran en Bizkaya se deben a mano española, y de cuatro de los cinco restantes son autores bizcainos españolizados.</w:t>
            </w:r>
          </w:p>
          <w:p w14:paraId="0C11D893" w14:textId="77777777" w:rsidR="002E452E" w:rsidRPr="00C963CA" w:rsidRDefault="002E452E" w:rsidP="002E452E">
            <w:pPr>
              <w:widowControl w:val="0"/>
              <w:autoSpaceDE w:val="0"/>
              <w:autoSpaceDN w:val="0"/>
              <w:adjustRightInd w:val="0"/>
              <w:contextualSpacing/>
              <w:jc w:val="both"/>
              <w:rPr>
                <w:rFonts w:ascii="Cochin" w:hAnsi="Cochin" w:cs="Arial"/>
                <w:sz w:val="14"/>
                <w:szCs w:val="14"/>
                <w:lang w:val="es-ES"/>
              </w:rPr>
            </w:pPr>
            <w:r w:rsidRPr="00C963CA">
              <w:rPr>
                <w:rFonts w:ascii="Cochin" w:hAnsi="Cochin" w:cs="Arial"/>
                <w:sz w:val="14"/>
                <w:szCs w:val="14"/>
                <w:lang w:val="es-ES"/>
              </w:rPr>
              <w:t>Decid, pues, ahora si el bizkaino es español por su tipo, carácter y costumbres ."</w:t>
            </w:r>
          </w:p>
          <w:p w14:paraId="51938294" w14:textId="6B13E83B" w:rsidR="002E452E" w:rsidRPr="002E452E" w:rsidRDefault="002E452E" w:rsidP="002E452E">
            <w:pPr>
              <w:widowControl w:val="0"/>
              <w:autoSpaceDE w:val="0"/>
              <w:autoSpaceDN w:val="0"/>
              <w:adjustRightInd w:val="0"/>
              <w:contextualSpacing/>
              <w:jc w:val="right"/>
              <w:rPr>
                <w:rFonts w:ascii="Cochin" w:hAnsi="Cochin" w:cs="Verdana"/>
                <w:b/>
                <w:sz w:val="14"/>
                <w:szCs w:val="14"/>
                <w:lang w:val="es-ES"/>
              </w:rPr>
            </w:pPr>
            <w:r>
              <w:rPr>
                <w:rFonts w:ascii="Cochin" w:hAnsi="Cochin" w:cs="Arial"/>
                <w:b/>
                <w:sz w:val="14"/>
                <w:szCs w:val="14"/>
                <w:lang w:val="es-ES"/>
              </w:rPr>
              <w:t xml:space="preserve">Sabino Arana, </w:t>
            </w:r>
            <w:r w:rsidRPr="00C963CA">
              <w:rPr>
                <w:rFonts w:ascii="Cochin" w:hAnsi="Cochin" w:cs="Arial"/>
                <w:b/>
                <w:i/>
                <w:sz w:val="14"/>
                <w:szCs w:val="14"/>
                <w:lang w:val="es-ES"/>
              </w:rPr>
              <w:t>¿Qué somos?.</w:t>
            </w:r>
          </w:p>
        </w:tc>
        <w:tc>
          <w:tcPr>
            <w:tcW w:w="236" w:type="dxa"/>
            <w:tcBorders>
              <w:top w:val="nil"/>
              <w:left w:val="nil"/>
              <w:bottom w:val="nil"/>
              <w:right w:val="nil"/>
            </w:tcBorders>
            <w:shd w:val="clear" w:color="auto" w:fill="EAF1DD" w:themeFill="accent3" w:themeFillTint="33"/>
          </w:tcPr>
          <w:p w14:paraId="2305480D" w14:textId="77777777" w:rsidR="002E452E" w:rsidRDefault="002E452E" w:rsidP="00A848A6">
            <w:pPr>
              <w:widowControl w:val="0"/>
              <w:autoSpaceDE w:val="0"/>
              <w:autoSpaceDN w:val="0"/>
              <w:adjustRightInd w:val="0"/>
              <w:contextualSpacing/>
              <w:jc w:val="both"/>
              <w:rPr>
                <w:rFonts w:ascii="Cochin" w:hAnsi="Cochin" w:cs="Verdana"/>
                <w:sz w:val="16"/>
                <w:szCs w:val="16"/>
                <w:lang w:val="es-ES"/>
              </w:rPr>
            </w:pPr>
          </w:p>
        </w:tc>
        <w:tc>
          <w:tcPr>
            <w:tcW w:w="2327" w:type="dxa"/>
            <w:tcBorders>
              <w:top w:val="nil"/>
              <w:left w:val="nil"/>
              <w:bottom w:val="nil"/>
              <w:right w:val="nil"/>
            </w:tcBorders>
            <w:shd w:val="clear" w:color="auto" w:fill="EAF1DD" w:themeFill="accent3" w:themeFillTint="33"/>
          </w:tcPr>
          <w:p w14:paraId="192D488A" w14:textId="77777777" w:rsidR="002E452E" w:rsidRDefault="002E452E" w:rsidP="00A848A6">
            <w:pPr>
              <w:widowControl w:val="0"/>
              <w:autoSpaceDE w:val="0"/>
              <w:autoSpaceDN w:val="0"/>
              <w:adjustRightInd w:val="0"/>
              <w:contextualSpacing/>
              <w:jc w:val="both"/>
              <w:rPr>
                <w:rFonts w:ascii="Cochin" w:hAnsi="Cochin" w:cs="Verdana"/>
                <w:sz w:val="16"/>
                <w:szCs w:val="16"/>
                <w:lang w:val="es-ES"/>
              </w:rPr>
            </w:pPr>
          </w:p>
          <w:p w14:paraId="1CA9DDDC" w14:textId="7944A628" w:rsidR="002E452E" w:rsidRDefault="002E452E" w:rsidP="00A848A6">
            <w:pPr>
              <w:widowControl w:val="0"/>
              <w:autoSpaceDE w:val="0"/>
              <w:autoSpaceDN w:val="0"/>
              <w:adjustRightInd w:val="0"/>
              <w:contextualSpacing/>
              <w:jc w:val="both"/>
              <w:rPr>
                <w:rFonts w:ascii="Cochin" w:hAnsi="Cochin" w:cs="Verdana"/>
                <w:sz w:val="16"/>
                <w:szCs w:val="16"/>
                <w:lang w:val="es-ES"/>
              </w:rPr>
            </w:pPr>
            <w:r>
              <w:rPr>
                <w:rFonts w:ascii="Helvetica" w:hAnsi="Helvetica" w:cs="Helvetica"/>
                <w:noProof/>
                <w:lang w:val="es-ES"/>
              </w:rPr>
              <w:drawing>
                <wp:inline distT="0" distB="0" distL="0" distR="0" wp14:anchorId="59A73D13" wp14:editId="7FDED525">
                  <wp:extent cx="1374589" cy="2266134"/>
                  <wp:effectExtent l="0" t="0" r="0" b="0"/>
                  <wp:docPr id="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a:extLst>
                              <a:ext uri="{28A0092B-C50C-407E-A947-70E740481C1C}">
                                <a14:useLocalDpi xmlns:a14="http://schemas.microsoft.com/office/drawing/2010/main" val="0"/>
                              </a:ext>
                            </a:extLst>
                          </a:blip>
                          <a:srcRect l="9253" r="5592"/>
                          <a:stretch/>
                        </pic:blipFill>
                        <pic:spPr bwMode="auto">
                          <a:xfrm>
                            <a:off x="0" y="0"/>
                            <a:ext cx="1375288" cy="226728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EF143F2" w14:textId="77777777" w:rsidR="00C963CA" w:rsidRDefault="00C963CA" w:rsidP="00A848A6">
      <w:pPr>
        <w:widowControl w:val="0"/>
        <w:autoSpaceDE w:val="0"/>
        <w:autoSpaceDN w:val="0"/>
        <w:adjustRightInd w:val="0"/>
        <w:contextualSpacing/>
        <w:jc w:val="both"/>
        <w:rPr>
          <w:rFonts w:ascii="Cochin" w:hAnsi="Cochin" w:cs="Verdana"/>
          <w:sz w:val="16"/>
          <w:szCs w:val="16"/>
          <w:lang w:val="es-ES"/>
        </w:rPr>
      </w:pPr>
    </w:p>
    <w:p w14:paraId="10952894" w14:textId="77777777" w:rsidR="006E1613" w:rsidRPr="00A73AB3" w:rsidRDefault="006E1613" w:rsidP="002E452E">
      <w:pPr>
        <w:autoSpaceDE w:val="0"/>
        <w:autoSpaceDN w:val="0"/>
        <w:adjustRightInd w:val="0"/>
        <w:rPr>
          <w:rFonts w:ascii="Cochin" w:hAnsi="Cochin" w:cs="Trebuchet MS"/>
          <w:b/>
          <w:bCs/>
          <w:sz w:val="10"/>
          <w:szCs w:val="10"/>
        </w:rPr>
      </w:pPr>
    </w:p>
    <w:p w14:paraId="44FF7548" w14:textId="2826EC52" w:rsidR="004B13DF" w:rsidRPr="00220175" w:rsidRDefault="00A73AB3" w:rsidP="00D9149E">
      <w:pPr>
        <w:autoSpaceDE w:val="0"/>
        <w:autoSpaceDN w:val="0"/>
        <w:adjustRightInd w:val="0"/>
        <w:ind w:firstLine="708"/>
        <w:jc w:val="both"/>
        <w:rPr>
          <w:rFonts w:ascii="Cochin" w:hAnsi="Cochin" w:cs="Arial"/>
          <w:sz w:val="20"/>
          <w:szCs w:val="20"/>
        </w:rPr>
      </w:pPr>
      <w:r>
        <w:rPr>
          <w:rFonts w:ascii="Cochin" w:hAnsi="Cochin" w:cs="Trebuchet MS"/>
          <w:b/>
          <w:bCs/>
          <w:sz w:val="20"/>
          <w:szCs w:val="20"/>
        </w:rPr>
        <w:t xml:space="preserve">c) </w:t>
      </w:r>
      <w:r w:rsidR="005528F5" w:rsidRPr="00220175">
        <w:rPr>
          <w:rFonts w:ascii="Cochin" w:hAnsi="Cochin" w:cs="Trebuchet MS"/>
          <w:b/>
          <w:bCs/>
          <w:sz w:val="20"/>
          <w:szCs w:val="20"/>
          <w:u w:val="single"/>
        </w:rPr>
        <w:t>Otros nacionalismos y regionalismos</w:t>
      </w:r>
      <w:r w:rsidR="00F611F8" w:rsidRPr="00220175">
        <w:rPr>
          <w:rFonts w:ascii="Cochin" w:hAnsi="Cochin"/>
          <w:sz w:val="20"/>
          <w:szCs w:val="20"/>
        </w:rPr>
        <w:t xml:space="preserve"> fueron el</w:t>
      </w:r>
      <w:r w:rsidR="00D9149E" w:rsidRPr="00220175">
        <w:rPr>
          <w:rFonts w:ascii="Cochin" w:hAnsi="Cochin" w:cs="Trebuchet MS"/>
          <w:b/>
          <w:bCs/>
          <w:sz w:val="20"/>
          <w:szCs w:val="20"/>
        </w:rPr>
        <w:t xml:space="preserve"> </w:t>
      </w:r>
      <w:r w:rsidR="00D9149E" w:rsidRPr="00220175">
        <w:rPr>
          <w:rFonts w:ascii="Cochin" w:hAnsi="Cochin" w:cs="Arial-BoldMT"/>
          <w:b/>
          <w:bCs/>
          <w:sz w:val="20"/>
          <w:szCs w:val="20"/>
        </w:rPr>
        <w:t>gallego</w:t>
      </w:r>
      <w:r w:rsidR="00D9149E" w:rsidRPr="00220175">
        <w:rPr>
          <w:rFonts w:ascii="Cochin" w:hAnsi="Cochin" w:cs="Arial-BoldMT"/>
          <w:bCs/>
          <w:sz w:val="20"/>
          <w:szCs w:val="20"/>
        </w:rPr>
        <w:t>, cultural</w:t>
      </w:r>
      <w:r w:rsidR="005528F5" w:rsidRPr="00220175">
        <w:rPr>
          <w:rFonts w:ascii="Cochin" w:hAnsi="Cochin" w:cs="Arial"/>
          <w:sz w:val="20"/>
          <w:szCs w:val="20"/>
        </w:rPr>
        <w:t xml:space="preserve"> (</w:t>
      </w:r>
      <w:r w:rsidR="005528F5" w:rsidRPr="00220175">
        <w:rPr>
          <w:rFonts w:ascii="Cochin" w:hAnsi="Cochin" w:cs="Arial"/>
          <w:b/>
          <w:sz w:val="20"/>
          <w:szCs w:val="20"/>
        </w:rPr>
        <w:t>Rosalía de Castro</w:t>
      </w:r>
      <w:r w:rsidR="00CB7AAE" w:rsidRPr="00220175">
        <w:rPr>
          <w:rFonts w:ascii="Cochin" w:hAnsi="Cochin" w:cs="Arial"/>
          <w:sz w:val="20"/>
          <w:szCs w:val="20"/>
        </w:rPr>
        <w:t xml:space="preserve">) y </w:t>
      </w:r>
      <w:r w:rsidR="00D9149E" w:rsidRPr="00220175">
        <w:rPr>
          <w:rFonts w:ascii="Cochin" w:hAnsi="Cochin" w:cs="Arial"/>
          <w:sz w:val="20"/>
          <w:szCs w:val="20"/>
        </w:rPr>
        <w:t>político (</w:t>
      </w:r>
      <w:r w:rsidR="005528F5" w:rsidRPr="00220175">
        <w:rPr>
          <w:rFonts w:ascii="Cochin" w:hAnsi="Cochin" w:cs="Arial"/>
          <w:b/>
          <w:sz w:val="20"/>
          <w:szCs w:val="20"/>
        </w:rPr>
        <w:t>Alfredo Brañas</w:t>
      </w:r>
      <w:r w:rsidR="00D9149E" w:rsidRPr="00220175">
        <w:rPr>
          <w:rFonts w:ascii="Cochin" w:hAnsi="Cochin" w:cs="Arial"/>
          <w:sz w:val="20"/>
          <w:szCs w:val="20"/>
        </w:rPr>
        <w:t xml:space="preserve">); el </w:t>
      </w:r>
      <w:r w:rsidR="00D9149E" w:rsidRPr="00220175">
        <w:rPr>
          <w:rFonts w:ascii="Cochin" w:hAnsi="Cochin" w:cs="Arial-BoldMT"/>
          <w:b/>
          <w:bCs/>
          <w:sz w:val="20"/>
          <w:szCs w:val="20"/>
        </w:rPr>
        <w:t>andaluz,</w:t>
      </w:r>
      <w:r w:rsidR="00D9149E" w:rsidRPr="00220175">
        <w:rPr>
          <w:rFonts w:ascii="Cochin" w:hAnsi="Cochin" w:cs="Arial"/>
          <w:sz w:val="20"/>
          <w:szCs w:val="20"/>
        </w:rPr>
        <w:t xml:space="preserve"> impulsado por </w:t>
      </w:r>
      <w:r w:rsidR="00D9149E" w:rsidRPr="00220175">
        <w:rPr>
          <w:rFonts w:ascii="Cochin" w:hAnsi="Cochin" w:cs="Arial"/>
          <w:b/>
          <w:sz w:val="20"/>
          <w:szCs w:val="20"/>
        </w:rPr>
        <w:t>Blas Infante</w:t>
      </w:r>
      <w:r w:rsidR="00D9149E" w:rsidRPr="00220175">
        <w:rPr>
          <w:rFonts w:ascii="Cochin" w:hAnsi="Cochin" w:cs="Arial"/>
          <w:sz w:val="20"/>
          <w:szCs w:val="20"/>
        </w:rPr>
        <w:t xml:space="preserve">; el </w:t>
      </w:r>
      <w:r w:rsidR="005528F5" w:rsidRPr="00220175">
        <w:rPr>
          <w:rFonts w:ascii="Cochin" w:hAnsi="Cochin" w:cs="Arial-BoldMT"/>
          <w:b/>
          <w:bCs/>
          <w:sz w:val="20"/>
          <w:szCs w:val="20"/>
        </w:rPr>
        <w:t>valenciano</w:t>
      </w:r>
      <w:r w:rsidR="00D9149E" w:rsidRPr="00220175">
        <w:rPr>
          <w:rFonts w:ascii="Cochin" w:hAnsi="Cochin" w:cs="Arial-BoldMT"/>
          <w:b/>
          <w:bCs/>
          <w:sz w:val="20"/>
          <w:szCs w:val="20"/>
        </w:rPr>
        <w:t xml:space="preserve">; </w:t>
      </w:r>
      <w:r w:rsidR="00D9149E" w:rsidRPr="00220175">
        <w:rPr>
          <w:rFonts w:ascii="Cochin" w:hAnsi="Cochin" w:cs="Arial-BoldMT"/>
          <w:bCs/>
          <w:sz w:val="20"/>
          <w:szCs w:val="20"/>
        </w:rPr>
        <w:t xml:space="preserve">y el </w:t>
      </w:r>
      <w:r w:rsidR="005528F5" w:rsidRPr="00220175">
        <w:rPr>
          <w:rFonts w:ascii="Cochin" w:hAnsi="Cochin" w:cs="Arial-BoldMT"/>
          <w:b/>
          <w:bCs/>
          <w:sz w:val="20"/>
          <w:szCs w:val="20"/>
        </w:rPr>
        <w:t>extremeño</w:t>
      </w:r>
      <w:r w:rsidR="00D9149E" w:rsidRPr="00220175">
        <w:rPr>
          <w:rFonts w:ascii="Cochin" w:hAnsi="Cochin" w:cs="Arial-BoldMT"/>
          <w:b/>
          <w:bCs/>
          <w:sz w:val="20"/>
          <w:szCs w:val="20"/>
        </w:rPr>
        <w:t>,</w:t>
      </w:r>
      <w:r w:rsidR="00D9149E" w:rsidRPr="00220175">
        <w:rPr>
          <w:rFonts w:ascii="Cochin" w:hAnsi="Cochin" w:cs="Arial"/>
          <w:sz w:val="20"/>
          <w:szCs w:val="20"/>
        </w:rPr>
        <w:t xml:space="preserve"> cuyo impulsor</w:t>
      </w:r>
      <w:r w:rsidR="005528F5" w:rsidRPr="00220175">
        <w:rPr>
          <w:rFonts w:ascii="Cochin" w:hAnsi="Cochin" w:cs="Arial"/>
          <w:sz w:val="20"/>
          <w:szCs w:val="20"/>
        </w:rPr>
        <w:t xml:space="preserve"> fue </w:t>
      </w:r>
      <w:r w:rsidR="005528F5" w:rsidRPr="00220175">
        <w:rPr>
          <w:rFonts w:ascii="Cochin" w:hAnsi="Cochin" w:cs="Arial-BoldMT"/>
          <w:b/>
          <w:bCs/>
          <w:sz w:val="20"/>
          <w:szCs w:val="20"/>
        </w:rPr>
        <w:t>An</w:t>
      </w:r>
      <w:r w:rsidR="007D09A4" w:rsidRPr="00220175">
        <w:rPr>
          <w:rFonts w:ascii="Cochin" w:hAnsi="Cochin" w:cs="Arial-BoldMT"/>
          <w:b/>
          <w:bCs/>
          <w:sz w:val="20"/>
          <w:szCs w:val="20"/>
        </w:rPr>
        <w:t>tonio Norberto Elviro Berdeguer</w:t>
      </w:r>
      <w:r w:rsidR="005528F5" w:rsidRPr="00220175">
        <w:rPr>
          <w:rFonts w:ascii="Cochin" w:hAnsi="Cochin" w:cs="Arial"/>
          <w:sz w:val="20"/>
          <w:szCs w:val="20"/>
        </w:rPr>
        <w:t>.</w:t>
      </w:r>
    </w:p>
    <w:p w14:paraId="6433B0FC" w14:textId="77777777" w:rsidR="004B13DF" w:rsidRPr="00220175" w:rsidRDefault="004B13DF" w:rsidP="004B13DF">
      <w:pPr>
        <w:autoSpaceDE w:val="0"/>
        <w:autoSpaceDN w:val="0"/>
        <w:adjustRightInd w:val="0"/>
        <w:jc w:val="both"/>
        <w:rPr>
          <w:rFonts w:ascii="Cochin" w:hAnsi="Cochin" w:cs="Arial"/>
          <w:sz w:val="20"/>
          <w:szCs w:val="20"/>
        </w:rPr>
      </w:pPr>
    </w:p>
    <w:p w14:paraId="51662CC1" w14:textId="57423F48" w:rsidR="00F10AC5" w:rsidRPr="00220175" w:rsidRDefault="00F10AC5" w:rsidP="00F10AC5">
      <w:pPr>
        <w:autoSpaceDE w:val="0"/>
        <w:autoSpaceDN w:val="0"/>
        <w:adjustRightInd w:val="0"/>
        <w:jc w:val="center"/>
        <w:rPr>
          <w:rFonts w:ascii="Cochin" w:hAnsi="Cochin" w:cs="Arial"/>
          <w:sz w:val="20"/>
          <w:szCs w:val="20"/>
        </w:rPr>
      </w:pPr>
      <w:r w:rsidRPr="00220175">
        <w:rPr>
          <w:rFonts w:ascii="Cochin" w:hAnsi="Cochin" w:cs="Helvetica"/>
          <w:noProof/>
          <w:sz w:val="20"/>
          <w:szCs w:val="20"/>
          <w:lang w:val="es-ES"/>
        </w:rPr>
        <w:drawing>
          <wp:inline distT="0" distB="0" distL="0" distR="0" wp14:anchorId="59A3B00D" wp14:editId="3067D51F">
            <wp:extent cx="1148341" cy="1607677"/>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86">
                      <a:extLst>
                        <a:ext uri="{28A0092B-C50C-407E-A947-70E740481C1C}">
                          <a14:useLocalDpi xmlns:a14="http://schemas.microsoft.com/office/drawing/2010/main" val="0"/>
                        </a:ext>
                      </a:extLst>
                    </a:blip>
                    <a:srcRect l="-1" r="5027"/>
                    <a:stretch/>
                  </pic:blipFill>
                  <pic:spPr bwMode="auto">
                    <a:xfrm>
                      <a:off x="0" y="0"/>
                      <a:ext cx="1149785" cy="1609698"/>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cs="Arial"/>
          <w:sz w:val="20"/>
          <w:szCs w:val="20"/>
        </w:rPr>
        <w:t xml:space="preserve">  </w:t>
      </w:r>
      <w:r w:rsidRPr="00220175">
        <w:rPr>
          <w:rFonts w:ascii="Cochin" w:hAnsi="Cochin" w:cs="Helvetica"/>
          <w:noProof/>
          <w:sz w:val="20"/>
          <w:szCs w:val="20"/>
          <w:lang w:val="es-ES"/>
        </w:rPr>
        <w:drawing>
          <wp:inline distT="0" distB="0" distL="0" distR="0" wp14:anchorId="43228A46" wp14:editId="5201C01D">
            <wp:extent cx="1211433" cy="1608547"/>
            <wp:effectExtent l="0" t="0" r="825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87">
                      <a:extLst>
                        <a:ext uri="{28A0092B-C50C-407E-A947-70E740481C1C}">
                          <a14:useLocalDpi xmlns:a14="http://schemas.microsoft.com/office/drawing/2010/main" val="0"/>
                        </a:ext>
                      </a:extLst>
                    </a:blip>
                    <a:srcRect l="10080" t="935" r="27586" b="27962"/>
                    <a:stretch/>
                  </pic:blipFill>
                  <pic:spPr bwMode="auto">
                    <a:xfrm>
                      <a:off x="0" y="0"/>
                      <a:ext cx="1214449" cy="1612551"/>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cs="Arial"/>
          <w:sz w:val="20"/>
          <w:szCs w:val="20"/>
        </w:rPr>
        <w:t xml:space="preserve">  </w:t>
      </w:r>
      <w:r w:rsidRPr="00220175">
        <w:rPr>
          <w:rFonts w:ascii="Cochin" w:hAnsi="Cochin" w:cs="Helvetica"/>
          <w:noProof/>
          <w:sz w:val="20"/>
          <w:szCs w:val="20"/>
          <w:lang w:val="es-ES"/>
        </w:rPr>
        <w:drawing>
          <wp:inline distT="0" distB="0" distL="0" distR="0" wp14:anchorId="22D7BF32" wp14:editId="0439A557">
            <wp:extent cx="1226084" cy="1591658"/>
            <wp:effectExtent l="0" t="0" r="0" b="889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88">
                      <a:extLst>
                        <a:ext uri="{28A0092B-C50C-407E-A947-70E740481C1C}">
                          <a14:useLocalDpi xmlns:a14="http://schemas.microsoft.com/office/drawing/2010/main" val="0"/>
                        </a:ext>
                      </a:extLst>
                    </a:blip>
                    <a:srcRect l="17524" r="19260"/>
                    <a:stretch/>
                  </pic:blipFill>
                  <pic:spPr bwMode="auto">
                    <a:xfrm>
                      <a:off x="0" y="0"/>
                      <a:ext cx="1228990" cy="1595431"/>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cs="Arial"/>
          <w:sz w:val="20"/>
          <w:szCs w:val="20"/>
        </w:rPr>
        <w:t xml:space="preserve">  </w:t>
      </w:r>
      <w:r w:rsidRPr="00220175">
        <w:rPr>
          <w:rFonts w:ascii="Cochin" w:hAnsi="Cochin" w:cs="Helvetica"/>
          <w:noProof/>
          <w:sz w:val="20"/>
          <w:szCs w:val="20"/>
          <w:lang w:val="es-ES"/>
        </w:rPr>
        <w:drawing>
          <wp:inline distT="0" distB="0" distL="0" distR="0" wp14:anchorId="15458A81" wp14:editId="2223A572">
            <wp:extent cx="1321071" cy="1608206"/>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89">
                      <a:extLst>
                        <a:ext uri="{28A0092B-C50C-407E-A947-70E740481C1C}">
                          <a14:useLocalDpi xmlns:a14="http://schemas.microsoft.com/office/drawing/2010/main" val="0"/>
                        </a:ext>
                      </a:extLst>
                    </a:blip>
                    <a:srcRect l="9902" r="7952"/>
                    <a:stretch/>
                  </pic:blipFill>
                  <pic:spPr bwMode="auto">
                    <a:xfrm>
                      <a:off x="0" y="0"/>
                      <a:ext cx="1324250" cy="1612076"/>
                    </a:xfrm>
                    <a:prstGeom prst="rect">
                      <a:avLst/>
                    </a:prstGeom>
                    <a:noFill/>
                    <a:ln>
                      <a:noFill/>
                    </a:ln>
                    <a:extLst>
                      <a:ext uri="{53640926-AAD7-44d8-BBD7-CCE9431645EC}">
                        <a14:shadowObscured xmlns:a14="http://schemas.microsoft.com/office/drawing/2010/main"/>
                      </a:ext>
                    </a:extLst>
                  </pic:spPr>
                </pic:pic>
              </a:graphicData>
            </a:graphic>
          </wp:inline>
        </w:drawing>
      </w:r>
    </w:p>
    <w:p w14:paraId="4C8EC607" w14:textId="5367BDE7" w:rsidR="00F10AC5" w:rsidRPr="00F73F7F" w:rsidRDefault="00F10AC5" w:rsidP="00F10AC5">
      <w:pPr>
        <w:autoSpaceDE w:val="0"/>
        <w:autoSpaceDN w:val="0"/>
        <w:adjustRightInd w:val="0"/>
        <w:jc w:val="center"/>
        <w:rPr>
          <w:rFonts w:ascii="Cochin" w:hAnsi="Cochin" w:cs="Arial"/>
          <w:b/>
          <w:sz w:val="14"/>
          <w:szCs w:val="14"/>
        </w:rPr>
      </w:pPr>
      <w:r w:rsidRPr="00F73F7F">
        <w:rPr>
          <w:rFonts w:ascii="Cochin" w:hAnsi="Cochin" w:cs="Arial"/>
          <w:b/>
          <w:sz w:val="14"/>
          <w:szCs w:val="14"/>
        </w:rPr>
        <w:t>Rosalía de Castro, Alfredo Brañas, Blas Infante y Antonio Norberto Elviro Berdeguer.</w:t>
      </w:r>
    </w:p>
    <w:p w14:paraId="00DB28B3" w14:textId="77777777" w:rsidR="00F10AC5" w:rsidRPr="00F73F7F" w:rsidRDefault="00F10AC5" w:rsidP="004B13DF">
      <w:pPr>
        <w:autoSpaceDE w:val="0"/>
        <w:autoSpaceDN w:val="0"/>
        <w:adjustRightInd w:val="0"/>
        <w:jc w:val="both"/>
        <w:rPr>
          <w:rFonts w:ascii="Cochin" w:hAnsi="Cochin" w:cs="Arial"/>
          <w:sz w:val="6"/>
          <w:szCs w:val="6"/>
        </w:rPr>
      </w:pPr>
    </w:p>
    <w:tbl>
      <w:tblPr>
        <w:tblStyle w:val="Tablaconcuadrcula"/>
        <w:tblW w:w="0" w:type="auto"/>
        <w:tblLook w:val="04A0" w:firstRow="1" w:lastRow="0" w:firstColumn="1" w:lastColumn="0" w:noHBand="0" w:noVBand="1"/>
      </w:tblPr>
      <w:tblGrid>
        <w:gridCol w:w="8644"/>
      </w:tblGrid>
      <w:tr w:rsidR="0035018A" w14:paraId="4D95D6C1" w14:textId="77777777" w:rsidTr="000F432D">
        <w:tc>
          <w:tcPr>
            <w:tcW w:w="8644" w:type="dxa"/>
            <w:tcBorders>
              <w:top w:val="nil"/>
              <w:left w:val="nil"/>
              <w:bottom w:val="nil"/>
              <w:right w:val="nil"/>
            </w:tcBorders>
            <w:shd w:val="clear" w:color="auto" w:fill="auto"/>
          </w:tcPr>
          <w:p w14:paraId="310C4086" w14:textId="77777777" w:rsidR="00F73F7F" w:rsidRPr="00F73F7F" w:rsidRDefault="00F73F7F" w:rsidP="00F73F7F">
            <w:pPr>
              <w:widowControl w:val="0"/>
              <w:autoSpaceDE w:val="0"/>
              <w:autoSpaceDN w:val="0"/>
              <w:adjustRightInd w:val="0"/>
              <w:jc w:val="center"/>
              <w:rPr>
                <w:rFonts w:ascii="Cochin" w:hAnsi="Cochin" w:cs="Tahoma"/>
                <w:b/>
                <w:bCs/>
                <w:color w:val="434434"/>
                <w:sz w:val="14"/>
                <w:szCs w:val="14"/>
                <w:lang w:val="es-ES"/>
              </w:rPr>
            </w:pPr>
            <w:r w:rsidRPr="00F73F7F">
              <w:rPr>
                <w:rFonts w:ascii="Cochin" w:hAnsi="Cochin" w:cs="Tahoma"/>
                <w:b/>
                <w:bCs/>
                <w:color w:val="434434"/>
                <w:sz w:val="14"/>
                <w:szCs w:val="14"/>
                <w:lang w:val="es-ES"/>
              </w:rPr>
              <w:t>Extremadura para los Extremeños</w:t>
            </w:r>
          </w:p>
          <w:p w14:paraId="3E14314B" w14:textId="77777777" w:rsidR="00F73F7F" w:rsidRPr="00F73F7F" w:rsidRDefault="00F73F7F" w:rsidP="00F73F7F">
            <w:pPr>
              <w:widowControl w:val="0"/>
              <w:autoSpaceDE w:val="0"/>
              <w:autoSpaceDN w:val="0"/>
              <w:adjustRightInd w:val="0"/>
              <w:jc w:val="right"/>
              <w:rPr>
                <w:rFonts w:ascii="Cochin" w:hAnsi="Cochin" w:cs="Tahoma"/>
                <w:color w:val="434434"/>
                <w:sz w:val="14"/>
                <w:szCs w:val="14"/>
                <w:lang w:val="es-ES"/>
              </w:rPr>
            </w:pPr>
            <w:r>
              <w:rPr>
                <w:rFonts w:ascii="Cochin" w:hAnsi="Cochin" w:cs="Tahoma"/>
                <w:b/>
                <w:bCs/>
                <w:color w:val="434434"/>
                <w:sz w:val="14"/>
                <w:szCs w:val="14"/>
                <w:lang w:val="es-ES"/>
              </w:rPr>
              <w:t>D</w:t>
            </w:r>
            <w:r w:rsidRPr="00F73F7F">
              <w:rPr>
                <w:rFonts w:ascii="Cochin" w:hAnsi="Cochin" w:cs="Tahoma"/>
                <w:b/>
                <w:bCs/>
                <w:color w:val="434434"/>
                <w:sz w:val="14"/>
                <w:szCs w:val="14"/>
                <w:lang w:val="es-ES"/>
              </w:rPr>
              <w:t>omingo, 21 de marzo de 2010</w:t>
            </w:r>
            <w:r>
              <w:rPr>
                <w:rFonts w:ascii="Cochin" w:hAnsi="Cochin" w:cs="Tahoma"/>
                <w:b/>
                <w:bCs/>
                <w:color w:val="434434"/>
                <w:sz w:val="14"/>
                <w:szCs w:val="14"/>
                <w:lang w:val="es-ES"/>
              </w:rPr>
              <w:t>.</w:t>
            </w:r>
          </w:p>
          <w:p w14:paraId="27B3D134" w14:textId="77777777" w:rsidR="00F73F7F" w:rsidRPr="00F73F7F" w:rsidRDefault="00F73F7F" w:rsidP="00F73F7F">
            <w:pPr>
              <w:widowControl w:val="0"/>
              <w:autoSpaceDE w:val="0"/>
              <w:autoSpaceDN w:val="0"/>
              <w:adjustRightInd w:val="0"/>
              <w:contextualSpacing/>
              <w:jc w:val="both"/>
              <w:rPr>
                <w:rFonts w:ascii="Cochin" w:hAnsi="Cochin" w:cs="Tahoma"/>
                <w:color w:val="434434"/>
                <w:sz w:val="14"/>
                <w:szCs w:val="14"/>
                <w:lang w:val="es-ES"/>
              </w:rPr>
            </w:pPr>
            <w:r w:rsidRPr="00F73F7F">
              <w:rPr>
                <w:rFonts w:ascii="Cochin" w:hAnsi="Cochin" w:cs="Tahoma"/>
                <w:color w:val="434434"/>
                <w:sz w:val="14"/>
                <w:szCs w:val="14"/>
                <w:lang w:val="es-ES"/>
              </w:rPr>
              <w:t xml:space="preserve">En diciembre de 1936 fue fusilado </w:t>
            </w:r>
            <w:r w:rsidRPr="00F73F7F">
              <w:rPr>
                <w:rFonts w:ascii="Cochin" w:hAnsi="Cochin" w:cs="Tahoma"/>
                <w:b/>
                <w:color w:val="434434"/>
                <w:sz w:val="14"/>
                <w:szCs w:val="14"/>
                <w:lang w:val="es-ES"/>
              </w:rPr>
              <w:t>Antonio Elviro</w:t>
            </w:r>
            <w:r w:rsidRPr="00F73F7F">
              <w:rPr>
                <w:rFonts w:ascii="Cochin" w:hAnsi="Cochin" w:cs="Tahoma"/>
                <w:color w:val="434434"/>
                <w:sz w:val="14"/>
                <w:szCs w:val="14"/>
                <w:lang w:val="es-ES"/>
              </w:rPr>
              <w:t xml:space="preserve"> “El desclasado” autor del manifiesto </w:t>
            </w:r>
            <w:r w:rsidRPr="00F73F7F">
              <w:rPr>
                <w:rFonts w:ascii="Cochin" w:hAnsi="Cochin" w:cs="Tahoma"/>
                <w:i/>
                <w:color w:val="434434"/>
                <w:sz w:val="14"/>
                <w:szCs w:val="14"/>
                <w:lang w:val="es-ES"/>
              </w:rPr>
              <w:t>Extremadura para los Extremeños</w:t>
            </w:r>
            <w:r w:rsidRPr="00F73F7F">
              <w:rPr>
                <w:rFonts w:ascii="Cochin" w:hAnsi="Cochin" w:cs="Tahoma"/>
                <w:color w:val="434434"/>
                <w:sz w:val="14"/>
                <w:szCs w:val="14"/>
                <w:lang w:val="es-ES"/>
              </w:rPr>
              <w:t xml:space="preserve"> […].</w:t>
            </w:r>
            <w:r>
              <w:rPr>
                <w:rFonts w:ascii="Cochin" w:hAnsi="Cochin" w:cs="Tahoma"/>
                <w:color w:val="434434"/>
                <w:sz w:val="14"/>
                <w:szCs w:val="14"/>
                <w:lang w:val="es-ES"/>
              </w:rPr>
              <w:t xml:space="preserve"> </w:t>
            </w:r>
            <w:r w:rsidRPr="00F73F7F">
              <w:rPr>
                <w:rFonts w:ascii="Cochin" w:hAnsi="Cochin" w:cs="Tahoma"/>
                <w:color w:val="434434"/>
                <w:sz w:val="14"/>
                <w:szCs w:val="14"/>
                <w:lang w:val="es-ES"/>
              </w:rPr>
              <w:t>La figura y el pensamiento del médico rural Antonio Elviro</w:t>
            </w:r>
            <w:r>
              <w:rPr>
                <w:rFonts w:ascii="Cochin" w:hAnsi="Cochin" w:cs="Tahoma"/>
                <w:color w:val="434434"/>
                <w:sz w:val="14"/>
                <w:szCs w:val="14"/>
                <w:lang w:val="es-ES"/>
              </w:rPr>
              <w:t xml:space="preserve"> (nacido en Salorino, Cáceres)</w:t>
            </w:r>
            <w:r w:rsidRPr="00F73F7F">
              <w:rPr>
                <w:rFonts w:ascii="Cochin" w:hAnsi="Cochin" w:cs="Tahoma"/>
                <w:color w:val="434434"/>
                <w:sz w:val="14"/>
                <w:szCs w:val="14"/>
                <w:lang w:val="es-ES"/>
              </w:rPr>
              <w:t xml:space="preserve"> ha caído en el más profundo de los olvidos a pesar de su dedicación y lucha por los pobres y explotados de Extremadura. Apenas existen estudios sobre esta importante figura de la historia extremeña, con honrosas excepciones como el libro de Fernando Sánchez Marroyo </w:t>
            </w:r>
            <w:r w:rsidRPr="00F73F7F">
              <w:rPr>
                <w:rFonts w:ascii="Cochin" w:hAnsi="Cochin" w:cs="Tahoma"/>
                <w:i/>
                <w:color w:val="434434"/>
                <w:sz w:val="14"/>
                <w:szCs w:val="14"/>
                <w:lang w:val="es-ES"/>
              </w:rPr>
              <w:t>Antonio Elvira Berdeguer. De la lucha regionalista al compromiso con el socialismo</w:t>
            </w:r>
            <w:r w:rsidRPr="00F73F7F">
              <w:rPr>
                <w:rFonts w:ascii="Cochin" w:hAnsi="Cochin" w:cs="Tahoma"/>
                <w:color w:val="434434"/>
                <w:sz w:val="14"/>
                <w:szCs w:val="14"/>
                <w:lang w:val="es-ES"/>
              </w:rPr>
              <w:t>, y algunos artículos de Juan Carlos Monterde García. Con la publicación de la Gran Enciclopedia Extremeña, iniciada en 1989, comenzó la recuperación de este peculiar personaje.</w:t>
            </w:r>
          </w:p>
          <w:p w14:paraId="386D9241" w14:textId="77777777" w:rsidR="00F73F7F" w:rsidRPr="00F73F7F" w:rsidRDefault="00F73F7F" w:rsidP="00F73F7F">
            <w:pPr>
              <w:widowControl w:val="0"/>
              <w:autoSpaceDE w:val="0"/>
              <w:autoSpaceDN w:val="0"/>
              <w:adjustRightInd w:val="0"/>
              <w:contextualSpacing/>
              <w:jc w:val="both"/>
              <w:rPr>
                <w:rFonts w:ascii="Cochin" w:hAnsi="Cochin" w:cs="Tahoma"/>
                <w:color w:val="434434"/>
                <w:sz w:val="14"/>
                <w:szCs w:val="14"/>
                <w:lang w:val="es-ES"/>
              </w:rPr>
            </w:pPr>
            <w:r w:rsidRPr="00F73F7F">
              <w:rPr>
                <w:rFonts w:ascii="Cochin" w:hAnsi="Cochin" w:cs="Tahoma"/>
                <w:color w:val="434434"/>
                <w:sz w:val="14"/>
                <w:szCs w:val="14"/>
                <w:lang w:val="es-ES"/>
              </w:rPr>
              <w:t>Desplegó su actuación pública en el seno de dos de los movimientos sociales desarrollados en Extremadura en el primer tercio del siglo XX, el regionalismo y el socialismo, que buscaban […] una transformación de las relaciones sociales y políticas. En una etapa de creciente tensiones, vivió el compromiso del hombre que, siendo de familia acomodada, sentía como propios lo</w:t>
            </w:r>
            <w:r>
              <w:rPr>
                <w:rFonts w:ascii="Cochin" w:hAnsi="Cochin" w:cs="Tahoma"/>
                <w:color w:val="434434"/>
                <w:sz w:val="14"/>
                <w:szCs w:val="14"/>
                <w:lang w:val="es-ES"/>
              </w:rPr>
              <w:t>s problemas del entorno</w:t>
            </w:r>
            <w:r w:rsidRPr="00F73F7F">
              <w:rPr>
                <w:rFonts w:ascii="Cochin" w:hAnsi="Cochin" w:cs="Tahoma"/>
                <w:color w:val="434434"/>
                <w:sz w:val="14"/>
                <w:szCs w:val="14"/>
                <w:lang w:val="es-ES"/>
              </w:rPr>
              <w:t xml:space="preserve"> […].</w:t>
            </w:r>
          </w:p>
          <w:p w14:paraId="5E90A3B3" w14:textId="77777777" w:rsidR="00F73F7F" w:rsidRPr="00F73F7F" w:rsidRDefault="00F73F7F" w:rsidP="00F73F7F">
            <w:pPr>
              <w:widowControl w:val="0"/>
              <w:autoSpaceDE w:val="0"/>
              <w:autoSpaceDN w:val="0"/>
              <w:adjustRightInd w:val="0"/>
              <w:contextualSpacing/>
              <w:jc w:val="both"/>
              <w:rPr>
                <w:rFonts w:ascii="Cochin" w:hAnsi="Cochin" w:cs="Tahoma"/>
                <w:color w:val="434434"/>
                <w:sz w:val="14"/>
                <w:szCs w:val="14"/>
                <w:lang w:val="es-ES"/>
              </w:rPr>
            </w:pPr>
            <w:r w:rsidRPr="00F73F7F">
              <w:rPr>
                <w:rFonts w:ascii="Cochin" w:hAnsi="Cochin" w:cs="Tahoma"/>
                <w:color w:val="434434"/>
                <w:sz w:val="14"/>
                <w:szCs w:val="14"/>
                <w:lang w:val="es-ES"/>
              </w:rPr>
              <w:t>Su gran preocupación fue el campesinado, el grupo productivo de la sociedad rural y sobre el que recaía todos los problemas. Dejaba al margen, como elemento parasitario, a la burguesía agraria, a la oligarquía, a los grandes propietarios convertidos en el centro de sus constantes críticas.</w:t>
            </w:r>
          </w:p>
          <w:p w14:paraId="6DE4ECEE" w14:textId="77777777" w:rsidR="00F73F7F" w:rsidRPr="00F73F7F" w:rsidRDefault="00F73F7F" w:rsidP="00F73F7F">
            <w:pPr>
              <w:widowControl w:val="0"/>
              <w:autoSpaceDE w:val="0"/>
              <w:autoSpaceDN w:val="0"/>
              <w:adjustRightInd w:val="0"/>
              <w:contextualSpacing/>
              <w:jc w:val="both"/>
              <w:rPr>
                <w:rFonts w:ascii="Cochin" w:hAnsi="Cochin" w:cs="Tahoma"/>
                <w:color w:val="434434"/>
                <w:sz w:val="14"/>
                <w:szCs w:val="14"/>
                <w:lang w:val="es-ES"/>
              </w:rPr>
            </w:pPr>
            <w:r w:rsidRPr="00F73F7F">
              <w:rPr>
                <w:rFonts w:ascii="Cochin" w:hAnsi="Cochin" w:cs="Tahoma"/>
                <w:color w:val="434434"/>
                <w:sz w:val="14"/>
                <w:szCs w:val="14"/>
                <w:lang w:val="es-ES"/>
              </w:rPr>
              <w:t>Criticaba la inutilidad de los partidos políticos y del propio sistema de la Restauración. Realizó una activa campaña propagandística, difundiendo su visión de los males de Extremadura, así como las soluciones que debían arbitrarse.</w:t>
            </w:r>
          </w:p>
          <w:p w14:paraId="02625DAD" w14:textId="77777777" w:rsidR="00F73F7F" w:rsidRPr="00F73F7F" w:rsidRDefault="00F73F7F" w:rsidP="00F73F7F">
            <w:pPr>
              <w:widowControl w:val="0"/>
              <w:autoSpaceDE w:val="0"/>
              <w:autoSpaceDN w:val="0"/>
              <w:adjustRightInd w:val="0"/>
              <w:contextualSpacing/>
              <w:jc w:val="both"/>
              <w:rPr>
                <w:rFonts w:ascii="Cochin" w:hAnsi="Cochin" w:cs="Tahoma"/>
                <w:color w:val="434434"/>
                <w:sz w:val="14"/>
                <w:szCs w:val="14"/>
                <w:lang w:val="es-ES"/>
              </w:rPr>
            </w:pPr>
            <w:r w:rsidRPr="00F73F7F">
              <w:rPr>
                <w:rFonts w:ascii="Cochin" w:hAnsi="Cochin" w:cs="Tahoma"/>
                <w:color w:val="434434"/>
                <w:sz w:val="14"/>
                <w:szCs w:val="14"/>
                <w:lang w:val="es-ES"/>
              </w:rPr>
              <w:t>Po</w:t>
            </w:r>
            <w:r>
              <w:rPr>
                <w:rFonts w:ascii="Cochin" w:hAnsi="Cochin" w:cs="Tahoma"/>
                <w:color w:val="434434"/>
                <w:sz w:val="14"/>
                <w:szCs w:val="14"/>
                <w:lang w:val="es-ES"/>
              </w:rPr>
              <w:t>steriormente se lanzó</w:t>
            </w:r>
            <w:r w:rsidRPr="00F73F7F">
              <w:rPr>
                <w:rFonts w:ascii="Cochin" w:hAnsi="Cochin" w:cs="Tahoma"/>
                <w:color w:val="434434"/>
                <w:sz w:val="14"/>
                <w:szCs w:val="14"/>
                <w:lang w:val="es-ES"/>
              </w:rPr>
              <w:t xml:space="preserve"> a la lucha política, pero fracasó y no logró romper el control oligárquico sobre la representación parlamentaria. Animó la creación de Centros Regionalistas.</w:t>
            </w:r>
            <w:r>
              <w:rPr>
                <w:rFonts w:ascii="Cochin" w:hAnsi="Cochin" w:cs="Tahoma"/>
                <w:color w:val="434434"/>
                <w:sz w:val="14"/>
                <w:szCs w:val="14"/>
                <w:lang w:val="es-ES"/>
              </w:rPr>
              <w:t xml:space="preserve"> </w:t>
            </w:r>
            <w:r w:rsidRPr="00F73F7F">
              <w:rPr>
                <w:rFonts w:ascii="Cochin" w:hAnsi="Cochin" w:cs="Tahoma"/>
                <w:color w:val="434434"/>
                <w:sz w:val="14"/>
                <w:szCs w:val="14"/>
                <w:lang w:val="es-ES"/>
              </w:rPr>
              <w:t xml:space="preserve">En 1920 con objeto de divulgar más sus planteamientos regionalistas, lanzó </w:t>
            </w:r>
            <w:r>
              <w:rPr>
                <w:rFonts w:ascii="Cochin" w:hAnsi="Cochin" w:cs="Tahoma"/>
                <w:color w:val="434434"/>
                <w:sz w:val="14"/>
                <w:szCs w:val="14"/>
                <w:lang w:val="es-ES"/>
              </w:rPr>
              <w:t xml:space="preserve">un manifiesto con el título de </w:t>
            </w:r>
            <w:r w:rsidRPr="00F73F7F">
              <w:rPr>
                <w:rFonts w:ascii="Cochin" w:hAnsi="Cochin" w:cs="Tahoma"/>
                <w:i/>
                <w:color w:val="434434"/>
                <w:sz w:val="14"/>
                <w:szCs w:val="14"/>
                <w:lang w:val="es-ES"/>
              </w:rPr>
              <w:t>Extremadura para los extremeños</w:t>
            </w:r>
            <w:r w:rsidRPr="00F73F7F">
              <w:rPr>
                <w:rFonts w:ascii="Cochin" w:hAnsi="Cochin" w:cs="Tahoma"/>
                <w:color w:val="434434"/>
                <w:sz w:val="14"/>
                <w:szCs w:val="14"/>
                <w:lang w:val="es-ES"/>
              </w:rPr>
              <w:t>, dirigido a las clases populares y medias, frente el carácter foráneo de la gran oligarquía.</w:t>
            </w:r>
          </w:p>
          <w:p w14:paraId="12B06907" w14:textId="77777777" w:rsidR="00F73F7F" w:rsidRPr="00F73F7F" w:rsidRDefault="00F73F7F" w:rsidP="00F73F7F">
            <w:pPr>
              <w:widowControl w:val="0"/>
              <w:autoSpaceDE w:val="0"/>
              <w:autoSpaceDN w:val="0"/>
              <w:adjustRightInd w:val="0"/>
              <w:contextualSpacing/>
              <w:jc w:val="both"/>
              <w:rPr>
                <w:rFonts w:ascii="Cochin" w:hAnsi="Cochin" w:cs="Tahoma"/>
                <w:color w:val="434434"/>
                <w:sz w:val="14"/>
                <w:szCs w:val="14"/>
                <w:lang w:val="es-ES"/>
              </w:rPr>
            </w:pPr>
            <w:r w:rsidRPr="00F73F7F">
              <w:rPr>
                <w:rFonts w:ascii="Cochin" w:hAnsi="Cochin" w:cs="Tahoma"/>
                <w:color w:val="434434"/>
                <w:sz w:val="14"/>
                <w:szCs w:val="14"/>
                <w:lang w:val="es-ES"/>
              </w:rPr>
              <w:t>Su constante preocupación por los problemas del campo y de los humildes le llevó a reorientar definitivamente su actuación pública, conectando con el movimiento obrero,</w:t>
            </w:r>
            <w:r>
              <w:rPr>
                <w:rFonts w:ascii="Cochin" w:hAnsi="Cochin" w:cs="Tahoma"/>
                <w:color w:val="434434"/>
                <w:sz w:val="14"/>
                <w:szCs w:val="14"/>
                <w:lang w:val="es-ES"/>
              </w:rPr>
              <w:t xml:space="preserve"> </w:t>
            </w:r>
            <w:r w:rsidRPr="00F73F7F">
              <w:rPr>
                <w:rFonts w:ascii="Cochin" w:hAnsi="Cochin" w:cs="Tahoma"/>
                <w:color w:val="434434"/>
                <w:sz w:val="14"/>
                <w:szCs w:val="14"/>
                <w:lang w:val="es-ES"/>
              </w:rPr>
              <w:t>y en los años de la II República derivó claramente hacia el socialismo. Más que como un teórico del marxismo, actuaba como un pedagogo social. Luchó por la reorganización de las fuerzas obreras, sobre todo en la Federación Nacional de Trabajadores de la Tierra. La ambigüedad interclasista del regionalismo dio paso a un alineamiento decidido al lado de la estructura organizativa de los trabajadores.</w:t>
            </w:r>
          </w:p>
          <w:p w14:paraId="3AECF57C" w14:textId="6DCCF6CC" w:rsidR="00F73F7F" w:rsidRPr="00F73F7F" w:rsidRDefault="00F73F7F" w:rsidP="00F73F7F">
            <w:pPr>
              <w:widowControl w:val="0"/>
              <w:autoSpaceDE w:val="0"/>
              <w:autoSpaceDN w:val="0"/>
              <w:adjustRightInd w:val="0"/>
              <w:contextualSpacing/>
              <w:jc w:val="both"/>
              <w:rPr>
                <w:rFonts w:ascii="Cochin" w:hAnsi="Cochin" w:cs="Tahoma"/>
                <w:color w:val="434434"/>
                <w:sz w:val="14"/>
                <w:szCs w:val="14"/>
                <w:lang w:val="es-ES"/>
              </w:rPr>
            </w:pPr>
            <w:r w:rsidRPr="00F73F7F">
              <w:rPr>
                <w:rFonts w:ascii="Cochin" w:hAnsi="Cochin" w:cs="Tahoma"/>
                <w:color w:val="434434"/>
                <w:sz w:val="14"/>
                <w:szCs w:val="14"/>
                <w:lang w:val="es-ES"/>
              </w:rPr>
              <w:t>Sus acerbas críticas a aquellos que consideraba responsables de la miseria del campesinado le habían granjeado importantes enemigos. Detenido por las fuerzas fascistas, fue juzgado en Consejo de Guerra y fusilado en Cáceres el 7 de diciembre de 1936. Quedaba descabezada así cualquier atisbo de discrepancia con el restablecido viejo orden.</w:t>
            </w:r>
          </w:p>
          <w:p w14:paraId="1CCBB2C4" w14:textId="374F0704" w:rsidR="0035018A" w:rsidRPr="00F73F7F" w:rsidRDefault="00F73F7F" w:rsidP="00F73F7F">
            <w:pPr>
              <w:autoSpaceDE w:val="0"/>
              <w:autoSpaceDN w:val="0"/>
              <w:adjustRightInd w:val="0"/>
              <w:contextualSpacing/>
              <w:jc w:val="right"/>
              <w:rPr>
                <w:rFonts w:ascii="Cochin" w:hAnsi="Cochin" w:cs="Arial"/>
                <w:b/>
                <w:sz w:val="14"/>
                <w:szCs w:val="14"/>
              </w:rPr>
            </w:pPr>
            <w:r w:rsidRPr="00F73F7F">
              <w:rPr>
                <w:rFonts w:ascii="Cochin" w:hAnsi="Cochin" w:cs="Tahoma"/>
                <w:b/>
                <w:color w:val="434434"/>
                <w:sz w:val="14"/>
                <w:szCs w:val="14"/>
                <w:lang w:val="es-ES"/>
              </w:rPr>
              <w:t xml:space="preserve">Datos extraídos de Fernando Sánchez Marroyo </w:t>
            </w:r>
            <w:r w:rsidRPr="00F73F7F">
              <w:rPr>
                <w:rFonts w:ascii="Cochin" w:hAnsi="Cochin" w:cs="Tahoma"/>
                <w:b/>
                <w:i/>
                <w:color w:val="434434"/>
                <w:sz w:val="14"/>
                <w:szCs w:val="14"/>
                <w:lang w:val="es-ES"/>
              </w:rPr>
              <w:t>Antonio Elvira Berdeguer. De la lucha regionalista al compromiso con el socialismo.</w:t>
            </w:r>
          </w:p>
        </w:tc>
      </w:tr>
    </w:tbl>
    <w:p w14:paraId="185683C7" w14:textId="2AC7CD9E" w:rsidR="00CE41BB" w:rsidRPr="00F73F7F" w:rsidRDefault="00CE41BB" w:rsidP="00CE41BB">
      <w:pPr>
        <w:widowControl w:val="0"/>
        <w:autoSpaceDE w:val="0"/>
        <w:autoSpaceDN w:val="0"/>
        <w:adjustRightInd w:val="0"/>
        <w:jc w:val="both"/>
        <w:rPr>
          <w:rFonts w:ascii="Cochin" w:hAnsi="Cochin" w:cs="Tahoma"/>
          <w:b/>
          <w:bCs/>
          <w:color w:val="434434"/>
          <w:sz w:val="14"/>
          <w:szCs w:val="14"/>
          <w:lang w:val="es-ES"/>
        </w:rPr>
      </w:pPr>
    </w:p>
    <w:p w14:paraId="518F0970" w14:textId="77777777" w:rsidR="002C683F" w:rsidRDefault="002C683F" w:rsidP="004B13DF">
      <w:pPr>
        <w:autoSpaceDE w:val="0"/>
        <w:autoSpaceDN w:val="0"/>
        <w:adjustRightInd w:val="0"/>
        <w:jc w:val="both"/>
        <w:rPr>
          <w:rFonts w:ascii="Cochin" w:hAnsi="Cochin" w:cs="Arial"/>
          <w:sz w:val="20"/>
          <w:szCs w:val="20"/>
        </w:rPr>
      </w:pPr>
    </w:p>
    <w:p w14:paraId="6B24E1D9" w14:textId="77777777" w:rsidR="00F73F7F" w:rsidRDefault="00F73F7F" w:rsidP="004B13DF">
      <w:pPr>
        <w:autoSpaceDE w:val="0"/>
        <w:autoSpaceDN w:val="0"/>
        <w:adjustRightInd w:val="0"/>
        <w:jc w:val="both"/>
        <w:rPr>
          <w:rFonts w:ascii="Cochin" w:hAnsi="Cochin" w:cs="Arial"/>
          <w:sz w:val="20"/>
          <w:szCs w:val="20"/>
        </w:rPr>
      </w:pPr>
    </w:p>
    <w:p w14:paraId="7B9BA9AE" w14:textId="77777777" w:rsidR="00F973DF" w:rsidRPr="00220175" w:rsidRDefault="00F973DF" w:rsidP="004B13DF">
      <w:pPr>
        <w:autoSpaceDE w:val="0"/>
        <w:autoSpaceDN w:val="0"/>
        <w:adjustRightInd w:val="0"/>
        <w:jc w:val="both"/>
        <w:rPr>
          <w:rFonts w:ascii="Cochin" w:hAnsi="Cochin" w:cs="Arial"/>
          <w:sz w:val="20"/>
          <w:szCs w:val="20"/>
        </w:rPr>
      </w:pPr>
    </w:p>
    <w:tbl>
      <w:tblPr>
        <w:tblStyle w:val="Tablaconcuadrcula"/>
        <w:tblW w:w="0" w:type="auto"/>
        <w:tblLook w:val="04A0" w:firstRow="1" w:lastRow="0" w:firstColumn="1" w:lastColumn="0" w:noHBand="0" w:noVBand="1"/>
      </w:tblPr>
      <w:tblGrid>
        <w:gridCol w:w="8644"/>
      </w:tblGrid>
      <w:tr w:rsidR="009E3862" w:rsidRPr="00220175" w14:paraId="38F8D44E" w14:textId="77777777" w:rsidTr="000F432D">
        <w:tc>
          <w:tcPr>
            <w:tcW w:w="8644" w:type="dxa"/>
            <w:shd w:val="clear" w:color="auto" w:fill="auto"/>
          </w:tcPr>
          <w:p w14:paraId="20ECD6CA" w14:textId="66D53D60" w:rsidR="009E3862" w:rsidRPr="00220175" w:rsidRDefault="009E3862" w:rsidP="007C0A03">
            <w:pPr>
              <w:pStyle w:val="Prrafodelista"/>
              <w:numPr>
                <w:ilvl w:val="0"/>
                <w:numId w:val="8"/>
              </w:numPr>
              <w:jc w:val="center"/>
              <w:rPr>
                <w:rFonts w:ascii="Cochin" w:hAnsi="Cochin"/>
                <w:b/>
                <w:sz w:val="20"/>
                <w:szCs w:val="20"/>
              </w:rPr>
            </w:pPr>
            <w:r w:rsidRPr="00220175">
              <w:rPr>
                <w:rFonts w:ascii="Cochin" w:hAnsi="Cochin"/>
                <w:b/>
                <w:sz w:val="20"/>
                <w:szCs w:val="20"/>
              </w:rPr>
              <w:t>L</w:t>
            </w:r>
            <w:r w:rsidR="00CB7251" w:rsidRPr="00220175">
              <w:rPr>
                <w:rFonts w:ascii="Cochin" w:hAnsi="Cochin"/>
                <w:b/>
                <w:sz w:val="20"/>
                <w:szCs w:val="20"/>
              </w:rPr>
              <w:t>A GUERRA DE CUBA Y LA CRISIS DEL</w:t>
            </w:r>
            <w:r w:rsidR="00E32CD1" w:rsidRPr="00220175">
              <w:rPr>
                <w:rFonts w:ascii="Cochin" w:hAnsi="Cochin"/>
                <w:b/>
                <w:sz w:val="20"/>
                <w:szCs w:val="20"/>
              </w:rPr>
              <w:t xml:space="preserve"> 98</w:t>
            </w:r>
            <w:r w:rsidRPr="00220175">
              <w:rPr>
                <w:rFonts w:ascii="Cochin" w:hAnsi="Cochin"/>
                <w:b/>
                <w:sz w:val="20"/>
                <w:szCs w:val="20"/>
              </w:rPr>
              <w:t>.</w:t>
            </w:r>
          </w:p>
        </w:tc>
      </w:tr>
    </w:tbl>
    <w:p w14:paraId="55FE2EC5" w14:textId="77777777" w:rsidR="00CB7251" w:rsidRPr="00D73DCC" w:rsidRDefault="00CB7251" w:rsidP="009E3862">
      <w:pPr>
        <w:ind w:firstLine="708"/>
        <w:jc w:val="both"/>
        <w:rPr>
          <w:rFonts w:ascii="Cochin" w:hAnsi="Cochin" w:cs="Times New Roman"/>
          <w:sz w:val="10"/>
          <w:szCs w:val="10"/>
        </w:rPr>
      </w:pPr>
    </w:p>
    <w:p w14:paraId="64D68C26" w14:textId="53B225D8" w:rsidR="00C502D9" w:rsidRPr="00220175" w:rsidRDefault="00D1183C" w:rsidP="009E3862">
      <w:pPr>
        <w:ind w:firstLine="708"/>
        <w:jc w:val="both"/>
        <w:rPr>
          <w:rFonts w:ascii="Cochin" w:hAnsi="Cochin"/>
          <w:b/>
          <w:sz w:val="20"/>
          <w:szCs w:val="20"/>
        </w:rPr>
      </w:pPr>
      <w:r>
        <w:rPr>
          <w:rFonts w:ascii="Cochin" w:hAnsi="Cochin" w:cs="Times New Roman"/>
          <w:sz w:val="20"/>
          <w:szCs w:val="20"/>
        </w:rPr>
        <w:t>Al</w:t>
      </w:r>
      <w:r w:rsidR="00C502D9" w:rsidRPr="00220175">
        <w:rPr>
          <w:rFonts w:ascii="Cochin" w:hAnsi="Cochin" w:cs="Times New Roman"/>
          <w:sz w:val="20"/>
          <w:szCs w:val="20"/>
        </w:rPr>
        <w:t xml:space="preserve"> in</w:t>
      </w:r>
      <w:r>
        <w:rPr>
          <w:rFonts w:ascii="Cochin" w:hAnsi="Cochin" w:cs="Times New Roman"/>
          <w:sz w:val="20"/>
          <w:szCs w:val="20"/>
        </w:rPr>
        <w:t>dependizarse casi todas</w:t>
      </w:r>
      <w:r w:rsidR="00C502D9" w:rsidRPr="00220175">
        <w:rPr>
          <w:rFonts w:ascii="Cochin" w:hAnsi="Cochin" w:cs="Times New Roman"/>
          <w:sz w:val="20"/>
          <w:szCs w:val="20"/>
        </w:rPr>
        <w:t xml:space="preserve"> las</w:t>
      </w:r>
      <w:r>
        <w:rPr>
          <w:rFonts w:ascii="Cochin" w:hAnsi="Cochin" w:cs="Times New Roman"/>
          <w:sz w:val="20"/>
          <w:szCs w:val="20"/>
        </w:rPr>
        <w:t xml:space="preserve"> colonias españolas americanas durante el reinado de Fernando VII, sólo</w:t>
      </w:r>
      <w:r w:rsidR="00C502D9" w:rsidRPr="00220175">
        <w:rPr>
          <w:rFonts w:ascii="Cochin" w:hAnsi="Cochin" w:cs="Times New Roman"/>
          <w:sz w:val="20"/>
          <w:szCs w:val="20"/>
        </w:rPr>
        <w:t xml:space="preserve"> </w:t>
      </w:r>
      <w:r w:rsidR="00C502D9" w:rsidRPr="00220175">
        <w:rPr>
          <w:rFonts w:ascii="Cochin" w:hAnsi="Cochin" w:cs="Times New Roman"/>
          <w:b/>
          <w:bCs/>
          <w:sz w:val="20"/>
          <w:szCs w:val="20"/>
        </w:rPr>
        <w:t>Cuba</w:t>
      </w:r>
      <w:r>
        <w:rPr>
          <w:rFonts w:ascii="Cochin" w:hAnsi="Cochin" w:cs="Times New Roman"/>
          <w:b/>
          <w:bCs/>
          <w:sz w:val="20"/>
          <w:szCs w:val="20"/>
        </w:rPr>
        <w:t xml:space="preserve">, </w:t>
      </w:r>
      <w:r w:rsidR="00C502D9" w:rsidRPr="00220175">
        <w:rPr>
          <w:rFonts w:ascii="Cochin" w:hAnsi="Cochin" w:cs="Times New Roman"/>
          <w:b/>
          <w:bCs/>
          <w:sz w:val="20"/>
          <w:szCs w:val="20"/>
        </w:rPr>
        <w:t>Puerto Rico</w:t>
      </w:r>
      <w:r>
        <w:rPr>
          <w:rFonts w:ascii="Cochin" w:hAnsi="Cochin" w:cs="Times New Roman"/>
          <w:sz w:val="20"/>
          <w:szCs w:val="20"/>
        </w:rPr>
        <w:t xml:space="preserve"> y</w:t>
      </w:r>
      <w:r w:rsidR="00C502D9" w:rsidRPr="00220175">
        <w:rPr>
          <w:rFonts w:ascii="Cochin" w:hAnsi="Cochin" w:cs="Times New Roman"/>
          <w:sz w:val="20"/>
          <w:szCs w:val="20"/>
        </w:rPr>
        <w:t xml:space="preserve"> </w:t>
      </w:r>
      <w:r w:rsidR="00C502D9" w:rsidRPr="00220175">
        <w:rPr>
          <w:rFonts w:ascii="Cochin" w:hAnsi="Cochin" w:cs="Times New Roman"/>
          <w:b/>
          <w:bCs/>
          <w:sz w:val="20"/>
          <w:szCs w:val="20"/>
        </w:rPr>
        <w:t xml:space="preserve">Filipinas </w:t>
      </w:r>
      <w:r w:rsidR="00C502D9" w:rsidRPr="00220175">
        <w:rPr>
          <w:rFonts w:ascii="Cochin" w:hAnsi="Cochin" w:cs="Times New Roman"/>
          <w:sz w:val="20"/>
          <w:szCs w:val="20"/>
        </w:rPr>
        <w:t>en Asia</w:t>
      </w:r>
      <w:r>
        <w:rPr>
          <w:rFonts w:ascii="Cochin" w:hAnsi="Cochin" w:cs="Times New Roman"/>
          <w:sz w:val="20"/>
          <w:szCs w:val="20"/>
        </w:rPr>
        <w:t>, continuaron bajo</w:t>
      </w:r>
      <w:r w:rsidR="00C502D9" w:rsidRPr="00220175">
        <w:rPr>
          <w:rFonts w:ascii="Cochin" w:hAnsi="Cochin" w:cs="Times New Roman"/>
          <w:sz w:val="20"/>
          <w:szCs w:val="20"/>
        </w:rPr>
        <w:t xml:space="preserve"> del imperio español. </w:t>
      </w:r>
    </w:p>
    <w:p w14:paraId="135529CA" w14:textId="6D817882" w:rsidR="00CB7251" w:rsidRPr="00220175" w:rsidRDefault="00D1183C" w:rsidP="003275F6">
      <w:pPr>
        <w:spacing w:before="100" w:beforeAutospacing="1" w:after="100" w:afterAutospacing="1"/>
        <w:ind w:firstLine="708"/>
        <w:contextualSpacing/>
        <w:jc w:val="both"/>
        <w:rPr>
          <w:rFonts w:ascii="Cochin" w:hAnsi="Cochin" w:cs="Times New Roman"/>
          <w:sz w:val="20"/>
          <w:szCs w:val="20"/>
        </w:rPr>
      </w:pPr>
      <w:r>
        <w:rPr>
          <w:rFonts w:ascii="Cochin" w:hAnsi="Cochin" w:cs="Times New Roman"/>
          <w:sz w:val="20"/>
          <w:szCs w:val="20"/>
        </w:rPr>
        <w:t xml:space="preserve">La economía cubana alcanzó un </w:t>
      </w:r>
      <w:r w:rsidRPr="00220175">
        <w:rPr>
          <w:rFonts w:ascii="Cochin" w:hAnsi="Cochin" w:cs="Times New Roman"/>
          <w:b/>
          <w:bCs/>
          <w:sz w:val="20"/>
          <w:szCs w:val="20"/>
        </w:rPr>
        <w:t xml:space="preserve">gran desarrollo </w:t>
      </w:r>
      <w:r>
        <w:rPr>
          <w:rFonts w:ascii="Cochin" w:hAnsi="Cochin" w:cs="Times New Roman"/>
          <w:sz w:val="20"/>
          <w:szCs w:val="20"/>
        </w:rPr>
        <w:t>gracias a</w:t>
      </w:r>
      <w:r w:rsidR="00C502D9" w:rsidRPr="00220175">
        <w:rPr>
          <w:rFonts w:ascii="Cochin" w:hAnsi="Cochin" w:cs="Times New Roman"/>
          <w:sz w:val="20"/>
          <w:szCs w:val="20"/>
        </w:rPr>
        <w:t xml:space="preserve"> la</w:t>
      </w:r>
      <w:r w:rsidR="00C502D9" w:rsidRPr="00220175">
        <w:rPr>
          <w:rFonts w:ascii="Cochin" w:hAnsi="Cochin" w:cs="Times New Roman"/>
          <w:b/>
          <w:bCs/>
          <w:sz w:val="20"/>
          <w:szCs w:val="20"/>
        </w:rPr>
        <w:t xml:space="preserve"> exportación</w:t>
      </w:r>
      <w:r w:rsidR="00CB7AAE" w:rsidRPr="00220175">
        <w:rPr>
          <w:rFonts w:ascii="Cochin" w:hAnsi="Cochin" w:cs="Times New Roman"/>
          <w:sz w:val="20"/>
          <w:szCs w:val="20"/>
        </w:rPr>
        <w:t xml:space="preserve"> </w:t>
      </w:r>
      <w:r w:rsidR="003275F6" w:rsidRPr="00220175">
        <w:rPr>
          <w:rFonts w:ascii="Cochin" w:hAnsi="Cochin" w:cs="Times New Roman"/>
          <w:sz w:val="20"/>
          <w:szCs w:val="20"/>
        </w:rPr>
        <w:t>de</w:t>
      </w:r>
      <w:r w:rsidR="00C502D9" w:rsidRPr="00220175">
        <w:rPr>
          <w:rFonts w:ascii="Cochin" w:hAnsi="Cochin" w:cs="Times New Roman"/>
          <w:sz w:val="20"/>
          <w:szCs w:val="20"/>
        </w:rPr>
        <w:t xml:space="preserve"> </w:t>
      </w:r>
      <w:r w:rsidR="00C502D9" w:rsidRPr="00220175">
        <w:rPr>
          <w:rFonts w:ascii="Cochin" w:hAnsi="Cochin" w:cs="Times New Roman"/>
          <w:b/>
          <w:bCs/>
          <w:sz w:val="20"/>
          <w:szCs w:val="20"/>
        </w:rPr>
        <w:t>azúcar</w:t>
      </w:r>
      <w:r w:rsidR="003275F6" w:rsidRPr="00220175">
        <w:rPr>
          <w:rFonts w:ascii="Cochin" w:hAnsi="Cochin" w:cs="Times New Roman"/>
          <w:sz w:val="20"/>
          <w:szCs w:val="20"/>
        </w:rPr>
        <w:t xml:space="preserve"> y</w:t>
      </w:r>
      <w:r w:rsidR="00C502D9" w:rsidRPr="00220175">
        <w:rPr>
          <w:rFonts w:ascii="Cochin" w:hAnsi="Cochin" w:cs="Times New Roman"/>
          <w:sz w:val="20"/>
          <w:szCs w:val="20"/>
        </w:rPr>
        <w:t xml:space="preserve"> </w:t>
      </w:r>
      <w:r w:rsidR="00C502D9" w:rsidRPr="00220175">
        <w:rPr>
          <w:rFonts w:ascii="Cochin" w:hAnsi="Cochin" w:cs="Times New Roman"/>
          <w:b/>
          <w:bCs/>
          <w:sz w:val="20"/>
          <w:szCs w:val="20"/>
        </w:rPr>
        <w:t>tabaco</w:t>
      </w:r>
      <w:r>
        <w:rPr>
          <w:rFonts w:ascii="Cochin" w:hAnsi="Cochin" w:cs="Times New Roman"/>
          <w:sz w:val="20"/>
          <w:szCs w:val="20"/>
        </w:rPr>
        <w:t xml:space="preserve"> con grandes beneficios par</w:t>
      </w:r>
      <w:r w:rsidR="003275F6" w:rsidRPr="00220175">
        <w:rPr>
          <w:rFonts w:ascii="Cochin" w:hAnsi="Cochin" w:cs="Times New Roman"/>
          <w:sz w:val="20"/>
          <w:szCs w:val="20"/>
        </w:rPr>
        <w:t>a la</w:t>
      </w:r>
      <w:r w:rsidR="00C502D9" w:rsidRPr="00220175">
        <w:rPr>
          <w:rFonts w:ascii="Cochin" w:hAnsi="Cochin" w:cs="Times New Roman"/>
          <w:b/>
          <w:bCs/>
          <w:sz w:val="20"/>
          <w:szCs w:val="20"/>
        </w:rPr>
        <w:t xml:space="preserve"> metrópoli</w:t>
      </w:r>
      <w:r w:rsidR="00C502D9" w:rsidRPr="00220175">
        <w:rPr>
          <w:rFonts w:ascii="Cochin" w:hAnsi="Cochin" w:cs="Times New Roman"/>
          <w:sz w:val="20"/>
          <w:szCs w:val="20"/>
        </w:rPr>
        <w:t xml:space="preserve"> </w:t>
      </w:r>
      <w:r w:rsidR="003275F6" w:rsidRPr="00220175">
        <w:rPr>
          <w:rFonts w:ascii="Cochin" w:hAnsi="Cochin" w:cs="Times New Roman"/>
          <w:sz w:val="20"/>
          <w:szCs w:val="20"/>
        </w:rPr>
        <w:t>(Cuba era</w:t>
      </w:r>
      <w:r w:rsidR="00C502D9" w:rsidRPr="00220175">
        <w:rPr>
          <w:rFonts w:ascii="Cochin" w:hAnsi="Cochin" w:cs="Times New Roman"/>
          <w:sz w:val="20"/>
          <w:szCs w:val="20"/>
        </w:rPr>
        <w:t xml:space="preserve"> la primera productora de azúcar del mundo</w:t>
      </w:r>
      <w:r w:rsidR="003275F6" w:rsidRPr="00220175">
        <w:rPr>
          <w:rFonts w:ascii="Cochin" w:hAnsi="Cochin" w:cs="Times New Roman"/>
          <w:sz w:val="20"/>
          <w:szCs w:val="20"/>
        </w:rPr>
        <w:t>)</w:t>
      </w:r>
      <w:r w:rsidR="00C502D9" w:rsidRPr="00220175">
        <w:rPr>
          <w:rFonts w:ascii="Cochin" w:hAnsi="Cochin" w:cs="Times New Roman"/>
          <w:sz w:val="20"/>
          <w:szCs w:val="20"/>
        </w:rPr>
        <w:t xml:space="preserve">. </w:t>
      </w:r>
      <w:r w:rsidR="00CB7AAE" w:rsidRPr="00220175">
        <w:rPr>
          <w:rFonts w:ascii="Cochin" w:hAnsi="Cochin" w:cs="Times New Roman"/>
          <w:sz w:val="20"/>
          <w:szCs w:val="20"/>
        </w:rPr>
        <w:t>Además, Cuba era</w:t>
      </w:r>
      <w:r w:rsidR="003275F6" w:rsidRPr="00220175">
        <w:rPr>
          <w:rFonts w:ascii="Cochin" w:hAnsi="Cochin" w:cs="Times New Roman"/>
          <w:sz w:val="20"/>
          <w:szCs w:val="20"/>
        </w:rPr>
        <w:t xml:space="preserve"> un "</w:t>
      </w:r>
      <w:r w:rsidR="003275F6" w:rsidRPr="00D1183C">
        <w:rPr>
          <w:rFonts w:ascii="Cochin" w:hAnsi="Cochin" w:cs="Times New Roman"/>
          <w:b/>
          <w:sz w:val="20"/>
          <w:szCs w:val="20"/>
        </w:rPr>
        <w:t>mercado cautivo</w:t>
      </w:r>
      <w:r w:rsidR="003275F6" w:rsidRPr="00220175">
        <w:rPr>
          <w:rFonts w:ascii="Cochin" w:hAnsi="Cochin" w:cs="Times New Roman"/>
          <w:sz w:val="20"/>
          <w:szCs w:val="20"/>
        </w:rPr>
        <w:t>" de los textiles catalanes y de las harinas castellanas</w:t>
      </w:r>
      <w:r w:rsidR="00CB7AAE" w:rsidRPr="00220175">
        <w:rPr>
          <w:rFonts w:ascii="Cochin" w:hAnsi="Cochin" w:cs="Times New Roman"/>
          <w:sz w:val="20"/>
          <w:szCs w:val="20"/>
        </w:rPr>
        <w:t>, situación perjudicial para la isla que podía</w:t>
      </w:r>
      <w:r w:rsidR="003275F6" w:rsidRPr="00220175">
        <w:rPr>
          <w:rFonts w:ascii="Cochin" w:hAnsi="Cochin" w:cs="Times New Roman"/>
          <w:sz w:val="20"/>
          <w:szCs w:val="20"/>
        </w:rPr>
        <w:t xml:space="preserve"> enc</w:t>
      </w:r>
      <w:r w:rsidR="00CB7AAE" w:rsidRPr="00220175">
        <w:rPr>
          <w:rFonts w:ascii="Cochin" w:hAnsi="Cochin" w:cs="Times New Roman"/>
          <w:sz w:val="20"/>
          <w:szCs w:val="20"/>
        </w:rPr>
        <w:t>ontrar productos más baratos en</w:t>
      </w:r>
      <w:r w:rsidR="00752893">
        <w:rPr>
          <w:rFonts w:ascii="Cochin" w:hAnsi="Cochin" w:cs="Times New Roman"/>
          <w:sz w:val="20"/>
          <w:szCs w:val="20"/>
        </w:rPr>
        <w:t xml:space="preserve"> EEUU;</w:t>
      </w:r>
      <w:r w:rsidR="003275F6" w:rsidRPr="00220175">
        <w:rPr>
          <w:rFonts w:ascii="Cochin" w:hAnsi="Cochin" w:cs="Times New Roman"/>
          <w:sz w:val="20"/>
          <w:szCs w:val="20"/>
        </w:rPr>
        <w:t xml:space="preserve"> en definitiva, esta política económica beneficiaba los </w:t>
      </w:r>
      <w:r w:rsidR="00C502D9" w:rsidRPr="00220175">
        <w:rPr>
          <w:rFonts w:ascii="Cochin" w:hAnsi="Cochin" w:cs="Times New Roman"/>
          <w:sz w:val="20"/>
          <w:szCs w:val="20"/>
        </w:rPr>
        <w:t xml:space="preserve">intereses de una reducida </w:t>
      </w:r>
      <w:r w:rsidR="00C502D9" w:rsidRPr="00220175">
        <w:rPr>
          <w:rFonts w:ascii="Cochin" w:hAnsi="Cochin" w:cs="Times New Roman"/>
          <w:b/>
          <w:bCs/>
          <w:sz w:val="20"/>
          <w:szCs w:val="20"/>
        </w:rPr>
        <w:t>oligarquí</w:t>
      </w:r>
      <w:r w:rsidR="003275F6" w:rsidRPr="00220175">
        <w:rPr>
          <w:rFonts w:ascii="Cochin" w:hAnsi="Cochin" w:cs="Times New Roman"/>
          <w:b/>
          <w:bCs/>
          <w:sz w:val="20"/>
          <w:szCs w:val="20"/>
        </w:rPr>
        <w:t>a comercial</w:t>
      </w:r>
      <w:r w:rsidR="00C502D9" w:rsidRPr="00220175">
        <w:rPr>
          <w:rFonts w:ascii="Cochin" w:hAnsi="Cochin" w:cs="Times New Roman"/>
          <w:sz w:val="20"/>
          <w:szCs w:val="20"/>
        </w:rPr>
        <w:t>.</w:t>
      </w:r>
    </w:p>
    <w:p w14:paraId="54BEA3C2" w14:textId="4530E547" w:rsidR="00C502D9" w:rsidRPr="00D73DCC" w:rsidRDefault="00C502D9" w:rsidP="003275F6">
      <w:pPr>
        <w:spacing w:before="100" w:beforeAutospacing="1" w:after="100" w:afterAutospacing="1"/>
        <w:ind w:firstLine="708"/>
        <w:contextualSpacing/>
        <w:jc w:val="both"/>
        <w:rPr>
          <w:rFonts w:ascii="Cochin" w:hAnsi="Cochin" w:cs="Times New Roman"/>
          <w:sz w:val="6"/>
          <w:szCs w:val="6"/>
        </w:rPr>
      </w:pPr>
      <w:r w:rsidRPr="00220175">
        <w:rPr>
          <w:rFonts w:ascii="Cochin" w:hAnsi="Cochin" w:cs="Times New Roman"/>
          <w:sz w:val="20"/>
          <w:szCs w:val="20"/>
        </w:rPr>
        <w:t xml:space="preserve"> </w:t>
      </w:r>
    </w:p>
    <w:p w14:paraId="5C12CF49" w14:textId="390AFB65" w:rsidR="00752893" w:rsidRDefault="00752893" w:rsidP="00D73DCC">
      <w:pPr>
        <w:spacing w:before="100" w:beforeAutospacing="1" w:after="100" w:afterAutospacing="1"/>
        <w:ind w:firstLine="708"/>
        <w:contextualSpacing/>
        <w:jc w:val="both"/>
        <w:rPr>
          <w:rFonts w:ascii="Cochin" w:hAnsi="Cochin" w:cs="Times New Roman"/>
          <w:sz w:val="20"/>
          <w:szCs w:val="20"/>
        </w:rPr>
      </w:pPr>
      <w:r>
        <w:rPr>
          <w:rFonts w:ascii="Cochin" w:hAnsi="Cochin" w:cs="Times New Roman"/>
          <w:sz w:val="20"/>
          <w:szCs w:val="20"/>
        </w:rPr>
        <w:t>E</w:t>
      </w:r>
      <w:r w:rsidRPr="00220175">
        <w:rPr>
          <w:rFonts w:ascii="Cochin" w:hAnsi="Cochin" w:cs="Times New Roman"/>
          <w:sz w:val="20"/>
          <w:szCs w:val="20"/>
        </w:rPr>
        <w:t>l primer aviso serio de las aspirac</w:t>
      </w:r>
      <w:r>
        <w:rPr>
          <w:rFonts w:ascii="Cochin" w:hAnsi="Cochin" w:cs="Times New Roman"/>
          <w:sz w:val="20"/>
          <w:szCs w:val="20"/>
        </w:rPr>
        <w:t>iones independentistas cubanas fue la</w:t>
      </w:r>
      <w:r w:rsidR="00190B23" w:rsidRPr="00220175">
        <w:rPr>
          <w:rFonts w:ascii="Cochin" w:hAnsi="Cochin" w:cs="Times New Roman"/>
          <w:bCs/>
          <w:sz w:val="20"/>
          <w:szCs w:val="20"/>
        </w:rPr>
        <w:t xml:space="preserve"> </w:t>
      </w:r>
      <w:r w:rsidR="00C502D9" w:rsidRPr="00220175">
        <w:rPr>
          <w:rFonts w:ascii="Cochin" w:hAnsi="Cochin" w:cs="Times New Roman"/>
          <w:b/>
          <w:bCs/>
          <w:sz w:val="20"/>
          <w:szCs w:val="20"/>
        </w:rPr>
        <w:t xml:space="preserve">Guerra Larga </w:t>
      </w:r>
      <w:r w:rsidR="00C502D9" w:rsidRPr="00752893">
        <w:rPr>
          <w:rFonts w:ascii="Cochin" w:hAnsi="Cochin" w:cs="Times New Roman"/>
          <w:bCs/>
          <w:sz w:val="20"/>
          <w:szCs w:val="20"/>
        </w:rPr>
        <w:t>(1868-1878)</w:t>
      </w:r>
      <w:r w:rsidR="00190B23" w:rsidRPr="00752893">
        <w:rPr>
          <w:rFonts w:ascii="Cochin" w:hAnsi="Cochin" w:cs="Times New Roman"/>
          <w:sz w:val="20"/>
          <w:szCs w:val="20"/>
        </w:rPr>
        <w:t>,</w:t>
      </w:r>
      <w:r w:rsidR="00190B23" w:rsidRPr="00220175">
        <w:rPr>
          <w:rFonts w:ascii="Cochin" w:hAnsi="Cochin" w:cs="Times New Roman"/>
          <w:sz w:val="20"/>
          <w:szCs w:val="20"/>
        </w:rPr>
        <w:t xml:space="preserve"> finalizada</w:t>
      </w:r>
      <w:r w:rsidR="00D33D85" w:rsidRPr="00220175">
        <w:rPr>
          <w:rFonts w:ascii="Cochin" w:hAnsi="Cochin" w:cs="Times New Roman"/>
          <w:sz w:val="20"/>
          <w:szCs w:val="20"/>
        </w:rPr>
        <w:t xml:space="preserve"> con la </w:t>
      </w:r>
      <w:r w:rsidR="00D33D85" w:rsidRPr="00D73DCC">
        <w:rPr>
          <w:rFonts w:ascii="Cochin" w:hAnsi="Cochin" w:cs="Times New Roman"/>
          <w:sz w:val="20"/>
          <w:szCs w:val="20"/>
        </w:rPr>
        <w:t>Paz d</w:t>
      </w:r>
      <w:r w:rsidR="00190B23" w:rsidRPr="00D73DCC">
        <w:rPr>
          <w:rFonts w:ascii="Cochin" w:hAnsi="Cochin" w:cs="Times New Roman"/>
          <w:sz w:val="20"/>
          <w:szCs w:val="20"/>
        </w:rPr>
        <w:t>e Zanjón</w:t>
      </w:r>
      <w:r>
        <w:rPr>
          <w:rFonts w:ascii="Cochin" w:hAnsi="Cochin" w:cs="Times New Roman"/>
          <w:sz w:val="20"/>
          <w:szCs w:val="20"/>
        </w:rPr>
        <w:t>.</w:t>
      </w:r>
      <w:r w:rsidR="00190B23" w:rsidRPr="00220175">
        <w:rPr>
          <w:rFonts w:ascii="Cochin" w:hAnsi="Cochin" w:cs="Times New Roman"/>
          <w:sz w:val="20"/>
          <w:szCs w:val="20"/>
        </w:rPr>
        <w:t xml:space="preserve"> </w:t>
      </w:r>
      <w:r>
        <w:rPr>
          <w:rFonts w:ascii="Cochin" w:hAnsi="Cochin" w:cs="Times New Roman"/>
          <w:sz w:val="20"/>
          <w:szCs w:val="20"/>
        </w:rPr>
        <w:t>De nuevo, liderada</w:t>
      </w:r>
      <w:r w:rsidR="00190B23" w:rsidRPr="00220175">
        <w:rPr>
          <w:rFonts w:ascii="Cochin" w:hAnsi="Cochin" w:cs="Times New Roman"/>
          <w:sz w:val="20"/>
          <w:szCs w:val="20"/>
        </w:rPr>
        <w:t xml:space="preserve"> por</w:t>
      </w:r>
      <w:r w:rsidR="00C502D9" w:rsidRPr="00220175">
        <w:rPr>
          <w:rFonts w:ascii="Cochin" w:hAnsi="Cochin" w:cs="Times New Roman"/>
          <w:sz w:val="20"/>
          <w:szCs w:val="20"/>
        </w:rPr>
        <w:t xml:space="preserve"> </w:t>
      </w:r>
      <w:r w:rsidR="00D33D85" w:rsidRPr="00220175">
        <w:rPr>
          <w:rFonts w:ascii="Cochin" w:hAnsi="Cochin" w:cs="Times New Roman"/>
          <w:b/>
          <w:bCs/>
          <w:sz w:val="20"/>
          <w:szCs w:val="20"/>
        </w:rPr>
        <w:t>José Martí</w:t>
      </w:r>
      <w:r>
        <w:rPr>
          <w:rFonts w:ascii="Cochin" w:hAnsi="Cochin" w:cs="Times New Roman"/>
          <w:sz w:val="20"/>
          <w:szCs w:val="20"/>
        </w:rPr>
        <w:t>, e</w:t>
      </w:r>
      <w:r w:rsidR="00C502D9" w:rsidRPr="00220175">
        <w:rPr>
          <w:rFonts w:ascii="Cochin" w:hAnsi="Cochin" w:cs="Times New Roman"/>
          <w:sz w:val="20"/>
          <w:szCs w:val="20"/>
        </w:rPr>
        <w:t xml:space="preserve">n </w:t>
      </w:r>
      <w:r w:rsidR="00C502D9" w:rsidRPr="00220175">
        <w:rPr>
          <w:rFonts w:ascii="Cochin" w:hAnsi="Cochin" w:cs="Times New Roman"/>
          <w:b/>
          <w:bCs/>
          <w:sz w:val="20"/>
          <w:szCs w:val="20"/>
        </w:rPr>
        <w:t xml:space="preserve">1895 </w:t>
      </w:r>
      <w:r w:rsidR="00190B23" w:rsidRPr="00220175">
        <w:rPr>
          <w:rFonts w:ascii="Cochin" w:hAnsi="Cochin" w:cs="Times New Roman"/>
          <w:sz w:val="20"/>
          <w:szCs w:val="20"/>
        </w:rPr>
        <w:t>estalló la</w:t>
      </w:r>
      <w:r w:rsidR="00C502D9" w:rsidRPr="00220175">
        <w:rPr>
          <w:rFonts w:ascii="Cochin" w:hAnsi="Cochin" w:cs="Times New Roman"/>
          <w:sz w:val="20"/>
          <w:szCs w:val="20"/>
        </w:rPr>
        <w:t xml:space="preserve"> </w:t>
      </w:r>
      <w:r w:rsidR="00190B23" w:rsidRPr="00220175">
        <w:rPr>
          <w:rFonts w:ascii="Cochin" w:hAnsi="Cochin" w:cs="Times New Roman"/>
          <w:b/>
          <w:bCs/>
          <w:sz w:val="20"/>
          <w:szCs w:val="20"/>
        </w:rPr>
        <w:t>insurrección independentista cubana</w:t>
      </w:r>
      <w:r w:rsidR="00C502D9" w:rsidRPr="00220175">
        <w:rPr>
          <w:rFonts w:ascii="Cochin" w:hAnsi="Cochin" w:cs="Times New Roman"/>
          <w:bCs/>
          <w:sz w:val="20"/>
          <w:szCs w:val="20"/>
        </w:rPr>
        <w:t xml:space="preserve">. </w:t>
      </w:r>
      <w:r w:rsidR="00190B23" w:rsidRPr="00220175">
        <w:rPr>
          <w:rFonts w:ascii="Cochin" w:hAnsi="Cochin" w:cs="Times New Roman"/>
          <w:bCs/>
          <w:sz w:val="20"/>
          <w:szCs w:val="20"/>
        </w:rPr>
        <w:t>Fue otra</w:t>
      </w:r>
      <w:r w:rsidR="00D33D85" w:rsidRPr="00220175">
        <w:rPr>
          <w:rFonts w:ascii="Cochin" w:hAnsi="Cochin" w:cs="Times New Roman"/>
          <w:sz w:val="20"/>
          <w:szCs w:val="20"/>
        </w:rPr>
        <w:t xml:space="preserve"> dura y cruel guerra</w:t>
      </w:r>
      <w:r w:rsidR="00190B23" w:rsidRPr="00220175">
        <w:rPr>
          <w:rFonts w:ascii="Cochin" w:hAnsi="Cochin" w:cs="Times New Roman"/>
          <w:sz w:val="20"/>
          <w:szCs w:val="20"/>
        </w:rPr>
        <w:t xml:space="preserve"> en la </w:t>
      </w:r>
      <w:r w:rsidR="00C502D9" w:rsidRPr="00220175">
        <w:rPr>
          <w:rFonts w:ascii="Cochin" w:hAnsi="Cochin" w:cs="Times New Roman"/>
          <w:sz w:val="20"/>
          <w:szCs w:val="20"/>
        </w:rPr>
        <w:t>que decenas de miles de soldad</w:t>
      </w:r>
      <w:r w:rsidR="00D33D85" w:rsidRPr="00220175">
        <w:rPr>
          <w:rFonts w:ascii="Cochin" w:hAnsi="Cochin" w:cs="Times New Roman"/>
          <w:sz w:val="20"/>
          <w:szCs w:val="20"/>
        </w:rPr>
        <w:t>os procedentes de las clases má</w:t>
      </w:r>
      <w:r w:rsidR="00C502D9" w:rsidRPr="00220175">
        <w:rPr>
          <w:rFonts w:ascii="Cochin" w:hAnsi="Cochin" w:cs="Times New Roman"/>
          <w:sz w:val="20"/>
          <w:szCs w:val="20"/>
        </w:rPr>
        <w:t>s humildes</w:t>
      </w:r>
      <w:r>
        <w:rPr>
          <w:rFonts w:ascii="Cochin" w:hAnsi="Cochin" w:cs="Times New Roman"/>
          <w:sz w:val="20"/>
          <w:szCs w:val="20"/>
        </w:rPr>
        <w:t xml:space="preserve"> de España fuero</w:t>
      </w:r>
      <w:r w:rsidR="00C502D9" w:rsidRPr="00220175">
        <w:rPr>
          <w:rFonts w:ascii="Cochin" w:hAnsi="Cochin" w:cs="Times New Roman"/>
          <w:sz w:val="20"/>
          <w:szCs w:val="20"/>
        </w:rPr>
        <w:t>n embarcados hacia</w:t>
      </w:r>
      <w:r w:rsidR="00190B23" w:rsidRPr="00220175">
        <w:rPr>
          <w:rFonts w:ascii="Cochin" w:hAnsi="Cochin" w:cs="Times New Roman"/>
          <w:sz w:val="20"/>
          <w:szCs w:val="20"/>
        </w:rPr>
        <w:t xml:space="preserve"> la isla</w:t>
      </w:r>
      <w:r w:rsidR="00C502D9" w:rsidRPr="00220175">
        <w:rPr>
          <w:rFonts w:ascii="Cochin" w:hAnsi="Cochin" w:cs="Times New Roman"/>
          <w:sz w:val="20"/>
          <w:szCs w:val="20"/>
        </w:rPr>
        <w:t xml:space="preserve">. </w:t>
      </w:r>
    </w:p>
    <w:p w14:paraId="543D0B27" w14:textId="7A1EBB5D" w:rsidR="00C502D9" w:rsidRPr="00220175" w:rsidRDefault="00752893" w:rsidP="00190B23">
      <w:pPr>
        <w:spacing w:before="100" w:beforeAutospacing="1" w:after="100" w:afterAutospacing="1"/>
        <w:ind w:firstLine="708"/>
        <w:contextualSpacing/>
        <w:jc w:val="both"/>
        <w:rPr>
          <w:rFonts w:ascii="Cochin" w:hAnsi="Cochin" w:cs="Times New Roman"/>
          <w:sz w:val="20"/>
          <w:szCs w:val="20"/>
        </w:rPr>
      </w:pPr>
      <w:r>
        <w:rPr>
          <w:rFonts w:ascii="Cochin" w:hAnsi="Cochin" w:cs="Times New Roman"/>
          <w:bCs/>
          <w:sz w:val="20"/>
          <w:szCs w:val="20"/>
        </w:rPr>
        <w:t>L</w:t>
      </w:r>
      <w:r w:rsidR="00C502D9" w:rsidRPr="00220175">
        <w:rPr>
          <w:rFonts w:ascii="Cochin" w:hAnsi="Cochin" w:cs="Times New Roman"/>
          <w:sz w:val="20"/>
          <w:szCs w:val="20"/>
        </w:rPr>
        <w:t xml:space="preserve">a gran novedad va a ser la </w:t>
      </w:r>
      <w:r w:rsidR="00C502D9" w:rsidRPr="00220175">
        <w:rPr>
          <w:rFonts w:ascii="Cochin" w:hAnsi="Cochin" w:cs="Times New Roman"/>
          <w:b/>
          <w:bCs/>
          <w:sz w:val="20"/>
          <w:szCs w:val="20"/>
        </w:rPr>
        <w:t xml:space="preserve">ayuda estadounidense </w:t>
      </w:r>
      <w:r w:rsidR="00C502D9" w:rsidRPr="00220175">
        <w:rPr>
          <w:rFonts w:ascii="Cochin" w:hAnsi="Cochin" w:cs="Times New Roman"/>
          <w:sz w:val="20"/>
          <w:szCs w:val="20"/>
        </w:rPr>
        <w:t>a lo</w:t>
      </w:r>
      <w:r w:rsidR="00190B23" w:rsidRPr="00220175">
        <w:rPr>
          <w:rFonts w:ascii="Cochin" w:hAnsi="Cochin" w:cs="Times New Roman"/>
          <w:sz w:val="20"/>
          <w:szCs w:val="20"/>
        </w:rPr>
        <w:t xml:space="preserve">s rebeldes cubanos </w:t>
      </w:r>
      <w:r w:rsidR="00C502D9" w:rsidRPr="00220175">
        <w:rPr>
          <w:rFonts w:ascii="Cochin" w:hAnsi="Cochin" w:cs="Times New Roman"/>
          <w:sz w:val="20"/>
          <w:szCs w:val="20"/>
        </w:rPr>
        <w:t>por dos razones:</w:t>
      </w:r>
      <w:r>
        <w:rPr>
          <w:rFonts w:ascii="Cochin" w:hAnsi="Cochin" w:cs="Times New Roman"/>
          <w:sz w:val="20"/>
          <w:szCs w:val="20"/>
        </w:rPr>
        <w:t xml:space="preserve"> por los</w:t>
      </w:r>
      <w:r w:rsidR="00190B23" w:rsidRPr="00220175">
        <w:rPr>
          <w:rFonts w:ascii="Cochin" w:hAnsi="Cochin" w:cs="Times New Roman"/>
          <w:sz w:val="20"/>
          <w:szCs w:val="20"/>
        </w:rPr>
        <w:t xml:space="preserve"> </w:t>
      </w:r>
      <w:r w:rsidR="00190B23" w:rsidRPr="00220175">
        <w:rPr>
          <w:rFonts w:ascii="Cochin" w:hAnsi="Cochin" w:cs="Times New Roman"/>
          <w:b/>
          <w:bCs/>
          <w:sz w:val="20"/>
          <w:szCs w:val="20"/>
        </w:rPr>
        <w:t>in</w:t>
      </w:r>
      <w:r w:rsidR="00D33D85" w:rsidRPr="00220175">
        <w:rPr>
          <w:rFonts w:ascii="Cochin" w:hAnsi="Cochin" w:cs="Times New Roman"/>
          <w:b/>
          <w:bCs/>
          <w:sz w:val="20"/>
          <w:szCs w:val="20"/>
        </w:rPr>
        <w:t>tereses econó</w:t>
      </w:r>
      <w:r w:rsidR="00C502D9" w:rsidRPr="00220175">
        <w:rPr>
          <w:rFonts w:ascii="Cochin" w:hAnsi="Cochin" w:cs="Times New Roman"/>
          <w:b/>
          <w:bCs/>
          <w:sz w:val="20"/>
          <w:szCs w:val="20"/>
        </w:rPr>
        <w:t xml:space="preserve">micos </w:t>
      </w:r>
      <w:r w:rsidR="00D33D85" w:rsidRPr="00220175">
        <w:rPr>
          <w:rFonts w:ascii="Cochin" w:hAnsi="Cochin" w:cs="Times New Roman"/>
          <w:sz w:val="20"/>
          <w:szCs w:val="20"/>
        </w:rPr>
        <w:t>mineros y agrí</w:t>
      </w:r>
      <w:r w:rsidR="00C502D9" w:rsidRPr="00220175">
        <w:rPr>
          <w:rFonts w:ascii="Cochin" w:hAnsi="Cochin" w:cs="Times New Roman"/>
          <w:sz w:val="20"/>
          <w:szCs w:val="20"/>
        </w:rPr>
        <w:t>co</w:t>
      </w:r>
      <w:r w:rsidR="00190B23" w:rsidRPr="00220175">
        <w:rPr>
          <w:rFonts w:ascii="Cochin" w:hAnsi="Cochin" w:cs="Times New Roman"/>
          <w:sz w:val="20"/>
          <w:szCs w:val="20"/>
        </w:rPr>
        <w:t>las (</w:t>
      </w:r>
      <w:r>
        <w:rPr>
          <w:rFonts w:ascii="Cochin" w:hAnsi="Cochin" w:cs="Times New Roman"/>
          <w:sz w:val="20"/>
          <w:szCs w:val="20"/>
        </w:rPr>
        <w:t>principalmente por el azúcar); y por el</w:t>
      </w:r>
      <w:r w:rsidR="00190B23" w:rsidRPr="00220175">
        <w:rPr>
          <w:rFonts w:ascii="Cochin" w:hAnsi="Cochin" w:cs="Times New Roman"/>
          <w:sz w:val="20"/>
          <w:szCs w:val="20"/>
        </w:rPr>
        <w:t xml:space="preserve"> </w:t>
      </w:r>
      <w:r w:rsidR="00190B23" w:rsidRPr="00220175">
        <w:rPr>
          <w:rFonts w:ascii="Cochin" w:hAnsi="Cochin" w:cs="Times New Roman"/>
          <w:b/>
          <w:bCs/>
          <w:sz w:val="20"/>
          <w:szCs w:val="20"/>
        </w:rPr>
        <w:t>i</w:t>
      </w:r>
      <w:r w:rsidR="00D33D85" w:rsidRPr="00220175">
        <w:rPr>
          <w:rFonts w:ascii="Cochin" w:hAnsi="Cochin" w:cs="Times New Roman"/>
          <w:b/>
          <w:bCs/>
          <w:sz w:val="20"/>
          <w:szCs w:val="20"/>
        </w:rPr>
        <w:t>nterés geoestraté</w:t>
      </w:r>
      <w:r w:rsidR="00190B23" w:rsidRPr="00220175">
        <w:rPr>
          <w:rFonts w:ascii="Cochin" w:hAnsi="Cochin" w:cs="Times New Roman"/>
          <w:b/>
          <w:bCs/>
          <w:sz w:val="20"/>
          <w:szCs w:val="20"/>
        </w:rPr>
        <w:t xml:space="preserve">gico, </w:t>
      </w:r>
      <w:r w:rsidR="00190B23" w:rsidRPr="00220175">
        <w:rPr>
          <w:rFonts w:ascii="Cochin" w:hAnsi="Cochin" w:cs="Times New Roman"/>
          <w:bCs/>
          <w:sz w:val="20"/>
          <w:szCs w:val="20"/>
        </w:rPr>
        <w:t>pues</w:t>
      </w:r>
      <w:r>
        <w:rPr>
          <w:rFonts w:ascii="Cochin" w:hAnsi="Cochin" w:cs="Times New Roman"/>
          <w:bCs/>
          <w:sz w:val="20"/>
          <w:szCs w:val="20"/>
        </w:rPr>
        <w:t xml:space="preserve"> EEUU</w:t>
      </w:r>
      <w:r w:rsidR="00C502D9" w:rsidRPr="00220175">
        <w:rPr>
          <w:rFonts w:ascii="Cochin" w:hAnsi="Cochin" w:cs="Times New Roman"/>
          <w:sz w:val="20"/>
          <w:szCs w:val="20"/>
        </w:rPr>
        <w:t xml:space="preserve"> buscaba</w:t>
      </w:r>
      <w:r w:rsidR="00190B23" w:rsidRPr="00220175">
        <w:rPr>
          <w:rFonts w:ascii="Cochin" w:hAnsi="Cochin" w:cs="Times New Roman"/>
          <w:sz w:val="20"/>
          <w:szCs w:val="20"/>
        </w:rPr>
        <w:t xml:space="preserve"> dominar </w:t>
      </w:r>
      <w:r w:rsidR="00D33D85" w:rsidRPr="00220175">
        <w:rPr>
          <w:rFonts w:ascii="Cochin" w:hAnsi="Cochin" w:cs="Times New Roman"/>
          <w:sz w:val="20"/>
          <w:szCs w:val="20"/>
        </w:rPr>
        <w:t>el Caribe y Centroamé</w:t>
      </w:r>
      <w:r w:rsidR="00190B23" w:rsidRPr="00220175">
        <w:rPr>
          <w:rFonts w:ascii="Cochin" w:hAnsi="Cochin" w:cs="Times New Roman"/>
          <w:sz w:val="20"/>
          <w:szCs w:val="20"/>
        </w:rPr>
        <w:t>rica, l</w:t>
      </w:r>
      <w:r w:rsidR="00C502D9" w:rsidRPr="00220175">
        <w:rPr>
          <w:rFonts w:ascii="Cochin" w:hAnsi="Cochin" w:cs="Times New Roman"/>
          <w:sz w:val="20"/>
          <w:szCs w:val="20"/>
        </w:rPr>
        <w:t>o</w:t>
      </w:r>
      <w:r w:rsidR="00190B23" w:rsidRPr="00220175">
        <w:rPr>
          <w:rFonts w:ascii="Cochin" w:hAnsi="Cochin" w:cs="Times New Roman"/>
          <w:sz w:val="20"/>
          <w:szCs w:val="20"/>
        </w:rPr>
        <w:t xml:space="preserve"> que llam</w:t>
      </w:r>
      <w:r w:rsidR="00C502D9" w:rsidRPr="00220175">
        <w:rPr>
          <w:rFonts w:ascii="Cochin" w:hAnsi="Cochin" w:cs="Times New Roman"/>
          <w:sz w:val="20"/>
          <w:szCs w:val="20"/>
        </w:rPr>
        <w:t xml:space="preserve">aban su </w:t>
      </w:r>
      <w:r w:rsidR="00C502D9" w:rsidRPr="00220175">
        <w:rPr>
          <w:rFonts w:ascii="Cochin" w:hAnsi="Cochin" w:cs="Times New Roman"/>
          <w:i/>
          <w:sz w:val="20"/>
          <w:szCs w:val="20"/>
        </w:rPr>
        <w:t>back courtyard</w:t>
      </w:r>
      <w:r w:rsidR="00C502D9" w:rsidRPr="00220175">
        <w:rPr>
          <w:rFonts w:ascii="Cochin" w:hAnsi="Cochin" w:cs="Times New Roman"/>
          <w:sz w:val="20"/>
          <w:szCs w:val="20"/>
        </w:rPr>
        <w:t xml:space="preserve"> (</w:t>
      </w:r>
      <w:r w:rsidR="00E32CD1" w:rsidRPr="00220175">
        <w:rPr>
          <w:rFonts w:ascii="Cochin" w:hAnsi="Cochin" w:cs="Times New Roman"/>
          <w:sz w:val="20"/>
          <w:szCs w:val="20"/>
        </w:rPr>
        <w:t>“</w:t>
      </w:r>
      <w:r w:rsidR="00C502D9" w:rsidRPr="00752893">
        <w:rPr>
          <w:rFonts w:ascii="Cochin" w:hAnsi="Cochin" w:cs="Times New Roman"/>
          <w:b/>
          <w:sz w:val="20"/>
          <w:szCs w:val="20"/>
        </w:rPr>
        <w:t>patio trasero</w:t>
      </w:r>
      <w:r w:rsidR="00E32CD1" w:rsidRPr="00220175">
        <w:rPr>
          <w:rFonts w:ascii="Cochin" w:hAnsi="Cochin" w:cs="Times New Roman"/>
          <w:sz w:val="20"/>
          <w:szCs w:val="20"/>
        </w:rPr>
        <w:t>”</w:t>
      </w:r>
      <w:r w:rsidR="00C502D9" w:rsidRPr="00220175">
        <w:rPr>
          <w:rFonts w:ascii="Cochin" w:hAnsi="Cochin" w:cs="Times New Roman"/>
          <w:sz w:val="20"/>
          <w:szCs w:val="20"/>
        </w:rPr>
        <w:t>). En realidad, el e</w:t>
      </w:r>
      <w:r w:rsidR="00190B23" w:rsidRPr="00220175">
        <w:rPr>
          <w:rFonts w:ascii="Cochin" w:hAnsi="Cochin" w:cs="Times New Roman"/>
          <w:sz w:val="20"/>
          <w:szCs w:val="20"/>
        </w:rPr>
        <w:t xml:space="preserve">nfrentamiento </w:t>
      </w:r>
      <w:r>
        <w:rPr>
          <w:rFonts w:ascii="Cochin" w:hAnsi="Cochin" w:cs="Times New Roman"/>
          <w:sz w:val="20"/>
          <w:szCs w:val="20"/>
        </w:rPr>
        <w:t>por Cuba mostraba la pugna entre el</w:t>
      </w:r>
      <w:r w:rsidR="00C502D9" w:rsidRPr="00220175">
        <w:rPr>
          <w:rFonts w:ascii="Cochin" w:hAnsi="Cochin" w:cs="Times New Roman"/>
          <w:sz w:val="20"/>
          <w:szCs w:val="20"/>
        </w:rPr>
        <w:t xml:space="preserve"> i</w:t>
      </w:r>
      <w:r>
        <w:rPr>
          <w:rFonts w:ascii="Cochin" w:hAnsi="Cochin" w:cs="Times New Roman"/>
          <w:sz w:val="20"/>
          <w:szCs w:val="20"/>
        </w:rPr>
        <w:t>mperialismo moribundo</w:t>
      </w:r>
      <w:r w:rsidR="00190B23" w:rsidRPr="00220175">
        <w:rPr>
          <w:rFonts w:ascii="Cochin" w:hAnsi="Cochin" w:cs="Times New Roman"/>
          <w:sz w:val="20"/>
          <w:szCs w:val="20"/>
        </w:rPr>
        <w:t xml:space="preserve"> españ</w:t>
      </w:r>
      <w:r>
        <w:rPr>
          <w:rFonts w:ascii="Cochin" w:hAnsi="Cochin" w:cs="Times New Roman"/>
          <w:sz w:val="20"/>
          <w:szCs w:val="20"/>
        </w:rPr>
        <w:t>ol</w:t>
      </w:r>
      <w:r w:rsidR="00C502D9" w:rsidRPr="00220175">
        <w:rPr>
          <w:rFonts w:ascii="Cochin" w:hAnsi="Cochin" w:cs="Times New Roman"/>
          <w:sz w:val="20"/>
          <w:szCs w:val="20"/>
        </w:rPr>
        <w:t xml:space="preserve"> y uno</w:t>
      </w:r>
      <w:r>
        <w:rPr>
          <w:rFonts w:ascii="Cochin" w:hAnsi="Cochin" w:cs="Times New Roman"/>
          <w:sz w:val="20"/>
          <w:szCs w:val="20"/>
        </w:rPr>
        <w:t xml:space="preserve"> que estaba naciendo,</w:t>
      </w:r>
      <w:r w:rsidR="00C502D9" w:rsidRPr="00220175">
        <w:rPr>
          <w:rFonts w:ascii="Cochin" w:hAnsi="Cochin" w:cs="Times New Roman"/>
          <w:sz w:val="20"/>
          <w:szCs w:val="20"/>
        </w:rPr>
        <w:t xml:space="preserve"> el norteamericano. </w:t>
      </w:r>
    </w:p>
    <w:p w14:paraId="70337561" w14:textId="00B118EF" w:rsidR="00E32CD1" w:rsidRPr="00220175" w:rsidRDefault="006463D6" w:rsidP="006463D6">
      <w:pPr>
        <w:spacing w:before="100" w:beforeAutospacing="1" w:after="100" w:afterAutospacing="1"/>
        <w:ind w:firstLine="708"/>
        <w:contextualSpacing/>
        <w:jc w:val="both"/>
        <w:rPr>
          <w:rFonts w:ascii="Cochin" w:hAnsi="Cochin" w:cs="Times New Roman"/>
          <w:sz w:val="20"/>
          <w:szCs w:val="20"/>
        </w:rPr>
      </w:pPr>
      <w:r w:rsidRPr="00220175">
        <w:rPr>
          <w:rFonts w:ascii="Cochin" w:hAnsi="Cochin" w:cs="Times New Roman"/>
          <w:sz w:val="20"/>
          <w:szCs w:val="20"/>
        </w:rPr>
        <w:t>La aún inexplicada explosión en el naví</w:t>
      </w:r>
      <w:r w:rsidR="00C502D9" w:rsidRPr="00220175">
        <w:rPr>
          <w:rFonts w:ascii="Cochin" w:hAnsi="Cochin" w:cs="Times New Roman"/>
          <w:sz w:val="20"/>
          <w:szCs w:val="20"/>
        </w:rPr>
        <w:t xml:space="preserve">o norteamericano </w:t>
      </w:r>
      <w:r w:rsidR="00C502D9" w:rsidRPr="00220175">
        <w:rPr>
          <w:rFonts w:ascii="Cochin" w:hAnsi="Cochin" w:cs="Times New Roman"/>
          <w:b/>
          <w:bCs/>
          <w:i/>
          <w:sz w:val="20"/>
          <w:szCs w:val="20"/>
        </w:rPr>
        <w:t>Maine</w:t>
      </w:r>
      <w:r w:rsidR="00C502D9" w:rsidRPr="00220175">
        <w:rPr>
          <w:rFonts w:ascii="Cochin" w:hAnsi="Cochin" w:cs="Times New Roman"/>
          <w:b/>
          <w:bCs/>
          <w:sz w:val="20"/>
          <w:szCs w:val="20"/>
        </w:rPr>
        <w:t xml:space="preserve"> </w:t>
      </w:r>
      <w:r w:rsidR="00C502D9" w:rsidRPr="00220175">
        <w:rPr>
          <w:rFonts w:ascii="Cochin" w:hAnsi="Cochin" w:cs="Times New Roman"/>
          <w:sz w:val="20"/>
          <w:szCs w:val="20"/>
        </w:rPr>
        <w:t xml:space="preserve">en el </w:t>
      </w:r>
      <w:r w:rsidR="00630838" w:rsidRPr="00220175">
        <w:rPr>
          <w:rFonts w:ascii="Cochin" w:hAnsi="Cochin" w:cs="Times New Roman"/>
          <w:sz w:val="20"/>
          <w:szCs w:val="20"/>
        </w:rPr>
        <w:t>puerto de La Habana (murieron</w:t>
      </w:r>
      <w:r w:rsidR="00C502D9" w:rsidRPr="00220175">
        <w:rPr>
          <w:rFonts w:ascii="Cochin" w:hAnsi="Cochin" w:cs="Times New Roman"/>
          <w:sz w:val="20"/>
          <w:szCs w:val="20"/>
        </w:rPr>
        <w:t xml:space="preserve"> 260 marinos estadounidenses</w:t>
      </w:r>
      <w:r w:rsidR="00630838" w:rsidRPr="00220175">
        <w:rPr>
          <w:rFonts w:ascii="Cochin" w:hAnsi="Cochin" w:cs="Times New Roman"/>
          <w:sz w:val="20"/>
          <w:szCs w:val="20"/>
        </w:rPr>
        <w:t>)</w:t>
      </w:r>
      <w:r w:rsidRPr="00220175">
        <w:rPr>
          <w:rFonts w:ascii="Cochin" w:hAnsi="Cochin" w:cs="Times New Roman"/>
          <w:sz w:val="20"/>
          <w:szCs w:val="20"/>
        </w:rPr>
        <w:t xml:space="preserve"> propició</w:t>
      </w:r>
      <w:r w:rsidR="00752893">
        <w:rPr>
          <w:rFonts w:ascii="Cochin" w:hAnsi="Cochin" w:cs="Times New Roman"/>
          <w:sz w:val="20"/>
          <w:szCs w:val="20"/>
        </w:rPr>
        <w:t xml:space="preserve"> que </w:t>
      </w:r>
      <w:r w:rsidR="00752893" w:rsidRPr="00220175">
        <w:rPr>
          <w:rFonts w:ascii="Cochin" w:hAnsi="Cochin" w:cs="Times New Roman"/>
          <w:sz w:val="20"/>
          <w:szCs w:val="20"/>
        </w:rPr>
        <w:t>el</w:t>
      </w:r>
      <w:r w:rsidR="00752893">
        <w:rPr>
          <w:rFonts w:ascii="Cochin" w:hAnsi="Cochin" w:cs="Times New Roman"/>
          <w:sz w:val="20"/>
          <w:szCs w:val="20"/>
        </w:rPr>
        <w:t xml:space="preserve"> gobierno norteamericano declarase</w:t>
      </w:r>
      <w:r w:rsidR="00752893" w:rsidRPr="00220175">
        <w:rPr>
          <w:rFonts w:ascii="Cochin" w:hAnsi="Cochin" w:cs="Times New Roman"/>
          <w:sz w:val="20"/>
          <w:szCs w:val="20"/>
        </w:rPr>
        <w:t xml:space="preserve"> la guerra a España,</w:t>
      </w:r>
      <w:r w:rsidRPr="00220175">
        <w:rPr>
          <w:rFonts w:ascii="Cochin" w:hAnsi="Cochin" w:cs="Times New Roman"/>
          <w:sz w:val="20"/>
          <w:szCs w:val="20"/>
        </w:rPr>
        <w:t xml:space="preserve"> conflicto que fue</w:t>
      </w:r>
      <w:r w:rsidR="00C502D9" w:rsidRPr="00220175">
        <w:rPr>
          <w:rFonts w:ascii="Cochin" w:hAnsi="Cochin" w:cs="Times New Roman"/>
          <w:sz w:val="20"/>
          <w:szCs w:val="20"/>
        </w:rPr>
        <w:t xml:space="preserve"> un </w:t>
      </w:r>
      <w:r w:rsidR="00C502D9" w:rsidRPr="00220175">
        <w:rPr>
          <w:rFonts w:ascii="Cochin" w:hAnsi="Cochin" w:cs="Times New Roman"/>
          <w:b/>
          <w:bCs/>
          <w:sz w:val="20"/>
          <w:szCs w:val="20"/>
        </w:rPr>
        <w:t>paseo militar para E</w:t>
      </w:r>
      <w:r w:rsidR="00752893">
        <w:rPr>
          <w:rFonts w:ascii="Cochin" w:hAnsi="Cochin" w:cs="Times New Roman"/>
          <w:b/>
          <w:bCs/>
          <w:sz w:val="20"/>
          <w:szCs w:val="20"/>
        </w:rPr>
        <w:t>E</w:t>
      </w:r>
      <w:r w:rsidRPr="00220175">
        <w:rPr>
          <w:rFonts w:ascii="Cochin" w:hAnsi="Cochin" w:cs="Times New Roman"/>
          <w:b/>
          <w:bCs/>
          <w:sz w:val="20"/>
          <w:szCs w:val="20"/>
        </w:rPr>
        <w:t>UU</w:t>
      </w:r>
      <w:r w:rsidR="00C502D9" w:rsidRPr="00220175">
        <w:rPr>
          <w:rFonts w:ascii="Cochin" w:hAnsi="Cochin" w:cs="Times New Roman"/>
          <w:sz w:val="20"/>
          <w:szCs w:val="20"/>
        </w:rPr>
        <w:t>.</w:t>
      </w:r>
    </w:p>
    <w:p w14:paraId="43611506" w14:textId="77777777" w:rsidR="00137ECC" w:rsidRPr="00D73DCC" w:rsidRDefault="00137ECC" w:rsidP="00137ECC">
      <w:pPr>
        <w:spacing w:before="100" w:beforeAutospacing="1" w:after="100" w:afterAutospacing="1"/>
        <w:contextualSpacing/>
        <w:jc w:val="center"/>
        <w:rPr>
          <w:rFonts w:ascii="Cochin" w:hAnsi="Cochin" w:cs="Times New Roman"/>
          <w:b/>
          <w:i/>
          <w:sz w:val="6"/>
          <w:szCs w:val="6"/>
        </w:rPr>
      </w:pPr>
    </w:p>
    <w:tbl>
      <w:tblPr>
        <w:tblStyle w:val="Tablaconcuadrcula"/>
        <w:tblW w:w="0" w:type="auto"/>
        <w:tblLook w:val="04A0" w:firstRow="1" w:lastRow="0" w:firstColumn="1" w:lastColumn="0" w:noHBand="0" w:noVBand="1"/>
      </w:tblPr>
      <w:tblGrid>
        <w:gridCol w:w="8644"/>
      </w:tblGrid>
      <w:tr w:rsidR="00137ECC" w:rsidRPr="00220175" w14:paraId="7623BB97" w14:textId="77777777" w:rsidTr="000F432D">
        <w:tc>
          <w:tcPr>
            <w:tcW w:w="8644" w:type="dxa"/>
            <w:tcBorders>
              <w:top w:val="nil"/>
              <w:left w:val="nil"/>
              <w:bottom w:val="nil"/>
              <w:right w:val="nil"/>
            </w:tcBorders>
            <w:shd w:val="clear" w:color="auto" w:fill="auto"/>
          </w:tcPr>
          <w:p w14:paraId="5CFF3845" w14:textId="5DD8FBA2" w:rsidR="00137ECC" w:rsidRPr="00977597" w:rsidRDefault="00137ECC" w:rsidP="00137ECC">
            <w:pPr>
              <w:spacing w:before="100" w:beforeAutospacing="1" w:after="100" w:afterAutospacing="1"/>
              <w:contextualSpacing/>
              <w:jc w:val="both"/>
              <w:rPr>
                <w:rFonts w:ascii="Cochin" w:hAnsi="Cochin" w:cs="Helvetica"/>
                <w:color w:val="000000" w:themeColor="text1"/>
                <w:sz w:val="14"/>
                <w:szCs w:val="14"/>
                <w:lang w:val="es-ES"/>
              </w:rPr>
            </w:pPr>
            <w:r w:rsidRPr="00977597">
              <w:rPr>
                <w:rFonts w:ascii="Cochin" w:hAnsi="Cochin" w:cs="Helvetica"/>
                <w:color w:val="000000" w:themeColor="text1"/>
                <w:sz w:val="14"/>
                <w:szCs w:val="14"/>
                <w:lang w:val="es-ES"/>
              </w:rPr>
              <w:t xml:space="preserve">El hundimiento del </w:t>
            </w:r>
            <w:r w:rsidRPr="00977597">
              <w:rPr>
                <w:rFonts w:ascii="Cochin" w:hAnsi="Cochin" w:cs="Helvetica"/>
                <w:i/>
                <w:color w:val="000000" w:themeColor="text1"/>
                <w:sz w:val="14"/>
                <w:szCs w:val="14"/>
                <w:lang w:val="es-ES"/>
              </w:rPr>
              <w:t>Maine</w:t>
            </w:r>
            <w:r w:rsidRPr="00977597">
              <w:rPr>
                <w:rFonts w:ascii="Cochin" w:hAnsi="Cochin" w:cs="Helvetica"/>
                <w:color w:val="000000" w:themeColor="text1"/>
                <w:sz w:val="14"/>
                <w:szCs w:val="14"/>
                <w:lang w:val="es-ES"/>
              </w:rPr>
              <w:t xml:space="preserve"> aconteció cuando Cuba era la última joya del Imperio Español en 1898. Su valor comercial, agrícola y estratégico ya había provocado numerosas ofertas de compra de la isla por parte de varios presidentes estadounidenses que el gobierno español siempre rechazó ya que, prestigio aparte, se trataba de uno de sus territorios más ricos y el tráfico comercial de su capital, La Habana, era comparable al que registraba en la misma época Barcelona.</w:t>
            </w:r>
            <w:r w:rsidR="002E2C74">
              <w:rPr>
                <w:rFonts w:ascii="Cochin" w:hAnsi="Cochin" w:cs="Helvetica"/>
                <w:color w:val="000000" w:themeColor="text1"/>
                <w:sz w:val="14"/>
                <w:szCs w:val="14"/>
                <w:lang w:val="es-ES"/>
              </w:rPr>
              <w:t xml:space="preserve"> </w:t>
            </w:r>
            <w:r w:rsidRPr="00977597">
              <w:rPr>
                <w:rFonts w:ascii="Cochin" w:hAnsi="Cochin" w:cs="Helvetica"/>
                <w:color w:val="000000" w:themeColor="text1"/>
                <w:sz w:val="14"/>
                <w:szCs w:val="14"/>
                <w:lang w:val="es-ES"/>
              </w:rPr>
              <w:t xml:space="preserve">Con la excusa de asegurar los intereses de los residentes estadounidenses en la isla, el gobierno estadounidense envió a La Habana el acorazado </w:t>
            </w:r>
            <w:r w:rsidRPr="00977597">
              <w:rPr>
                <w:rFonts w:ascii="Cochin" w:hAnsi="Cochin" w:cs="Helvetica"/>
                <w:i/>
                <w:color w:val="000000" w:themeColor="text1"/>
                <w:sz w:val="14"/>
                <w:szCs w:val="14"/>
                <w:lang w:val="es-ES"/>
              </w:rPr>
              <w:t>Maine</w:t>
            </w:r>
            <w:r w:rsidRPr="00977597">
              <w:rPr>
                <w:rFonts w:ascii="Cochin" w:hAnsi="Cochin" w:cs="Helvetica"/>
                <w:color w:val="000000" w:themeColor="text1"/>
                <w:sz w:val="14"/>
                <w:szCs w:val="14"/>
                <w:lang w:val="es-ES"/>
              </w:rPr>
              <w:t>. El viaje era más bien una maniobra intimidatoria y de provocación hacia España, que se mantenía firme en el rechazo de la propuesta de compra realizada por los Estados Unidos sobre Cuba y Puerto Rico.</w:t>
            </w:r>
          </w:p>
          <w:p w14:paraId="461E8ADB" w14:textId="13F20079" w:rsidR="00137ECC" w:rsidRPr="00977597" w:rsidRDefault="00137ECC" w:rsidP="00137ECC">
            <w:pPr>
              <w:spacing w:before="100" w:beforeAutospacing="1" w:after="100" w:afterAutospacing="1"/>
              <w:contextualSpacing/>
              <w:jc w:val="both"/>
              <w:rPr>
                <w:rFonts w:ascii="Cochin" w:hAnsi="Cochin" w:cs="Helvetica"/>
                <w:color w:val="000000" w:themeColor="text1"/>
                <w:sz w:val="14"/>
                <w:szCs w:val="14"/>
                <w:lang w:val="es-ES"/>
              </w:rPr>
            </w:pPr>
            <w:r w:rsidRPr="00977597">
              <w:rPr>
                <w:rFonts w:ascii="Cochin" w:hAnsi="Cochin" w:cs="Helvetica"/>
                <w:color w:val="000000" w:themeColor="text1"/>
                <w:sz w:val="14"/>
                <w:szCs w:val="14"/>
                <w:lang w:val="es-ES"/>
              </w:rPr>
              <w:t xml:space="preserve">El 25 de enero de 1898, el </w:t>
            </w:r>
            <w:r w:rsidRPr="00977597">
              <w:rPr>
                <w:rFonts w:ascii="Cochin" w:hAnsi="Cochin" w:cs="Helvetica"/>
                <w:i/>
                <w:iCs/>
                <w:color w:val="000000" w:themeColor="text1"/>
                <w:sz w:val="14"/>
                <w:szCs w:val="14"/>
                <w:lang w:val="es-ES"/>
              </w:rPr>
              <w:t>Maine</w:t>
            </w:r>
            <w:r w:rsidRPr="00977597">
              <w:rPr>
                <w:rFonts w:ascii="Cochin" w:hAnsi="Cochin" w:cs="Helvetica"/>
                <w:color w:val="000000" w:themeColor="text1"/>
                <w:sz w:val="14"/>
                <w:szCs w:val="14"/>
                <w:lang w:val="es-ES"/>
              </w:rPr>
              <w:t xml:space="preserve"> hacía s</w:t>
            </w:r>
            <w:r w:rsidR="002E2C74">
              <w:rPr>
                <w:rFonts w:ascii="Cochin" w:hAnsi="Cochin" w:cs="Helvetica"/>
                <w:color w:val="000000" w:themeColor="text1"/>
                <w:sz w:val="14"/>
                <w:szCs w:val="14"/>
                <w:lang w:val="es-ES"/>
              </w:rPr>
              <w:t>u entrada en La Habana sin</w:t>
            </w:r>
            <w:r w:rsidRPr="00977597">
              <w:rPr>
                <w:rFonts w:ascii="Cochin" w:hAnsi="Cochin" w:cs="Helvetica"/>
                <w:color w:val="000000" w:themeColor="text1"/>
                <w:sz w:val="14"/>
                <w:szCs w:val="14"/>
                <w:lang w:val="es-ES"/>
              </w:rPr>
              <w:t xml:space="preserve"> avisa</w:t>
            </w:r>
            <w:r w:rsidR="002E2C74">
              <w:rPr>
                <w:rFonts w:ascii="Cochin" w:hAnsi="Cochin" w:cs="Helvetica"/>
                <w:color w:val="000000" w:themeColor="text1"/>
                <w:sz w:val="14"/>
                <w:szCs w:val="14"/>
                <w:lang w:val="es-ES"/>
              </w:rPr>
              <w:t>r</w:t>
            </w:r>
            <w:r w:rsidRPr="00977597">
              <w:rPr>
                <w:rFonts w:ascii="Cochin" w:hAnsi="Cochin" w:cs="Helvetica"/>
                <w:color w:val="000000" w:themeColor="text1"/>
                <w:sz w:val="14"/>
                <w:szCs w:val="14"/>
                <w:lang w:val="es-ES"/>
              </w:rPr>
              <w:t xml:space="preserve"> previ</w:t>
            </w:r>
            <w:r w:rsidR="002E2C74">
              <w:rPr>
                <w:rFonts w:ascii="Cochin" w:hAnsi="Cochin" w:cs="Helvetica"/>
                <w:color w:val="000000" w:themeColor="text1"/>
                <w:sz w:val="14"/>
                <w:szCs w:val="14"/>
                <w:lang w:val="es-ES"/>
              </w:rPr>
              <w:t>amente de su llegada, algo</w:t>
            </w:r>
            <w:r w:rsidRPr="00977597">
              <w:rPr>
                <w:rFonts w:ascii="Cochin" w:hAnsi="Cochin" w:cs="Helvetica"/>
                <w:color w:val="000000" w:themeColor="text1"/>
                <w:sz w:val="14"/>
                <w:szCs w:val="14"/>
                <w:lang w:val="es-ES"/>
              </w:rPr>
              <w:t xml:space="preserve"> contrario a las prácticas diplomáticas tanto de la época como actuales. En correspondencia a este hecho, el gobierno español envió al crucero </w:t>
            </w:r>
            <w:r w:rsidRPr="00977597">
              <w:rPr>
                <w:rFonts w:ascii="Cochin" w:hAnsi="Cochin" w:cs="Helvetica"/>
                <w:i/>
                <w:color w:val="000000" w:themeColor="text1"/>
                <w:sz w:val="14"/>
                <w:szCs w:val="14"/>
                <w:lang w:val="es-ES"/>
              </w:rPr>
              <w:t>Vizcaya</w:t>
            </w:r>
            <w:r w:rsidRPr="00977597">
              <w:rPr>
                <w:rFonts w:ascii="Cochin" w:hAnsi="Cochin" w:cs="Helvetica"/>
                <w:color w:val="000000" w:themeColor="text1"/>
                <w:sz w:val="14"/>
                <w:szCs w:val="14"/>
                <w:lang w:val="es-ES"/>
              </w:rPr>
              <w:t xml:space="preserve"> al puerto de Nueva York.</w:t>
            </w:r>
          </w:p>
          <w:p w14:paraId="1CC1BA98" w14:textId="77777777" w:rsidR="00137ECC" w:rsidRPr="00977597" w:rsidRDefault="00137ECC" w:rsidP="00137ECC">
            <w:pPr>
              <w:spacing w:before="100" w:beforeAutospacing="1" w:after="100" w:afterAutospacing="1"/>
              <w:contextualSpacing/>
              <w:jc w:val="both"/>
              <w:rPr>
                <w:rFonts w:ascii="Cochin" w:hAnsi="Cochin" w:cs="Helvetica"/>
                <w:color w:val="000000" w:themeColor="text1"/>
                <w:sz w:val="14"/>
                <w:szCs w:val="14"/>
                <w:lang w:val="es-ES"/>
              </w:rPr>
            </w:pPr>
            <w:r w:rsidRPr="00977597">
              <w:rPr>
                <w:rFonts w:ascii="Cochin" w:hAnsi="Cochin" w:cs="Helvetica"/>
                <w:color w:val="000000" w:themeColor="text1"/>
                <w:sz w:val="14"/>
                <w:szCs w:val="14"/>
                <w:lang w:val="es-ES"/>
              </w:rPr>
              <w:t xml:space="preserve">El 15 de febrero de 1898, a las 21:40 una explosión hizo saltar al </w:t>
            </w:r>
            <w:r w:rsidRPr="00977597">
              <w:rPr>
                <w:rFonts w:ascii="Cochin" w:hAnsi="Cochin" w:cs="Helvetica"/>
                <w:i/>
                <w:iCs/>
                <w:color w:val="000000" w:themeColor="text1"/>
                <w:sz w:val="14"/>
                <w:szCs w:val="14"/>
                <w:lang w:val="es-ES"/>
              </w:rPr>
              <w:t>Maine</w:t>
            </w:r>
            <w:r w:rsidRPr="00977597">
              <w:rPr>
                <w:rFonts w:ascii="Cochin" w:hAnsi="Cochin" w:cs="Helvetica"/>
                <w:color w:val="000000" w:themeColor="text1"/>
                <w:sz w:val="14"/>
                <w:szCs w:val="14"/>
                <w:lang w:val="es-ES"/>
              </w:rPr>
              <w:t xml:space="preserve"> por los aires. De los 355 tripulantes, murieron 254 hombres y dos oficiales.</w:t>
            </w:r>
          </w:p>
          <w:p w14:paraId="145E0648" w14:textId="1CB34D68" w:rsidR="00137ECC" w:rsidRPr="00220175" w:rsidRDefault="00137ECC" w:rsidP="00137ECC">
            <w:pPr>
              <w:spacing w:before="100" w:beforeAutospacing="1" w:after="100" w:afterAutospacing="1"/>
              <w:contextualSpacing/>
              <w:jc w:val="both"/>
              <w:rPr>
                <w:rFonts w:ascii="Cochin" w:hAnsi="Cochin" w:cs="Helvetica"/>
                <w:color w:val="000000" w:themeColor="text1"/>
                <w:sz w:val="20"/>
                <w:szCs w:val="20"/>
                <w:lang w:val="es-ES"/>
              </w:rPr>
            </w:pPr>
            <w:r w:rsidRPr="00977597">
              <w:rPr>
                <w:rFonts w:ascii="Cochin" w:hAnsi="Cochin" w:cs="Helvetica"/>
                <w:color w:val="000000" w:themeColor="text1"/>
                <w:sz w:val="14"/>
                <w:szCs w:val="14"/>
                <w:lang w:val="es-ES"/>
              </w:rPr>
              <w:t>El resto de la oficialidad disfrutaba, a esas horas, de un baile dado en su honor por las autoridades españolas.</w:t>
            </w:r>
          </w:p>
        </w:tc>
      </w:tr>
    </w:tbl>
    <w:p w14:paraId="066A6B7A" w14:textId="17CA9E67" w:rsidR="006F0C90" w:rsidRPr="00B3638B" w:rsidRDefault="006F0C90" w:rsidP="00B3638B">
      <w:pPr>
        <w:spacing w:before="100" w:beforeAutospacing="1" w:after="100" w:afterAutospacing="1"/>
        <w:contextualSpacing/>
        <w:jc w:val="center"/>
        <w:rPr>
          <w:rFonts w:ascii="Cochin" w:hAnsi="Cochin" w:cs="Times New Roman"/>
          <w:b/>
          <w:sz w:val="6"/>
          <w:szCs w:val="6"/>
        </w:rPr>
      </w:pPr>
      <w:r>
        <w:rPr>
          <w:rFonts w:ascii="Cochin" w:hAnsi="Cochin" w:cs="Times New Roman"/>
          <w:b/>
          <w:sz w:val="16"/>
          <w:szCs w:val="16"/>
        </w:rPr>
        <w:t xml:space="preserve">             </w:t>
      </w:r>
    </w:p>
    <w:p w14:paraId="5C298ABA" w14:textId="5EB1154F" w:rsidR="00C502D9" w:rsidRPr="00220175" w:rsidRDefault="006463D6" w:rsidP="006463D6">
      <w:pPr>
        <w:spacing w:before="100" w:beforeAutospacing="1" w:after="100" w:afterAutospacing="1"/>
        <w:ind w:firstLine="708"/>
        <w:contextualSpacing/>
        <w:jc w:val="both"/>
        <w:rPr>
          <w:rFonts w:ascii="Cochin" w:hAnsi="Cochin" w:cs="Times New Roman"/>
          <w:sz w:val="20"/>
          <w:szCs w:val="20"/>
        </w:rPr>
      </w:pPr>
      <w:r w:rsidRPr="00220175">
        <w:rPr>
          <w:rFonts w:ascii="Cochin" w:hAnsi="Cochin" w:cs="Times New Roman"/>
          <w:sz w:val="20"/>
          <w:szCs w:val="20"/>
        </w:rPr>
        <w:t>España firmó</w:t>
      </w:r>
      <w:r w:rsidR="00C502D9" w:rsidRPr="00220175">
        <w:rPr>
          <w:rFonts w:ascii="Cochin" w:hAnsi="Cochin" w:cs="Times New Roman"/>
          <w:sz w:val="20"/>
          <w:szCs w:val="20"/>
        </w:rPr>
        <w:t xml:space="preserve"> la </w:t>
      </w:r>
      <w:r w:rsidRPr="00220175">
        <w:rPr>
          <w:rFonts w:ascii="Cochin" w:hAnsi="Cochin" w:cs="Times New Roman"/>
          <w:b/>
          <w:bCs/>
          <w:sz w:val="20"/>
          <w:szCs w:val="20"/>
        </w:rPr>
        <w:t>Paz de Parí</w:t>
      </w:r>
      <w:r w:rsidR="00C502D9" w:rsidRPr="00220175">
        <w:rPr>
          <w:rFonts w:ascii="Cochin" w:hAnsi="Cochin" w:cs="Times New Roman"/>
          <w:b/>
          <w:bCs/>
          <w:sz w:val="20"/>
          <w:szCs w:val="20"/>
        </w:rPr>
        <w:t>s</w:t>
      </w:r>
      <w:r w:rsidR="0051392E" w:rsidRPr="00220175">
        <w:rPr>
          <w:rFonts w:ascii="Cochin" w:hAnsi="Cochin" w:cs="Times New Roman"/>
          <w:b/>
          <w:bCs/>
          <w:sz w:val="20"/>
          <w:szCs w:val="20"/>
        </w:rPr>
        <w:t>,</w:t>
      </w:r>
      <w:r w:rsidR="00C502D9" w:rsidRPr="00220175">
        <w:rPr>
          <w:rFonts w:ascii="Cochin" w:hAnsi="Cochin" w:cs="Times New Roman"/>
          <w:sz w:val="20"/>
          <w:szCs w:val="20"/>
        </w:rPr>
        <w:t xml:space="preserve"> </w:t>
      </w:r>
      <w:r w:rsidR="00C502D9" w:rsidRPr="00220175">
        <w:rPr>
          <w:rFonts w:ascii="Cochin" w:hAnsi="Cochin" w:cs="Times New Roman"/>
          <w:b/>
          <w:bCs/>
          <w:sz w:val="20"/>
          <w:szCs w:val="20"/>
        </w:rPr>
        <w:t>1898</w:t>
      </w:r>
      <w:r w:rsidRPr="00220175">
        <w:rPr>
          <w:rFonts w:ascii="Cochin" w:hAnsi="Cochin" w:cs="Times New Roman"/>
          <w:sz w:val="20"/>
          <w:szCs w:val="20"/>
        </w:rPr>
        <w:t xml:space="preserve">: </w:t>
      </w:r>
      <w:r w:rsidR="002E2C74">
        <w:rPr>
          <w:rFonts w:ascii="Cochin" w:hAnsi="Cochin" w:cs="Times New Roman"/>
          <w:b/>
          <w:bCs/>
          <w:sz w:val="20"/>
          <w:szCs w:val="20"/>
        </w:rPr>
        <w:t>cedió a EE</w:t>
      </w:r>
      <w:r w:rsidRPr="00220175">
        <w:rPr>
          <w:rFonts w:ascii="Cochin" w:hAnsi="Cochin" w:cs="Times New Roman"/>
          <w:b/>
          <w:bCs/>
          <w:sz w:val="20"/>
          <w:szCs w:val="20"/>
        </w:rPr>
        <w:t>UU</w:t>
      </w:r>
      <w:r w:rsidR="00C502D9" w:rsidRPr="00220175">
        <w:rPr>
          <w:rFonts w:ascii="Cochin" w:hAnsi="Cochin" w:cs="Times New Roman"/>
          <w:b/>
          <w:bCs/>
          <w:sz w:val="20"/>
          <w:szCs w:val="20"/>
        </w:rPr>
        <w:t xml:space="preserve"> Puerto Ric</w:t>
      </w:r>
      <w:r w:rsidRPr="002E2C74">
        <w:rPr>
          <w:rFonts w:ascii="Cochin" w:hAnsi="Cochin" w:cs="Times New Roman"/>
          <w:b/>
          <w:sz w:val="20"/>
          <w:szCs w:val="20"/>
        </w:rPr>
        <w:t>o</w:t>
      </w:r>
      <w:r w:rsidR="00C502D9" w:rsidRPr="00220175">
        <w:rPr>
          <w:rFonts w:ascii="Cochin" w:hAnsi="Cochin" w:cs="Times New Roman"/>
          <w:sz w:val="20"/>
          <w:szCs w:val="20"/>
        </w:rPr>
        <w:t xml:space="preserve">, </w:t>
      </w:r>
      <w:r w:rsidR="00C502D9" w:rsidRPr="00220175">
        <w:rPr>
          <w:rFonts w:ascii="Cochin" w:hAnsi="Cochin" w:cs="Times New Roman"/>
          <w:b/>
          <w:bCs/>
          <w:sz w:val="20"/>
          <w:szCs w:val="20"/>
        </w:rPr>
        <w:t xml:space="preserve">Filipinas </w:t>
      </w:r>
      <w:r w:rsidR="00C502D9" w:rsidRPr="00220175">
        <w:rPr>
          <w:rFonts w:ascii="Cochin" w:hAnsi="Cochin" w:cs="Times New Roman"/>
          <w:sz w:val="20"/>
          <w:szCs w:val="20"/>
        </w:rPr>
        <w:t xml:space="preserve">y la Isla de </w:t>
      </w:r>
      <w:r w:rsidR="00C502D9" w:rsidRPr="00220175">
        <w:rPr>
          <w:rFonts w:ascii="Cochin" w:hAnsi="Cochin" w:cs="Times New Roman"/>
          <w:b/>
          <w:bCs/>
          <w:sz w:val="20"/>
          <w:szCs w:val="20"/>
        </w:rPr>
        <w:t xml:space="preserve">Guam </w:t>
      </w:r>
      <w:r w:rsidRPr="00220175">
        <w:rPr>
          <w:rFonts w:ascii="Cochin" w:hAnsi="Cochin" w:cs="Times New Roman"/>
          <w:sz w:val="20"/>
          <w:szCs w:val="20"/>
        </w:rPr>
        <w:t>en el Pací</w:t>
      </w:r>
      <w:r w:rsidR="00C502D9" w:rsidRPr="00220175">
        <w:rPr>
          <w:rFonts w:ascii="Cochin" w:hAnsi="Cochin" w:cs="Times New Roman"/>
          <w:sz w:val="20"/>
          <w:szCs w:val="20"/>
        </w:rPr>
        <w:t xml:space="preserve">fico. </w:t>
      </w:r>
      <w:r w:rsidR="00C502D9" w:rsidRPr="00220175">
        <w:rPr>
          <w:rFonts w:ascii="Cochin" w:hAnsi="Cochin" w:cs="Times New Roman"/>
          <w:b/>
          <w:bCs/>
          <w:sz w:val="20"/>
          <w:szCs w:val="20"/>
        </w:rPr>
        <w:t xml:space="preserve">Cuba </w:t>
      </w:r>
      <w:r w:rsidR="00C502D9" w:rsidRPr="00220175">
        <w:rPr>
          <w:rFonts w:ascii="Cochin" w:hAnsi="Cochin" w:cs="Times New Roman"/>
          <w:sz w:val="20"/>
          <w:szCs w:val="20"/>
        </w:rPr>
        <w:t xml:space="preserve">alcanzaba la </w:t>
      </w:r>
      <w:r w:rsidR="00C502D9" w:rsidRPr="00220175">
        <w:rPr>
          <w:rFonts w:ascii="Cochin" w:hAnsi="Cochin" w:cs="Times New Roman"/>
          <w:b/>
          <w:bCs/>
          <w:sz w:val="20"/>
          <w:szCs w:val="20"/>
        </w:rPr>
        <w:t>i</w:t>
      </w:r>
      <w:r w:rsidRPr="00220175">
        <w:rPr>
          <w:rFonts w:ascii="Cochin" w:hAnsi="Cochin" w:cs="Times New Roman"/>
          <w:b/>
          <w:bCs/>
          <w:sz w:val="20"/>
          <w:szCs w:val="20"/>
        </w:rPr>
        <w:t>ndependencia bajo la “protecció</w:t>
      </w:r>
      <w:r w:rsidR="00C502D9" w:rsidRPr="00220175">
        <w:rPr>
          <w:rFonts w:ascii="Cochin" w:hAnsi="Cochin" w:cs="Times New Roman"/>
          <w:b/>
          <w:bCs/>
          <w:sz w:val="20"/>
          <w:szCs w:val="20"/>
        </w:rPr>
        <w:t>n” estadounidense</w:t>
      </w:r>
      <w:r w:rsidR="00C502D9" w:rsidRPr="00220175">
        <w:rPr>
          <w:rFonts w:ascii="Cochin" w:hAnsi="Cochin" w:cs="Times New Roman"/>
          <w:sz w:val="20"/>
          <w:szCs w:val="20"/>
        </w:rPr>
        <w:t xml:space="preserve">. </w:t>
      </w:r>
    </w:p>
    <w:p w14:paraId="7FD8A5C9" w14:textId="4A3447C1" w:rsidR="00CB7251" w:rsidRPr="00220175" w:rsidRDefault="006463D6" w:rsidP="002E2C74">
      <w:pPr>
        <w:spacing w:before="100" w:beforeAutospacing="1" w:after="100" w:afterAutospacing="1"/>
        <w:ind w:firstLine="708"/>
        <w:contextualSpacing/>
        <w:jc w:val="both"/>
        <w:rPr>
          <w:rFonts w:ascii="Cochin" w:hAnsi="Cochin" w:cs="Times New Roman"/>
          <w:sz w:val="20"/>
          <w:szCs w:val="20"/>
        </w:rPr>
      </w:pPr>
      <w:r w:rsidRPr="00220175">
        <w:rPr>
          <w:rFonts w:ascii="Cochin" w:hAnsi="Cochin" w:cs="Times New Roman"/>
          <w:sz w:val="20"/>
          <w:szCs w:val="20"/>
        </w:rPr>
        <w:t>La sustitución del dominio españ</w:t>
      </w:r>
      <w:r w:rsidR="00C502D9" w:rsidRPr="00220175">
        <w:rPr>
          <w:rFonts w:ascii="Cochin" w:hAnsi="Cochin" w:cs="Times New Roman"/>
          <w:sz w:val="20"/>
          <w:szCs w:val="20"/>
        </w:rPr>
        <w:t>ol</w:t>
      </w:r>
      <w:r w:rsidR="0051392E" w:rsidRPr="00220175">
        <w:rPr>
          <w:rFonts w:ascii="Cochin" w:hAnsi="Cochin" w:cs="Times New Roman"/>
          <w:sz w:val="20"/>
          <w:szCs w:val="20"/>
        </w:rPr>
        <w:t xml:space="preserve"> por el norteamericano causó</w:t>
      </w:r>
      <w:r w:rsidR="00C502D9" w:rsidRPr="00220175">
        <w:rPr>
          <w:rFonts w:ascii="Cochin" w:hAnsi="Cochin" w:cs="Times New Roman"/>
          <w:sz w:val="20"/>
          <w:szCs w:val="20"/>
        </w:rPr>
        <w:t xml:space="preserve"> profundo descontento en las antiguas colonias</w:t>
      </w:r>
      <w:r w:rsidRPr="00220175">
        <w:rPr>
          <w:rFonts w:ascii="Cochin" w:hAnsi="Cochin" w:cs="Times New Roman"/>
          <w:sz w:val="20"/>
          <w:szCs w:val="20"/>
        </w:rPr>
        <w:t xml:space="preserve">: </w:t>
      </w:r>
      <w:r w:rsidR="00C502D9" w:rsidRPr="00220175">
        <w:rPr>
          <w:rFonts w:ascii="Cochin" w:hAnsi="Cochin" w:cs="Times New Roman"/>
          <w:sz w:val="20"/>
          <w:szCs w:val="20"/>
        </w:rPr>
        <w:t>en Cuba</w:t>
      </w:r>
      <w:r w:rsidR="0051392E" w:rsidRPr="00220175">
        <w:rPr>
          <w:rFonts w:ascii="Cochin" w:hAnsi="Cochin" w:cs="Times New Roman"/>
          <w:sz w:val="20"/>
          <w:szCs w:val="20"/>
        </w:rPr>
        <w:t xml:space="preserve"> se extendió</w:t>
      </w:r>
      <w:r w:rsidR="00C502D9" w:rsidRPr="00220175">
        <w:rPr>
          <w:rFonts w:ascii="Cochin" w:hAnsi="Cochin" w:cs="Times New Roman"/>
          <w:sz w:val="20"/>
          <w:szCs w:val="20"/>
        </w:rPr>
        <w:t xml:space="preserve"> el </w:t>
      </w:r>
      <w:r w:rsidR="00C502D9" w:rsidRPr="00220175">
        <w:rPr>
          <w:rFonts w:ascii="Cochin" w:hAnsi="Cochin" w:cs="Times New Roman"/>
          <w:b/>
          <w:bCs/>
          <w:sz w:val="20"/>
          <w:szCs w:val="20"/>
        </w:rPr>
        <w:t>sentimiento antinorteamericano</w:t>
      </w:r>
      <w:r w:rsidR="00C502D9" w:rsidRPr="00220175">
        <w:rPr>
          <w:rFonts w:ascii="Cochin" w:hAnsi="Cochin" w:cs="Times New Roman"/>
          <w:sz w:val="20"/>
          <w:szCs w:val="20"/>
        </w:rPr>
        <w:t xml:space="preserve">. </w:t>
      </w:r>
    </w:p>
    <w:p w14:paraId="7F139FAE" w14:textId="123C941E" w:rsidR="00DC50CC" w:rsidRPr="00D73DCC" w:rsidRDefault="00C502D9" w:rsidP="00D73DCC">
      <w:pPr>
        <w:spacing w:before="100" w:beforeAutospacing="1" w:after="100" w:afterAutospacing="1"/>
        <w:ind w:firstLine="708"/>
        <w:contextualSpacing/>
        <w:jc w:val="both"/>
        <w:rPr>
          <w:rFonts w:ascii="Cochin" w:hAnsi="Cochin" w:cs="Times New Roman"/>
          <w:sz w:val="10"/>
          <w:szCs w:val="10"/>
        </w:rPr>
      </w:pPr>
      <w:r w:rsidRPr="00220175">
        <w:rPr>
          <w:rFonts w:ascii="Cochin" w:hAnsi="Cochin" w:cs="Times New Roman"/>
          <w:sz w:val="20"/>
          <w:szCs w:val="20"/>
        </w:rPr>
        <w:t xml:space="preserve"> </w:t>
      </w:r>
      <w:r w:rsidR="00D73DCC">
        <w:rPr>
          <w:rFonts w:ascii="Cochin" w:hAnsi="Cochin" w:cs="Times New Roman"/>
          <w:sz w:val="20"/>
          <w:szCs w:val="20"/>
        </w:rPr>
        <w:t>En España, la pérdida de las colonias</w:t>
      </w:r>
      <w:r w:rsidR="00D73DCC">
        <w:rPr>
          <w:rFonts w:ascii="Cochin" w:hAnsi="Cochin" w:cs="Times New Roman"/>
          <w:b/>
          <w:bCs/>
          <w:sz w:val="20"/>
          <w:szCs w:val="20"/>
        </w:rPr>
        <w:t xml:space="preserve"> tuvo</w:t>
      </w:r>
      <w:r w:rsidR="00D73DCC" w:rsidRPr="00220175">
        <w:rPr>
          <w:rFonts w:ascii="Cochin" w:hAnsi="Cochin" w:cs="Times New Roman"/>
          <w:sz w:val="20"/>
          <w:szCs w:val="20"/>
        </w:rPr>
        <w:t xml:space="preserve"> una importante </w:t>
      </w:r>
      <w:r w:rsidR="00D73DCC" w:rsidRPr="00220175">
        <w:rPr>
          <w:rFonts w:ascii="Cochin" w:hAnsi="Cochin" w:cs="Times New Roman"/>
          <w:b/>
          <w:bCs/>
          <w:sz w:val="20"/>
          <w:szCs w:val="20"/>
        </w:rPr>
        <w:t>influencia en la conciencia nacional</w:t>
      </w:r>
      <w:r w:rsidR="00D73DCC">
        <w:rPr>
          <w:rFonts w:ascii="Cochin" w:hAnsi="Cochin" w:cs="Times New Roman"/>
          <w:sz w:val="20"/>
          <w:szCs w:val="20"/>
        </w:rPr>
        <w:t>. Los irresponsables</w:t>
      </w:r>
      <w:r w:rsidR="00D73DCC" w:rsidRPr="00220175">
        <w:rPr>
          <w:rFonts w:ascii="Cochin" w:hAnsi="Cochin" w:cs="Times New Roman"/>
          <w:sz w:val="20"/>
          <w:szCs w:val="20"/>
        </w:rPr>
        <w:t xml:space="preserve"> gobiernos de la Restauración había</w:t>
      </w:r>
      <w:r w:rsidR="00D73DCC">
        <w:rPr>
          <w:rFonts w:ascii="Cochin" w:hAnsi="Cochin" w:cs="Times New Roman"/>
          <w:sz w:val="20"/>
          <w:szCs w:val="20"/>
        </w:rPr>
        <w:t>n</w:t>
      </w:r>
      <w:r w:rsidR="00D73DCC" w:rsidRPr="00220175">
        <w:rPr>
          <w:rFonts w:ascii="Cochin" w:hAnsi="Cochin" w:cs="Times New Roman"/>
          <w:sz w:val="20"/>
          <w:szCs w:val="20"/>
        </w:rPr>
        <w:t xml:space="preserve"> llevado a una situación que costó la vida de decenas de miles de españoles</w:t>
      </w:r>
      <w:r w:rsidR="00D73DCC">
        <w:rPr>
          <w:rFonts w:ascii="Cochin" w:hAnsi="Cochin" w:cs="Times New Roman"/>
          <w:sz w:val="20"/>
          <w:szCs w:val="20"/>
        </w:rPr>
        <w:t xml:space="preserve"> en una guerra con</w:t>
      </w:r>
      <w:r w:rsidR="00D73DCC" w:rsidRPr="00220175">
        <w:rPr>
          <w:rFonts w:ascii="Cochin" w:hAnsi="Cochin" w:cs="Times New Roman"/>
          <w:sz w:val="20"/>
          <w:szCs w:val="20"/>
        </w:rPr>
        <w:t xml:space="preserve"> EE UU muy desigual.</w:t>
      </w:r>
      <w:r w:rsidR="00D73DCC">
        <w:rPr>
          <w:rFonts w:ascii="Cochin" w:hAnsi="Cochin" w:cs="Times New Roman"/>
          <w:sz w:val="10"/>
          <w:szCs w:val="10"/>
        </w:rPr>
        <w:t xml:space="preserve"> </w:t>
      </w:r>
      <w:r w:rsidR="002E2C74">
        <w:rPr>
          <w:rFonts w:ascii="Cochin" w:hAnsi="Cochin" w:cs="Times New Roman"/>
          <w:sz w:val="20"/>
          <w:szCs w:val="20"/>
        </w:rPr>
        <w:t>Aunque</w:t>
      </w:r>
      <w:r w:rsidR="000B773E" w:rsidRPr="00220175">
        <w:rPr>
          <w:rFonts w:ascii="Cochin" w:hAnsi="Cochin" w:cs="Times New Roman"/>
          <w:b/>
          <w:bCs/>
          <w:sz w:val="20"/>
          <w:szCs w:val="20"/>
        </w:rPr>
        <w:t xml:space="preserve"> económica</w:t>
      </w:r>
      <w:r w:rsidR="002E2C74">
        <w:rPr>
          <w:rFonts w:ascii="Cochin" w:hAnsi="Cochin" w:cs="Times New Roman"/>
          <w:b/>
          <w:bCs/>
          <w:sz w:val="20"/>
          <w:szCs w:val="20"/>
        </w:rPr>
        <w:t>mente</w:t>
      </w:r>
      <w:r w:rsidRPr="00220175">
        <w:rPr>
          <w:rFonts w:ascii="Cochin" w:hAnsi="Cochin" w:cs="Times New Roman"/>
          <w:b/>
          <w:bCs/>
          <w:sz w:val="20"/>
          <w:szCs w:val="20"/>
        </w:rPr>
        <w:t xml:space="preserve"> </w:t>
      </w:r>
      <w:r w:rsidRPr="00D73DCC">
        <w:rPr>
          <w:rFonts w:ascii="Cochin" w:hAnsi="Cochin" w:cs="Times New Roman"/>
          <w:bCs/>
          <w:sz w:val="20"/>
          <w:szCs w:val="20"/>
        </w:rPr>
        <w:t xml:space="preserve">no </w:t>
      </w:r>
      <w:r w:rsidR="00DC50CC" w:rsidRPr="00D73DCC">
        <w:rPr>
          <w:rFonts w:ascii="Cochin" w:hAnsi="Cochin" w:cs="Times New Roman"/>
          <w:bCs/>
          <w:sz w:val="20"/>
          <w:szCs w:val="20"/>
        </w:rPr>
        <w:t>fue un</w:t>
      </w:r>
      <w:r w:rsidR="002E2C74" w:rsidRPr="00D73DCC">
        <w:rPr>
          <w:rFonts w:ascii="Cochin" w:hAnsi="Cochin" w:cs="Times New Roman"/>
          <w:bCs/>
          <w:sz w:val="20"/>
          <w:szCs w:val="20"/>
        </w:rPr>
        <w:t xml:space="preserve"> grave</w:t>
      </w:r>
      <w:r w:rsidR="000B773E" w:rsidRPr="00D73DCC">
        <w:rPr>
          <w:rFonts w:ascii="Cochin" w:hAnsi="Cochin" w:cs="Times New Roman"/>
          <w:bCs/>
          <w:sz w:val="20"/>
          <w:szCs w:val="20"/>
        </w:rPr>
        <w:t xml:space="preserve"> desastre</w:t>
      </w:r>
      <w:r w:rsidR="002E2C74">
        <w:rPr>
          <w:rFonts w:ascii="Cochin" w:hAnsi="Cochin" w:cs="Times New Roman"/>
          <w:bCs/>
          <w:sz w:val="20"/>
          <w:szCs w:val="20"/>
        </w:rPr>
        <w:t xml:space="preserve"> (se inició</w:t>
      </w:r>
      <w:r w:rsidR="00DC50CC" w:rsidRPr="00220175">
        <w:rPr>
          <w:rFonts w:ascii="Cochin" w:hAnsi="Cochin" w:cs="Times New Roman"/>
          <w:bCs/>
          <w:sz w:val="20"/>
          <w:szCs w:val="20"/>
        </w:rPr>
        <w:t xml:space="preserve"> </w:t>
      </w:r>
      <w:r w:rsidR="00B1307D" w:rsidRPr="00220175">
        <w:rPr>
          <w:rFonts w:ascii="Cochin" w:hAnsi="Cochin" w:cs="Times New Roman"/>
          <w:bCs/>
          <w:sz w:val="20"/>
          <w:szCs w:val="20"/>
        </w:rPr>
        <w:t xml:space="preserve">una </w:t>
      </w:r>
      <w:r w:rsidR="00DC50CC" w:rsidRPr="00220175">
        <w:rPr>
          <w:rFonts w:ascii="Cochin" w:hAnsi="Cochin" w:cs="Times New Roman"/>
          <w:bCs/>
          <w:sz w:val="20"/>
          <w:szCs w:val="20"/>
        </w:rPr>
        <w:t>reforma</w:t>
      </w:r>
      <w:r w:rsidR="00B1307D" w:rsidRPr="00220175">
        <w:rPr>
          <w:rFonts w:ascii="Cochin" w:hAnsi="Cochin" w:cs="Times New Roman"/>
          <w:bCs/>
          <w:sz w:val="20"/>
          <w:szCs w:val="20"/>
        </w:rPr>
        <w:t xml:space="preserve"> de los</w:t>
      </w:r>
      <w:r w:rsidR="000B773E" w:rsidRPr="00220175">
        <w:rPr>
          <w:rFonts w:ascii="Cochin" w:hAnsi="Cochin" w:cs="Times New Roman"/>
          <w:sz w:val="20"/>
          <w:szCs w:val="20"/>
        </w:rPr>
        <w:t xml:space="preserve"> impuest</w:t>
      </w:r>
      <w:r w:rsidR="002E2C74">
        <w:rPr>
          <w:rFonts w:ascii="Cochin" w:hAnsi="Cochin" w:cs="Times New Roman"/>
          <w:sz w:val="20"/>
          <w:szCs w:val="20"/>
        </w:rPr>
        <w:t>os y se</w:t>
      </w:r>
      <w:r w:rsidR="002E2C74">
        <w:rPr>
          <w:rFonts w:ascii="Cochin" w:hAnsi="Cochin" w:cs="Times New Roman"/>
          <w:b/>
          <w:sz w:val="20"/>
          <w:szCs w:val="20"/>
        </w:rPr>
        <w:t xml:space="preserve"> repatriaron</w:t>
      </w:r>
      <w:r w:rsidRPr="00220175">
        <w:rPr>
          <w:rFonts w:ascii="Cochin" w:hAnsi="Cochin" w:cs="Times New Roman"/>
          <w:sz w:val="20"/>
          <w:szCs w:val="20"/>
        </w:rPr>
        <w:t xml:space="preserve"> </w:t>
      </w:r>
      <w:r w:rsidRPr="00220175">
        <w:rPr>
          <w:rFonts w:ascii="Cochin" w:hAnsi="Cochin" w:cs="Times New Roman"/>
          <w:b/>
          <w:sz w:val="20"/>
          <w:szCs w:val="20"/>
        </w:rPr>
        <w:t>capitales</w:t>
      </w:r>
      <w:r w:rsidRPr="00220175">
        <w:rPr>
          <w:rFonts w:ascii="Cochin" w:hAnsi="Cochin" w:cs="Times New Roman"/>
          <w:sz w:val="20"/>
          <w:szCs w:val="20"/>
        </w:rPr>
        <w:t xml:space="preserve"> que </w:t>
      </w:r>
      <w:r w:rsidR="002E2C74">
        <w:rPr>
          <w:rFonts w:ascii="Cochin" w:hAnsi="Cochin" w:cs="Times New Roman"/>
          <w:sz w:val="20"/>
          <w:szCs w:val="20"/>
        </w:rPr>
        <w:t>se</w:t>
      </w:r>
      <w:r w:rsidR="000B773E" w:rsidRPr="00220175">
        <w:rPr>
          <w:rFonts w:ascii="Cochin" w:hAnsi="Cochin" w:cs="Times New Roman"/>
          <w:sz w:val="20"/>
          <w:szCs w:val="20"/>
        </w:rPr>
        <w:t xml:space="preserve"> </w:t>
      </w:r>
      <w:r w:rsidR="002E2C74">
        <w:rPr>
          <w:rFonts w:ascii="Cochin" w:hAnsi="Cochin" w:cs="Times New Roman"/>
          <w:b/>
          <w:sz w:val="20"/>
          <w:szCs w:val="20"/>
        </w:rPr>
        <w:t>invirtieron</w:t>
      </w:r>
      <w:r w:rsidR="000B773E" w:rsidRPr="00220175">
        <w:rPr>
          <w:rFonts w:ascii="Cochin" w:hAnsi="Cochin" w:cs="Times New Roman"/>
          <w:sz w:val="20"/>
          <w:szCs w:val="20"/>
        </w:rPr>
        <w:t xml:space="preserve"> en</w:t>
      </w:r>
      <w:r w:rsidR="00DC50CC" w:rsidRPr="00220175">
        <w:rPr>
          <w:rFonts w:ascii="Cochin" w:hAnsi="Cochin" w:cs="Times New Roman"/>
          <w:sz w:val="20"/>
          <w:szCs w:val="20"/>
        </w:rPr>
        <w:t xml:space="preserve"> España</w:t>
      </w:r>
      <w:r w:rsidR="002E2C74">
        <w:rPr>
          <w:rFonts w:ascii="Cochin" w:hAnsi="Cochin" w:cs="Times New Roman"/>
          <w:sz w:val="20"/>
          <w:szCs w:val="20"/>
        </w:rPr>
        <w:t>),</w:t>
      </w:r>
      <w:r w:rsidRPr="00220175">
        <w:rPr>
          <w:rFonts w:ascii="Cochin" w:hAnsi="Cochin" w:cs="Times New Roman"/>
          <w:sz w:val="20"/>
          <w:szCs w:val="20"/>
        </w:rPr>
        <w:t xml:space="preserve"> la </w:t>
      </w:r>
      <w:r w:rsidRPr="00220175">
        <w:rPr>
          <w:rFonts w:ascii="Cochin" w:hAnsi="Cochin" w:cs="Times New Roman"/>
          <w:b/>
          <w:bCs/>
          <w:sz w:val="20"/>
          <w:szCs w:val="20"/>
        </w:rPr>
        <w:t xml:space="preserve">apabullante derrota </w:t>
      </w:r>
      <w:r w:rsidR="002E2C74">
        <w:rPr>
          <w:rFonts w:ascii="Cochin" w:hAnsi="Cochin" w:cs="Times New Roman"/>
          <w:sz w:val="20"/>
          <w:szCs w:val="20"/>
        </w:rPr>
        <w:t>ante EE</w:t>
      </w:r>
      <w:r w:rsidR="00DC50CC" w:rsidRPr="00220175">
        <w:rPr>
          <w:rFonts w:ascii="Cochin" w:hAnsi="Cochin" w:cs="Times New Roman"/>
          <w:sz w:val="20"/>
          <w:szCs w:val="20"/>
        </w:rPr>
        <w:t>UU</w:t>
      </w:r>
      <w:r w:rsidRPr="00220175">
        <w:rPr>
          <w:rFonts w:ascii="Cochin" w:hAnsi="Cochin" w:cs="Times New Roman"/>
          <w:sz w:val="20"/>
          <w:szCs w:val="20"/>
        </w:rPr>
        <w:t xml:space="preserve"> y la </w:t>
      </w:r>
      <w:r w:rsidR="002E2C74">
        <w:rPr>
          <w:rFonts w:ascii="Cochin" w:hAnsi="Cochin" w:cs="Times New Roman"/>
          <w:b/>
          <w:bCs/>
          <w:sz w:val="20"/>
          <w:szCs w:val="20"/>
        </w:rPr>
        <w:t>muerte de</w:t>
      </w:r>
      <w:r w:rsidRPr="00220175">
        <w:rPr>
          <w:rFonts w:ascii="Cochin" w:hAnsi="Cochin" w:cs="Times New Roman"/>
          <w:b/>
          <w:bCs/>
          <w:sz w:val="20"/>
          <w:szCs w:val="20"/>
        </w:rPr>
        <w:t xml:space="preserve"> 50.000 combatientes </w:t>
      </w:r>
      <w:r w:rsidR="00DC50CC" w:rsidRPr="00220175">
        <w:rPr>
          <w:rFonts w:ascii="Cochin" w:hAnsi="Cochin" w:cs="Times New Roman"/>
          <w:sz w:val="20"/>
          <w:szCs w:val="20"/>
        </w:rPr>
        <w:t>provocó</w:t>
      </w:r>
      <w:r w:rsidR="000B773E" w:rsidRPr="00220175">
        <w:rPr>
          <w:rFonts w:ascii="Cochin" w:hAnsi="Cochin" w:cs="Times New Roman"/>
          <w:b/>
          <w:bCs/>
          <w:sz w:val="20"/>
          <w:szCs w:val="20"/>
        </w:rPr>
        <w:t xml:space="preserve"> conmoció</w:t>
      </w:r>
      <w:r w:rsidRPr="00220175">
        <w:rPr>
          <w:rFonts w:ascii="Cochin" w:hAnsi="Cochin" w:cs="Times New Roman"/>
          <w:b/>
          <w:bCs/>
          <w:sz w:val="20"/>
          <w:szCs w:val="20"/>
        </w:rPr>
        <w:t>n en la sociedad</w:t>
      </w:r>
      <w:r w:rsidR="002E2C74">
        <w:rPr>
          <w:rFonts w:ascii="Cochin" w:hAnsi="Cochin" w:cs="Times New Roman"/>
          <w:sz w:val="20"/>
          <w:szCs w:val="20"/>
        </w:rPr>
        <w:t>,</w:t>
      </w:r>
      <w:r w:rsidR="00B1307D" w:rsidRPr="00220175">
        <w:rPr>
          <w:rFonts w:ascii="Cochin" w:hAnsi="Cochin" w:cs="Times New Roman"/>
          <w:sz w:val="20"/>
          <w:szCs w:val="20"/>
        </w:rPr>
        <w:t xml:space="preserve"> en </w:t>
      </w:r>
      <w:r w:rsidR="00DC50CC" w:rsidRPr="00D73DCC">
        <w:rPr>
          <w:rFonts w:ascii="Cochin" w:hAnsi="Cochin" w:cs="Times New Roman"/>
          <w:b/>
          <w:sz w:val="20"/>
          <w:szCs w:val="20"/>
        </w:rPr>
        <w:t>políticos</w:t>
      </w:r>
      <w:r w:rsidRPr="00220175">
        <w:rPr>
          <w:rFonts w:ascii="Cochin" w:hAnsi="Cochin" w:cs="Times New Roman"/>
          <w:sz w:val="20"/>
          <w:szCs w:val="20"/>
        </w:rPr>
        <w:t xml:space="preserve"> como </w:t>
      </w:r>
      <w:r w:rsidR="00DC50CC" w:rsidRPr="00220175">
        <w:rPr>
          <w:rFonts w:ascii="Cochin" w:hAnsi="Cochin" w:cs="Times New Roman"/>
          <w:sz w:val="20"/>
          <w:szCs w:val="20"/>
        </w:rPr>
        <w:t xml:space="preserve">Francisco </w:t>
      </w:r>
      <w:r w:rsidR="00DC50CC" w:rsidRPr="00220175">
        <w:rPr>
          <w:rFonts w:ascii="Cochin" w:hAnsi="Cochin" w:cs="Times New Roman"/>
          <w:b/>
          <w:sz w:val="20"/>
          <w:szCs w:val="20"/>
        </w:rPr>
        <w:t>Silvela</w:t>
      </w:r>
      <w:r w:rsidR="00DC50CC" w:rsidRPr="00220175">
        <w:rPr>
          <w:rFonts w:ascii="Cochin" w:hAnsi="Cochin" w:cs="Times New Roman"/>
          <w:sz w:val="20"/>
          <w:szCs w:val="20"/>
        </w:rPr>
        <w:t xml:space="preserve">, que escribió </w:t>
      </w:r>
      <w:r w:rsidR="00DC50CC" w:rsidRPr="00220175">
        <w:rPr>
          <w:rFonts w:ascii="Cochin" w:hAnsi="Cochin" w:cs="Times New Roman"/>
          <w:b/>
          <w:i/>
          <w:sz w:val="20"/>
          <w:szCs w:val="20"/>
        </w:rPr>
        <w:t>Españ</w:t>
      </w:r>
      <w:r w:rsidRPr="00220175">
        <w:rPr>
          <w:rFonts w:ascii="Cochin" w:hAnsi="Cochin" w:cs="Times New Roman"/>
          <w:b/>
          <w:i/>
          <w:sz w:val="20"/>
          <w:szCs w:val="20"/>
        </w:rPr>
        <w:t>a sin pulso</w:t>
      </w:r>
      <w:r w:rsidR="00DC50CC" w:rsidRPr="00220175">
        <w:rPr>
          <w:rFonts w:ascii="Cochin" w:hAnsi="Cochin" w:cs="Times New Roman"/>
          <w:sz w:val="20"/>
          <w:szCs w:val="20"/>
        </w:rPr>
        <w:t>,</w:t>
      </w:r>
      <w:r w:rsidRPr="00220175">
        <w:rPr>
          <w:rFonts w:ascii="Cochin" w:hAnsi="Cochin" w:cs="Times New Roman"/>
          <w:sz w:val="20"/>
          <w:szCs w:val="20"/>
        </w:rPr>
        <w:t xml:space="preserve"> </w:t>
      </w:r>
      <w:r w:rsidR="00B1307D" w:rsidRPr="00220175">
        <w:rPr>
          <w:rFonts w:ascii="Cochin" w:hAnsi="Cochin" w:cs="Times New Roman"/>
          <w:sz w:val="20"/>
          <w:szCs w:val="20"/>
        </w:rPr>
        <w:t xml:space="preserve">en </w:t>
      </w:r>
      <w:r w:rsidR="00DC50CC" w:rsidRPr="00220175">
        <w:rPr>
          <w:rFonts w:ascii="Cochin" w:hAnsi="Cochin" w:cs="Times New Roman"/>
          <w:sz w:val="20"/>
          <w:szCs w:val="20"/>
        </w:rPr>
        <w:t>la opo</w:t>
      </w:r>
      <w:r w:rsidR="00B1307D" w:rsidRPr="00220175">
        <w:rPr>
          <w:rFonts w:ascii="Cochin" w:hAnsi="Cochin" w:cs="Times New Roman"/>
          <w:sz w:val="20"/>
          <w:szCs w:val="20"/>
        </w:rPr>
        <w:t xml:space="preserve">sición socialista y republicana y en </w:t>
      </w:r>
      <w:r w:rsidRPr="00220175">
        <w:rPr>
          <w:rFonts w:ascii="Cochin" w:hAnsi="Cochin" w:cs="Times New Roman"/>
          <w:sz w:val="20"/>
          <w:szCs w:val="20"/>
        </w:rPr>
        <w:t>intelectu</w:t>
      </w:r>
      <w:r w:rsidR="00DC50CC" w:rsidRPr="00220175">
        <w:rPr>
          <w:rFonts w:ascii="Cochin" w:hAnsi="Cochin" w:cs="Times New Roman"/>
          <w:sz w:val="20"/>
          <w:szCs w:val="20"/>
        </w:rPr>
        <w:t xml:space="preserve">ales como Joaquín </w:t>
      </w:r>
      <w:r w:rsidR="00DC50CC" w:rsidRPr="00220175">
        <w:rPr>
          <w:rFonts w:ascii="Cochin" w:hAnsi="Cochin" w:cs="Times New Roman"/>
          <w:b/>
          <w:sz w:val="20"/>
          <w:szCs w:val="20"/>
        </w:rPr>
        <w:t>Costa</w:t>
      </w:r>
      <w:r w:rsidR="00B1307D" w:rsidRPr="00220175">
        <w:rPr>
          <w:rFonts w:ascii="Cochin" w:hAnsi="Cochin" w:cs="Times New Roman"/>
          <w:sz w:val="20"/>
          <w:szCs w:val="20"/>
        </w:rPr>
        <w:t>: todos</w:t>
      </w:r>
      <w:r w:rsidR="00DC50CC" w:rsidRPr="00220175">
        <w:rPr>
          <w:rFonts w:ascii="Cochin" w:hAnsi="Cochin" w:cs="Times New Roman"/>
          <w:sz w:val="20"/>
          <w:szCs w:val="20"/>
        </w:rPr>
        <w:t xml:space="preserve"> sintieron la pé</w:t>
      </w:r>
      <w:r w:rsidRPr="00220175">
        <w:rPr>
          <w:rFonts w:ascii="Cochin" w:hAnsi="Cochin" w:cs="Times New Roman"/>
          <w:sz w:val="20"/>
          <w:szCs w:val="20"/>
        </w:rPr>
        <w:t xml:space="preserve">rdida de las colonias como el </w:t>
      </w:r>
      <w:r w:rsidRPr="00D73DCC">
        <w:rPr>
          <w:rFonts w:ascii="Cochin" w:hAnsi="Cochin" w:cs="Times New Roman"/>
          <w:b/>
          <w:bCs/>
          <w:sz w:val="20"/>
          <w:szCs w:val="20"/>
          <w:u w:val="single"/>
        </w:rPr>
        <w:t>Desastre del 98</w:t>
      </w:r>
      <w:r w:rsidRPr="00220175">
        <w:rPr>
          <w:rFonts w:ascii="Cochin" w:hAnsi="Cochin" w:cs="Times New Roman"/>
          <w:sz w:val="20"/>
          <w:szCs w:val="20"/>
        </w:rPr>
        <w:t xml:space="preserve">. </w:t>
      </w:r>
      <w:r w:rsidR="00B1307D" w:rsidRPr="00220175">
        <w:rPr>
          <w:rFonts w:ascii="Cochin" w:hAnsi="Cochin" w:cs="Times New Roman"/>
          <w:sz w:val="20"/>
          <w:szCs w:val="20"/>
        </w:rPr>
        <w:t>Y e</w:t>
      </w:r>
      <w:r w:rsidR="00DC50CC" w:rsidRPr="00220175">
        <w:rPr>
          <w:rFonts w:ascii="Cochin" w:hAnsi="Cochin" w:cs="Times New Roman"/>
          <w:sz w:val="20"/>
          <w:szCs w:val="20"/>
        </w:rPr>
        <w:t>sta conmoción nacional provocó:</w:t>
      </w:r>
    </w:p>
    <w:p w14:paraId="4B50E6F6" w14:textId="7E172EEA" w:rsidR="00DC50CC" w:rsidRPr="00220175" w:rsidRDefault="00D73DCC" w:rsidP="00FA43FA">
      <w:pPr>
        <w:pStyle w:val="Prrafodelista"/>
        <w:numPr>
          <w:ilvl w:val="0"/>
          <w:numId w:val="3"/>
        </w:numPr>
        <w:spacing w:before="100" w:beforeAutospacing="1" w:after="100" w:afterAutospacing="1"/>
        <w:jc w:val="both"/>
        <w:rPr>
          <w:rFonts w:ascii="Cochin" w:hAnsi="Cochin" w:cs="Times New Roman"/>
          <w:sz w:val="20"/>
          <w:szCs w:val="20"/>
        </w:rPr>
      </w:pPr>
      <w:r>
        <w:rPr>
          <w:rFonts w:ascii="Cochin" w:hAnsi="Cochin" w:cs="Times New Roman"/>
          <w:sz w:val="20"/>
          <w:szCs w:val="20"/>
        </w:rPr>
        <w:t>una</w:t>
      </w:r>
      <w:r w:rsidR="00C502D9" w:rsidRPr="00220175">
        <w:rPr>
          <w:rFonts w:ascii="Cochin" w:hAnsi="Cochin" w:cs="Times New Roman"/>
          <w:sz w:val="20"/>
          <w:szCs w:val="20"/>
        </w:rPr>
        <w:t xml:space="preserve"> </w:t>
      </w:r>
      <w:r w:rsidR="00C502D9" w:rsidRPr="00220175">
        <w:rPr>
          <w:rFonts w:ascii="Cochin" w:hAnsi="Cochin" w:cs="Times New Roman"/>
          <w:b/>
          <w:sz w:val="20"/>
          <w:szCs w:val="20"/>
        </w:rPr>
        <w:t>crisis de la conciencia nacional</w:t>
      </w:r>
      <w:r w:rsidR="00DC50CC" w:rsidRPr="00220175">
        <w:rPr>
          <w:rFonts w:ascii="Cochin" w:hAnsi="Cochin" w:cs="Times New Roman"/>
          <w:sz w:val="20"/>
          <w:szCs w:val="20"/>
        </w:rPr>
        <w:t xml:space="preserve"> que marcó la obra crí</w:t>
      </w:r>
      <w:r>
        <w:rPr>
          <w:rFonts w:ascii="Cochin" w:hAnsi="Cochin" w:cs="Times New Roman"/>
          <w:sz w:val="20"/>
          <w:szCs w:val="20"/>
        </w:rPr>
        <w:t xml:space="preserve">tica </w:t>
      </w:r>
      <w:r w:rsidR="00B1307D" w:rsidRPr="00220175">
        <w:rPr>
          <w:rFonts w:ascii="Cochin" w:hAnsi="Cochin" w:cs="Times New Roman"/>
          <w:sz w:val="20"/>
          <w:szCs w:val="20"/>
        </w:rPr>
        <w:t>de la</w:t>
      </w:r>
      <w:r w:rsidR="00C502D9" w:rsidRPr="00220175">
        <w:rPr>
          <w:rFonts w:ascii="Cochin" w:hAnsi="Cochin" w:cs="Times New Roman"/>
          <w:sz w:val="20"/>
          <w:szCs w:val="20"/>
        </w:rPr>
        <w:t xml:space="preserve"> </w:t>
      </w:r>
      <w:r w:rsidR="00DC50CC" w:rsidRPr="00220175">
        <w:rPr>
          <w:rFonts w:ascii="Cochin" w:hAnsi="Cochin" w:cs="Times New Roman"/>
          <w:b/>
          <w:bCs/>
          <w:sz w:val="20"/>
          <w:szCs w:val="20"/>
        </w:rPr>
        <w:t>generació</w:t>
      </w:r>
      <w:r w:rsidR="00C502D9" w:rsidRPr="00220175">
        <w:rPr>
          <w:rFonts w:ascii="Cochin" w:hAnsi="Cochin" w:cs="Times New Roman"/>
          <w:b/>
          <w:bCs/>
          <w:sz w:val="20"/>
          <w:szCs w:val="20"/>
        </w:rPr>
        <w:t>n del 98</w:t>
      </w:r>
      <w:r w:rsidR="00DC50CC" w:rsidRPr="00220175">
        <w:rPr>
          <w:rFonts w:ascii="Cochin" w:hAnsi="Cochin" w:cs="Times New Roman"/>
          <w:sz w:val="20"/>
          <w:szCs w:val="20"/>
        </w:rPr>
        <w:t>,</w:t>
      </w:r>
      <w:r w:rsidR="00C502D9" w:rsidRPr="00220175">
        <w:rPr>
          <w:rFonts w:ascii="Cochin" w:hAnsi="Cochin" w:cs="Times New Roman"/>
          <w:sz w:val="20"/>
          <w:szCs w:val="20"/>
        </w:rPr>
        <w:t xml:space="preserve"> </w:t>
      </w:r>
    </w:p>
    <w:p w14:paraId="7E4A6DA3" w14:textId="67CD308B" w:rsidR="00DC50CC" w:rsidRPr="00220175" w:rsidRDefault="00B1307D" w:rsidP="00FA43FA">
      <w:pPr>
        <w:pStyle w:val="Prrafodelista"/>
        <w:numPr>
          <w:ilvl w:val="0"/>
          <w:numId w:val="3"/>
        </w:numPr>
        <w:spacing w:before="100" w:beforeAutospacing="1" w:after="100" w:afterAutospacing="1"/>
        <w:jc w:val="both"/>
        <w:rPr>
          <w:rFonts w:ascii="Cochin" w:hAnsi="Cochin" w:cs="Times New Roman"/>
          <w:sz w:val="20"/>
          <w:szCs w:val="20"/>
        </w:rPr>
      </w:pPr>
      <w:r w:rsidRPr="00220175">
        <w:rPr>
          <w:rFonts w:ascii="Cochin" w:hAnsi="Cochin" w:cs="Times New Roman"/>
          <w:sz w:val="20"/>
          <w:szCs w:val="20"/>
        </w:rPr>
        <w:t xml:space="preserve">el </w:t>
      </w:r>
      <w:r w:rsidRPr="00220175">
        <w:rPr>
          <w:rFonts w:ascii="Cochin" w:hAnsi="Cochin" w:cs="Times New Roman"/>
          <w:b/>
          <w:sz w:val="20"/>
          <w:szCs w:val="20"/>
        </w:rPr>
        <w:t>Regeneracionismo</w:t>
      </w:r>
      <w:r w:rsidRPr="00220175">
        <w:rPr>
          <w:rFonts w:ascii="Cochin" w:hAnsi="Cochin" w:cs="Times New Roman"/>
          <w:sz w:val="20"/>
          <w:szCs w:val="20"/>
        </w:rPr>
        <w:t xml:space="preserve"> con </w:t>
      </w:r>
      <w:r w:rsidR="00DC50CC" w:rsidRPr="00220175">
        <w:rPr>
          <w:rFonts w:ascii="Cochin" w:hAnsi="Cochin" w:cs="Times New Roman"/>
          <w:sz w:val="20"/>
          <w:szCs w:val="20"/>
        </w:rPr>
        <w:t>p</w:t>
      </w:r>
      <w:r w:rsidR="00C502D9" w:rsidRPr="00220175">
        <w:rPr>
          <w:rFonts w:ascii="Cochin" w:hAnsi="Cochin" w:cs="Times New Roman"/>
          <w:sz w:val="20"/>
          <w:szCs w:val="20"/>
        </w:rPr>
        <w:t>ropu</w:t>
      </w:r>
      <w:r w:rsidR="00DC50CC" w:rsidRPr="00220175">
        <w:rPr>
          <w:rFonts w:ascii="Cochin" w:hAnsi="Cochin" w:cs="Times New Roman"/>
          <w:sz w:val="20"/>
          <w:szCs w:val="20"/>
        </w:rPr>
        <w:t xml:space="preserve">estas de </w:t>
      </w:r>
      <w:r w:rsidR="00DC50CC" w:rsidRPr="00220175">
        <w:rPr>
          <w:rFonts w:ascii="Cochin" w:hAnsi="Cochin" w:cs="Times New Roman"/>
          <w:b/>
          <w:sz w:val="20"/>
          <w:szCs w:val="20"/>
        </w:rPr>
        <w:t>reforma y modernización</w:t>
      </w:r>
      <w:r w:rsidRPr="00220175">
        <w:rPr>
          <w:rFonts w:ascii="Cochin" w:hAnsi="Cochin" w:cs="Times New Roman"/>
          <w:sz w:val="20"/>
          <w:szCs w:val="20"/>
        </w:rPr>
        <w:t xml:space="preserve"> </w:t>
      </w:r>
      <w:r w:rsidR="00DC50CC" w:rsidRPr="00220175">
        <w:rPr>
          <w:rFonts w:ascii="Cochin" w:hAnsi="Cochin" w:cs="Times New Roman"/>
          <w:b/>
          <w:sz w:val="20"/>
          <w:szCs w:val="20"/>
        </w:rPr>
        <w:t>polí</w:t>
      </w:r>
      <w:r w:rsidRPr="00220175">
        <w:rPr>
          <w:rFonts w:ascii="Cochin" w:hAnsi="Cochin" w:cs="Times New Roman"/>
          <w:b/>
          <w:sz w:val="20"/>
          <w:szCs w:val="20"/>
        </w:rPr>
        <w:t>tica y</w:t>
      </w:r>
      <w:r w:rsidR="00DC50CC" w:rsidRPr="00220175">
        <w:rPr>
          <w:rFonts w:ascii="Cochin" w:hAnsi="Cochin" w:cs="Times New Roman"/>
          <w:b/>
          <w:sz w:val="20"/>
          <w:szCs w:val="20"/>
        </w:rPr>
        <w:t xml:space="preserve"> educativa</w:t>
      </w:r>
      <w:r w:rsidR="00DC50CC" w:rsidRPr="00220175">
        <w:rPr>
          <w:rFonts w:ascii="Cochin" w:hAnsi="Cochin" w:cs="Times New Roman"/>
          <w:sz w:val="20"/>
          <w:szCs w:val="20"/>
        </w:rPr>
        <w:t>,</w:t>
      </w:r>
    </w:p>
    <w:p w14:paraId="74D9F512" w14:textId="435751F6" w:rsidR="00AD4248" w:rsidRPr="00B3638B" w:rsidRDefault="00B1307D" w:rsidP="00B3638B">
      <w:pPr>
        <w:pStyle w:val="Prrafodelista"/>
        <w:numPr>
          <w:ilvl w:val="0"/>
          <w:numId w:val="3"/>
        </w:numPr>
        <w:spacing w:before="100" w:beforeAutospacing="1" w:after="100" w:afterAutospacing="1"/>
        <w:jc w:val="both"/>
        <w:rPr>
          <w:rFonts w:ascii="Cochin" w:hAnsi="Cochin" w:cs="Times New Roman"/>
          <w:sz w:val="20"/>
          <w:szCs w:val="20"/>
        </w:rPr>
      </w:pPr>
      <w:r w:rsidRPr="00220175">
        <w:rPr>
          <w:rFonts w:ascii="Cochin" w:hAnsi="Cochin" w:cs="Times New Roman"/>
          <w:sz w:val="20"/>
          <w:szCs w:val="20"/>
        </w:rPr>
        <w:t>el</w:t>
      </w:r>
      <w:r w:rsidR="00C502D9" w:rsidRPr="00220175">
        <w:rPr>
          <w:rFonts w:ascii="Cochin" w:hAnsi="Cochin" w:cs="Times New Roman"/>
          <w:sz w:val="20"/>
          <w:szCs w:val="20"/>
        </w:rPr>
        <w:t xml:space="preserve"> </w:t>
      </w:r>
      <w:r w:rsidRPr="00220175">
        <w:rPr>
          <w:rFonts w:ascii="Cochin" w:hAnsi="Cochin" w:cs="Times New Roman"/>
          <w:b/>
          <w:bCs/>
          <w:sz w:val="20"/>
          <w:szCs w:val="20"/>
        </w:rPr>
        <w:t xml:space="preserve">desarrollo </w:t>
      </w:r>
      <w:r w:rsidR="00D73DCC">
        <w:rPr>
          <w:rFonts w:ascii="Cochin" w:hAnsi="Cochin" w:cs="Times New Roman"/>
          <w:b/>
          <w:bCs/>
          <w:sz w:val="20"/>
          <w:szCs w:val="20"/>
        </w:rPr>
        <w:t>del nacionalismo</w:t>
      </w:r>
      <w:r w:rsidR="00DC50CC" w:rsidRPr="00220175">
        <w:rPr>
          <w:rFonts w:ascii="Cochin" w:hAnsi="Cochin" w:cs="Times New Roman"/>
          <w:b/>
          <w:bCs/>
          <w:sz w:val="20"/>
          <w:szCs w:val="20"/>
        </w:rPr>
        <w:t xml:space="preserve"> catalán y vasco</w:t>
      </w:r>
      <w:r w:rsidR="00D73DCC">
        <w:rPr>
          <w:rFonts w:ascii="Cochin" w:hAnsi="Cochin" w:cs="Times New Roman"/>
          <w:sz w:val="20"/>
          <w:szCs w:val="20"/>
        </w:rPr>
        <w:t>, ante una clara</w:t>
      </w:r>
      <w:r w:rsidR="00C502D9" w:rsidRPr="00220175">
        <w:rPr>
          <w:rFonts w:ascii="Cochin" w:hAnsi="Cochin" w:cs="Times New Roman"/>
          <w:sz w:val="20"/>
          <w:szCs w:val="20"/>
        </w:rPr>
        <w:t xml:space="preserve"> </w:t>
      </w:r>
      <w:r w:rsidR="00DC50CC" w:rsidRPr="00220175">
        <w:rPr>
          <w:rFonts w:ascii="Cochin" w:hAnsi="Cochin" w:cs="Times New Roman"/>
          <w:b/>
          <w:bCs/>
          <w:sz w:val="20"/>
          <w:szCs w:val="20"/>
        </w:rPr>
        <w:t>crisis de "</w:t>
      </w:r>
      <w:r w:rsidR="00DC50CC" w:rsidRPr="00220175">
        <w:rPr>
          <w:rFonts w:ascii="Cochin" w:hAnsi="Cochin" w:cs="Times New Roman"/>
          <w:b/>
          <w:bCs/>
          <w:i/>
          <w:sz w:val="20"/>
          <w:szCs w:val="20"/>
        </w:rPr>
        <w:t>la idea de Españ</w:t>
      </w:r>
      <w:r w:rsidR="00C502D9" w:rsidRPr="00220175">
        <w:rPr>
          <w:rFonts w:ascii="Cochin" w:hAnsi="Cochin" w:cs="Times New Roman"/>
          <w:b/>
          <w:bCs/>
          <w:i/>
          <w:sz w:val="20"/>
          <w:szCs w:val="20"/>
        </w:rPr>
        <w:t>a</w:t>
      </w:r>
      <w:r w:rsidR="00C502D9" w:rsidRPr="00220175">
        <w:rPr>
          <w:rFonts w:ascii="Cochin" w:hAnsi="Cochin" w:cs="Times New Roman"/>
          <w:b/>
          <w:bCs/>
          <w:sz w:val="20"/>
          <w:szCs w:val="20"/>
        </w:rPr>
        <w:t>"</w:t>
      </w:r>
      <w:r w:rsidR="00C502D9" w:rsidRPr="00220175">
        <w:rPr>
          <w:rFonts w:ascii="Cochin" w:hAnsi="Cochin" w:cs="Times New Roman"/>
          <w:sz w:val="20"/>
          <w:szCs w:val="20"/>
        </w:rPr>
        <w:t xml:space="preserve">. </w:t>
      </w:r>
    </w:p>
    <w:p w14:paraId="239CC14F" w14:textId="27422D64" w:rsidR="00B3638B" w:rsidRPr="00220175" w:rsidRDefault="00B3638B" w:rsidP="00B3638B">
      <w:pPr>
        <w:spacing w:before="100" w:beforeAutospacing="1" w:after="100" w:afterAutospacing="1"/>
        <w:contextualSpacing/>
        <w:jc w:val="center"/>
        <w:rPr>
          <w:rFonts w:ascii="Cochin" w:hAnsi="Cochin" w:cs="Times New Roman"/>
          <w:sz w:val="20"/>
          <w:szCs w:val="20"/>
        </w:rPr>
      </w:pPr>
      <w:r w:rsidRPr="00220175">
        <w:rPr>
          <w:rFonts w:ascii="Cochin" w:hAnsi="Cochin" w:cs="Helvetica"/>
          <w:noProof/>
          <w:sz w:val="20"/>
          <w:szCs w:val="20"/>
          <w:lang w:val="es-ES"/>
        </w:rPr>
        <w:drawing>
          <wp:inline distT="0" distB="0" distL="0" distR="0" wp14:anchorId="4B1ACC34" wp14:editId="595CDBD0">
            <wp:extent cx="1114153" cy="1275539"/>
            <wp:effectExtent l="0" t="0" r="381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90">
                      <a:extLst>
                        <a:ext uri="{28A0092B-C50C-407E-A947-70E740481C1C}">
                          <a14:useLocalDpi xmlns:a14="http://schemas.microsoft.com/office/drawing/2010/main" val="0"/>
                        </a:ext>
                      </a:extLst>
                    </a:blip>
                    <a:srcRect l="12084" r="10118"/>
                    <a:stretch/>
                  </pic:blipFill>
                  <pic:spPr bwMode="auto">
                    <a:xfrm>
                      <a:off x="0" y="0"/>
                      <a:ext cx="1116259" cy="1277950"/>
                    </a:xfrm>
                    <a:prstGeom prst="rect">
                      <a:avLst/>
                    </a:prstGeom>
                    <a:noFill/>
                    <a:ln>
                      <a:noFill/>
                    </a:ln>
                    <a:extLst>
                      <a:ext uri="{53640926-AAD7-44d8-BBD7-CCE9431645EC}">
                        <a14:shadowObscured xmlns:a14="http://schemas.microsoft.com/office/drawing/2010/main"/>
                      </a:ext>
                    </a:extLst>
                  </pic:spPr>
                </pic:pic>
              </a:graphicData>
            </a:graphic>
          </wp:inline>
        </w:drawing>
      </w:r>
      <w:r w:rsidRPr="00220175">
        <w:rPr>
          <w:rFonts w:ascii="Cochin" w:hAnsi="Cochin" w:cs="Times New Roman"/>
          <w:sz w:val="20"/>
          <w:szCs w:val="20"/>
        </w:rPr>
        <w:t xml:space="preserve"> </w:t>
      </w:r>
      <w:r w:rsidRPr="00220175">
        <w:rPr>
          <w:rFonts w:ascii="Cochin" w:hAnsi="Cochin" w:cs="Helvetica"/>
          <w:noProof/>
          <w:sz w:val="20"/>
          <w:szCs w:val="20"/>
          <w:lang w:val="es-ES"/>
        </w:rPr>
        <w:drawing>
          <wp:inline distT="0" distB="0" distL="0" distR="0" wp14:anchorId="773C10E1" wp14:editId="7D655642">
            <wp:extent cx="2279465" cy="1271087"/>
            <wp:effectExtent l="0" t="0" r="698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82602" cy="1272836"/>
                    </a:xfrm>
                    <a:prstGeom prst="rect">
                      <a:avLst/>
                    </a:prstGeom>
                    <a:noFill/>
                    <a:ln>
                      <a:noFill/>
                    </a:ln>
                  </pic:spPr>
                </pic:pic>
              </a:graphicData>
            </a:graphic>
          </wp:inline>
        </w:drawing>
      </w:r>
      <w:r>
        <w:rPr>
          <w:rFonts w:ascii="Cochin" w:hAnsi="Cochin" w:cs="Times New Roman"/>
          <w:sz w:val="20"/>
          <w:szCs w:val="20"/>
        </w:rPr>
        <w:t xml:space="preserve"> </w:t>
      </w:r>
      <w:r w:rsidRPr="00220175">
        <w:rPr>
          <w:rFonts w:ascii="Cochin" w:hAnsi="Cochin" w:cs="Helvetica"/>
          <w:noProof/>
          <w:sz w:val="20"/>
          <w:szCs w:val="20"/>
          <w:lang w:val="es-ES"/>
        </w:rPr>
        <w:drawing>
          <wp:inline distT="0" distB="0" distL="0" distR="0" wp14:anchorId="4EF3F21B" wp14:editId="0943C209">
            <wp:extent cx="848535" cy="128104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92">
                      <a:extLst>
                        <a:ext uri="{28A0092B-C50C-407E-A947-70E740481C1C}">
                          <a14:useLocalDpi xmlns:a14="http://schemas.microsoft.com/office/drawing/2010/main" val="0"/>
                        </a:ext>
                      </a:extLst>
                    </a:blip>
                    <a:srcRect l="19636" r="19811"/>
                    <a:stretch/>
                  </pic:blipFill>
                  <pic:spPr bwMode="auto">
                    <a:xfrm>
                      <a:off x="0" y="0"/>
                      <a:ext cx="851349" cy="128528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cs="Times New Roman"/>
          <w:sz w:val="20"/>
          <w:szCs w:val="20"/>
        </w:rPr>
        <w:t xml:space="preserve"> </w:t>
      </w:r>
      <w:r w:rsidRPr="00220175">
        <w:rPr>
          <w:rFonts w:ascii="Cochin" w:hAnsi="Cochin" w:cs="Helvetica"/>
          <w:noProof/>
          <w:sz w:val="20"/>
          <w:szCs w:val="20"/>
          <w:lang w:val="es-ES"/>
        </w:rPr>
        <w:drawing>
          <wp:inline distT="0" distB="0" distL="0" distR="0" wp14:anchorId="30D41997" wp14:editId="189DF15A">
            <wp:extent cx="886326" cy="1273026"/>
            <wp:effectExtent l="0" t="0" r="317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93">
                      <a:extLst>
                        <a:ext uri="{28A0092B-C50C-407E-A947-70E740481C1C}">
                          <a14:useLocalDpi xmlns:a14="http://schemas.microsoft.com/office/drawing/2010/main" val="0"/>
                        </a:ext>
                      </a:extLst>
                    </a:blip>
                    <a:srcRect l="25236" r="5486"/>
                    <a:stretch/>
                  </pic:blipFill>
                  <pic:spPr bwMode="auto">
                    <a:xfrm>
                      <a:off x="0" y="0"/>
                      <a:ext cx="889859" cy="1278100"/>
                    </a:xfrm>
                    <a:prstGeom prst="rect">
                      <a:avLst/>
                    </a:prstGeom>
                    <a:noFill/>
                    <a:ln>
                      <a:noFill/>
                    </a:ln>
                    <a:extLst>
                      <a:ext uri="{53640926-AAD7-44d8-BBD7-CCE9431645EC}">
                        <a14:shadowObscured xmlns:a14="http://schemas.microsoft.com/office/drawing/2010/main"/>
                      </a:ext>
                    </a:extLst>
                  </pic:spPr>
                </pic:pic>
              </a:graphicData>
            </a:graphic>
          </wp:inline>
        </w:drawing>
      </w:r>
    </w:p>
    <w:p w14:paraId="6B9DEEC2" w14:textId="7480A2E8" w:rsidR="00B3638B" w:rsidRPr="00881A7B" w:rsidRDefault="00B3638B" w:rsidP="00B3638B">
      <w:pPr>
        <w:spacing w:before="100" w:beforeAutospacing="1" w:after="100" w:afterAutospacing="1"/>
        <w:contextualSpacing/>
        <w:jc w:val="center"/>
        <w:rPr>
          <w:rFonts w:ascii="Cochin" w:hAnsi="Cochin" w:cs="Times New Roman"/>
          <w:b/>
          <w:sz w:val="16"/>
          <w:szCs w:val="16"/>
        </w:rPr>
      </w:pPr>
      <w:r w:rsidRPr="00D73DCC">
        <w:rPr>
          <w:rFonts w:ascii="Cochin" w:hAnsi="Cochin" w:cs="Times New Roman"/>
          <w:b/>
          <w:sz w:val="14"/>
          <w:szCs w:val="14"/>
        </w:rPr>
        <w:t xml:space="preserve">José Martí. Voladura del </w:t>
      </w:r>
      <w:r w:rsidRPr="00D73DCC">
        <w:rPr>
          <w:rFonts w:ascii="Cochin" w:hAnsi="Cochin" w:cs="Times New Roman"/>
          <w:b/>
          <w:i/>
          <w:sz w:val="14"/>
          <w:szCs w:val="14"/>
        </w:rPr>
        <w:t>Maine</w:t>
      </w:r>
      <w:r>
        <w:rPr>
          <w:rFonts w:ascii="Cochin" w:hAnsi="Cochin" w:cs="Times New Roman"/>
          <w:b/>
          <w:i/>
          <w:sz w:val="14"/>
          <w:szCs w:val="14"/>
        </w:rPr>
        <w:t>.</w:t>
      </w:r>
      <w:r w:rsidRPr="00B3638B">
        <w:rPr>
          <w:rFonts w:ascii="Cochin" w:hAnsi="Cochin" w:cs="Times New Roman"/>
          <w:b/>
          <w:sz w:val="16"/>
          <w:szCs w:val="16"/>
        </w:rPr>
        <w:t xml:space="preserve"> </w:t>
      </w:r>
      <w:r w:rsidRPr="00B3638B">
        <w:rPr>
          <w:rFonts w:ascii="Cochin" w:hAnsi="Cochin" w:cs="Times New Roman"/>
          <w:b/>
          <w:sz w:val="14"/>
          <w:szCs w:val="14"/>
        </w:rPr>
        <w:t>Francisco Silvela y Joaquín Costa</w:t>
      </w:r>
    </w:p>
    <w:p w14:paraId="4FB0C24C" w14:textId="6A76D388" w:rsidR="00B3638B" w:rsidRPr="00D73DCC" w:rsidRDefault="00B3638B" w:rsidP="00B3638B">
      <w:pPr>
        <w:spacing w:before="100" w:beforeAutospacing="1" w:after="100" w:afterAutospacing="1"/>
        <w:contextualSpacing/>
        <w:jc w:val="center"/>
        <w:rPr>
          <w:rFonts w:ascii="Cochin" w:hAnsi="Cochin" w:cs="Times New Roman"/>
          <w:b/>
          <w:i/>
          <w:sz w:val="14"/>
          <w:szCs w:val="14"/>
        </w:rPr>
      </w:pPr>
      <w:r>
        <w:rPr>
          <w:rFonts w:ascii="Cochin" w:hAnsi="Cochin" w:cs="Times New Roman"/>
          <w:b/>
          <w:i/>
          <w:sz w:val="14"/>
          <w:szCs w:val="14"/>
        </w:rPr>
        <w:t xml:space="preserve"> </w:t>
      </w:r>
    </w:p>
    <w:p w14:paraId="63EB74F2" w14:textId="77777777" w:rsidR="00AD4248" w:rsidRPr="00220175" w:rsidRDefault="00AD4248" w:rsidP="00AD4248">
      <w:pPr>
        <w:spacing w:before="100" w:beforeAutospacing="1" w:after="100" w:afterAutospacing="1"/>
        <w:contextualSpacing/>
        <w:jc w:val="both"/>
        <w:rPr>
          <w:rFonts w:ascii="Cochin" w:hAnsi="Cochin" w:cs="Times New Roman"/>
          <w:sz w:val="20"/>
          <w:szCs w:val="20"/>
        </w:rPr>
      </w:pPr>
    </w:p>
    <w:p w14:paraId="6D4AF2C5" w14:textId="0A342540" w:rsidR="00C502D9" w:rsidRPr="00220175" w:rsidRDefault="00DC50CC" w:rsidP="00AD4248">
      <w:pPr>
        <w:spacing w:before="100" w:beforeAutospacing="1" w:after="100" w:afterAutospacing="1"/>
        <w:ind w:firstLine="708"/>
        <w:contextualSpacing/>
        <w:jc w:val="both"/>
        <w:rPr>
          <w:rFonts w:ascii="Cochin" w:hAnsi="Cochin" w:cs="Times New Roman"/>
          <w:sz w:val="20"/>
          <w:szCs w:val="20"/>
        </w:rPr>
      </w:pPr>
      <w:r w:rsidRPr="00220175">
        <w:rPr>
          <w:rFonts w:ascii="Cochin" w:hAnsi="Cochin" w:cs="Times New Roman"/>
          <w:sz w:val="20"/>
          <w:szCs w:val="20"/>
        </w:rPr>
        <w:t>La derro</w:t>
      </w:r>
      <w:r w:rsidR="00B1307D" w:rsidRPr="00220175">
        <w:rPr>
          <w:rFonts w:ascii="Cochin" w:hAnsi="Cochin" w:cs="Times New Roman"/>
          <w:sz w:val="20"/>
          <w:szCs w:val="20"/>
        </w:rPr>
        <w:t>ta de 1898 puso</w:t>
      </w:r>
      <w:r w:rsidRPr="00220175">
        <w:rPr>
          <w:rFonts w:ascii="Cochin" w:hAnsi="Cochin" w:cs="Times New Roman"/>
          <w:sz w:val="20"/>
          <w:szCs w:val="20"/>
        </w:rPr>
        <w:t xml:space="preserve"> </w:t>
      </w:r>
      <w:r w:rsidR="00CB7AAE" w:rsidRPr="00220175">
        <w:rPr>
          <w:rFonts w:ascii="Cochin" w:hAnsi="Cochin" w:cs="Times New Roman"/>
          <w:sz w:val="20"/>
          <w:szCs w:val="20"/>
        </w:rPr>
        <w:t>de relieve</w:t>
      </w:r>
      <w:r w:rsidR="00C502D9" w:rsidRPr="00220175">
        <w:rPr>
          <w:rFonts w:ascii="Cochin" w:hAnsi="Cochin" w:cs="Times New Roman"/>
          <w:sz w:val="20"/>
          <w:szCs w:val="20"/>
        </w:rPr>
        <w:t xml:space="preserve"> las </w:t>
      </w:r>
      <w:r w:rsidRPr="00220175">
        <w:rPr>
          <w:rFonts w:ascii="Cochin" w:hAnsi="Cochin" w:cs="Times New Roman"/>
          <w:b/>
          <w:bCs/>
          <w:sz w:val="20"/>
          <w:szCs w:val="20"/>
        </w:rPr>
        <w:t>limitaciones del régimen de la Restauració</w:t>
      </w:r>
      <w:r w:rsidR="00C502D9" w:rsidRPr="00220175">
        <w:rPr>
          <w:rFonts w:ascii="Cochin" w:hAnsi="Cochin" w:cs="Times New Roman"/>
          <w:b/>
          <w:bCs/>
          <w:sz w:val="20"/>
          <w:szCs w:val="20"/>
        </w:rPr>
        <w:t>n</w:t>
      </w:r>
      <w:r w:rsidR="00630838" w:rsidRPr="00220175">
        <w:rPr>
          <w:rFonts w:ascii="Cochin" w:hAnsi="Cochin" w:cs="Times New Roman"/>
          <w:b/>
          <w:bCs/>
          <w:sz w:val="20"/>
          <w:szCs w:val="20"/>
        </w:rPr>
        <w:t>,</w:t>
      </w:r>
      <w:r w:rsidR="00B1307D" w:rsidRPr="00220175">
        <w:rPr>
          <w:rFonts w:ascii="Cochin" w:hAnsi="Cochin" w:cs="Times New Roman"/>
          <w:sz w:val="20"/>
          <w:szCs w:val="20"/>
        </w:rPr>
        <w:t xml:space="preserve"> </w:t>
      </w:r>
      <w:r w:rsidR="00630838" w:rsidRPr="00220175">
        <w:rPr>
          <w:rFonts w:ascii="Cochin" w:hAnsi="Cochin" w:cs="Times New Roman"/>
          <w:b/>
          <w:sz w:val="20"/>
          <w:szCs w:val="20"/>
        </w:rPr>
        <w:t>ineficaz</w:t>
      </w:r>
      <w:r w:rsidR="00630838" w:rsidRPr="00220175">
        <w:rPr>
          <w:rFonts w:ascii="Cochin" w:hAnsi="Cochin" w:cs="Times New Roman"/>
          <w:sz w:val="20"/>
          <w:szCs w:val="20"/>
        </w:rPr>
        <w:t xml:space="preserve"> para</w:t>
      </w:r>
      <w:r w:rsidR="00C502D9" w:rsidRPr="00220175">
        <w:rPr>
          <w:rFonts w:ascii="Cochin" w:hAnsi="Cochin" w:cs="Times New Roman"/>
          <w:sz w:val="20"/>
          <w:szCs w:val="20"/>
        </w:rPr>
        <w:t xml:space="preserve"> </w:t>
      </w:r>
      <w:r w:rsidR="00C502D9" w:rsidRPr="00220175">
        <w:rPr>
          <w:rFonts w:ascii="Cochin" w:hAnsi="Cochin" w:cs="Times New Roman"/>
          <w:b/>
          <w:sz w:val="20"/>
          <w:szCs w:val="20"/>
        </w:rPr>
        <w:t>afrontar los probl</w:t>
      </w:r>
      <w:r w:rsidR="00630838" w:rsidRPr="00220175">
        <w:rPr>
          <w:rFonts w:ascii="Cochin" w:hAnsi="Cochin" w:cs="Times New Roman"/>
          <w:b/>
          <w:sz w:val="20"/>
          <w:szCs w:val="20"/>
        </w:rPr>
        <w:t xml:space="preserve">emas sociales y modernizar </w:t>
      </w:r>
      <w:r w:rsidR="00C502D9" w:rsidRPr="00220175">
        <w:rPr>
          <w:rFonts w:ascii="Cochin" w:hAnsi="Cochin" w:cs="Times New Roman"/>
          <w:sz w:val="20"/>
          <w:szCs w:val="20"/>
        </w:rPr>
        <w:t>e</w:t>
      </w:r>
      <w:r w:rsidRPr="00220175">
        <w:rPr>
          <w:rFonts w:ascii="Cochin" w:hAnsi="Cochin" w:cs="Times New Roman"/>
          <w:sz w:val="20"/>
          <w:szCs w:val="20"/>
        </w:rPr>
        <w:t>l paí</w:t>
      </w:r>
      <w:r w:rsidR="00C502D9" w:rsidRPr="00220175">
        <w:rPr>
          <w:rFonts w:ascii="Cochin" w:hAnsi="Cochin" w:cs="Times New Roman"/>
          <w:sz w:val="20"/>
          <w:szCs w:val="20"/>
        </w:rPr>
        <w:t xml:space="preserve">s. </w:t>
      </w:r>
    </w:p>
    <w:p w14:paraId="6F506E1E" w14:textId="38EBEB51" w:rsidR="00C502D9" w:rsidRPr="00220175" w:rsidRDefault="00B1307D" w:rsidP="00DC50CC">
      <w:pPr>
        <w:spacing w:before="100" w:beforeAutospacing="1" w:after="100" w:afterAutospacing="1"/>
        <w:ind w:firstLine="708"/>
        <w:contextualSpacing/>
        <w:jc w:val="both"/>
        <w:rPr>
          <w:rFonts w:ascii="Cochin" w:hAnsi="Cochin" w:cs="Times New Roman"/>
          <w:sz w:val="20"/>
          <w:szCs w:val="20"/>
        </w:rPr>
      </w:pPr>
      <w:r w:rsidRPr="00220175">
        <w:rPr>
          <w:rFonts w:ascii="Cochin" w:hAnsi="Cochin" w:cs="Times New Roman"/>
          <w:b/>
          <w:bCs/>
          <w:sz w:val="20"/>
          <w:szCs w:val="20"/>
        </w:rPr>
        <w:t xml:space="preserve">Joaquín Costa </w:t>
      </w:r>
      <w:r w:rsidRPr="00220175">
        <w:rPr>
          <w:rFonts w:ascii="Cochin" w:hAnsi="Cochin" w:cs="Times New Roman"/>
          <w:sz w:val="20"/>
          <w:szCs w:val="20"/>
        </w:rPr>
        <w:t>y su</w:t>
      </w:r>
      <w:r w:rsidR="00C502D9" w:rsidRPr="00220175">
        <w:rPr>
          <w:rFonts w:ascii="Cochin" w:hAnsi="Cochin" w:cs="Times New Roman"/>
          <w:sz w:val="20"/>
          <w:szCs w:val="20"/>
        </w:rPr>
        <w:t xml:space="preserve"> </w:t>
      </w:r>
      <w:r w:rsidR="00C502D9" w:rsidRPr="00220175">
        <w:rPr>
          <w:rFonts w:ascii="Cochin" w:hAnsi="Cochin" w:cs="Times New Roman"/>
          <w:b/>
          <w:bCs/>
          <w:sz w:val="20"/>
          <w:szCs w:val="20"/>
        </w:rPr>
        <w:t>Regeneracionismo</w:t>
      </w:r>
      <w:r w:rsidR="00C502D9" w:rsidRPr="00220175">
        <w:rPr>
          <w:rFonts w:ascii="Cochin" w:hAnsi="Cochin" w:cs="Times New Roman"/>
          <w:sz w:val="20"/>
          <w:szCs w:val="20"/>
        </w:rPr>
        <w:t xml:space="preserve"> </w:t>
      </w:r>
      <w:r w:rsidR="00DC50CC" w:rsidRPr="00220175">
        <w:rPr>
          <w:rFonts w:ascii="Cochin" w:hAnsi="Cochin" w:cs="Times New Roman"/>
          <w:sz w:val="20"/>
          <w:szCs w:val="20"/>
        </w:rPr>
        <w:t>fue la principal expresió</w:t>
      </w:r>
      <w:r w:rsidRPr="00220175">
        <w:rPr>
          <w:rFonts w:ascii="Cochin" w:hAnsi="Cochin" w:cs="Times New Roman"/>
          <w:sz w:val="20"/>
          <w:szCs w:val="20"/>
        </w:rPr>
        <w:t>n de la nueva</w:t>
      </w:r>
      <w:r w:rsidR="00C502D9" w:rsidRPr="00220175">
        <w:rPr>
          <w:rFonts w:ascii="Cochin" w:hAnsi="Cochin" w:cs="Times New Roman"/>
          <w:sz w:val="20"/>
          <w:szCs w:val="20"/>
        </w:rPr>
        <w:t xml:space="preserve"> conciencia nacional qu</w:t>
      </w:r>
      <w:r w:rsidR="00630838" w:rsidRPr="00220175">
        <w:rPr>
          <w:rFonts w:ascii="Cochin" w:hAnsi="Cochin" w:cs="Times New Roman"/>
          <w:sz w:val="20"/>
          <w:szCs w:val="20"/>
        </w:rPr>
        <w:t>e aspiraba a</w:t>
      </w:r>
      <w:r w:rsidR="00DC50CC" w:rsidRPr="00220175">
        <w:rPr>
          <w:rFonts w:ascii="Cochin" w:hAnsi="Cochin" w:cs="Times New Roman"/>
          <w:sz w:val="20"/>
          <w:szCs w:val="20"/>
        </w:rPr>
        <w:t xml:space="preserve"> reforma</w:t>
      </w:r>
      <w:r w:rsidR="00630838" w:rsidRPr="00220175">
        <w:rPr>
          <w:rFonts w:ascii="Cochin" w:hAnsi="Cochin" w:cs="Times New Roman"/>
          <w:sz w:val="20"/>
          <w:szCs w:val="20"/>
        </w:rPr>
        <w:t xml:space="preserve">r </w:t>
      </w:r>
      <w:r w:rsidR="00DC50CC" w:rsidRPr="00220175">
        <w:rPr>
          <w:rFonts w:ascii="Cochin" w:hAnsi="Cochin" w:cs="Times New Roman"/>
          <w:sz w:val="20"/>
          <w:szCs w:val="20"/>
        </w:rPr>
        <w:t>el paí</w:t>
      </w:r>
      <w:r w:rsidR="00C502D9" w:rsidRPr="00220175">
        <w:rPr>
          <w:rFonts w:ascii="Cochin" w:hAnsi="Cochin" w:cs="Times New Roman"/>
          <w:sz w:val="20"/>
          <w:szCs w:val="20"/>
        </w:rPr>
        <w:t xml:space="preserve">s. </w:t>
      </w:r>
      <w:r w:rsidRPr="00220175">
        <w:rPr>
          <w:rFonts w:ascii="Cochin" w:hAnsi="Cochin" w:cs="Times New Roman"/>
          <w:sz w:val="20"/>
          <w:szCs w:val="20"/>
        </w:rPr>
        <w:t>Su</w:t>
      </w:r>
      <w:r w:rsidR="006F0C90">
        <w:rPr>
          <w:rFonts w:ascii="Cochin" w:hAnsi="Cochin" w:cs="Times New Roman"/>
          <w:sz w:val="20"/>
          <w:szCs w:val="20"/>
        </w:rPr>
        <w:t xml:space="preserve"> pensamiento se centró</w:t>
      </w:r>
      <w:r w:rsidR="00C502D9" w:rsidRPr="00220175">
        <w:rPr>
          <w:rFonts w:ascii="Cochin" w:hAnsi="Cochin" w:cs="Times New Roman"/>
          <w:sz w:val="20"/>
          <w:szCs w:val="20"/>
        </w:rPr>
        <w:t xml:space="preserve"> en una </w:t>
      </w:r>
      <w:r w:rsidR="00DC50CC" w:rsidRPr="00220175">
        <w:rPr>
          <w:rFonts w:ascii="Cochin" w:hAnsi="Cochin" w:cs="Times New Roman"/>
          <w:b/>
          <w:bCs/>
          <w:sz w:val="20"/>
          <w:szCs w:val="20"/>
        </w:rPr>
        <w:t>crí</w:t>
      </w:r>
      <w:r w:rsidR="00C502D9" w:rsidRPr="00220175">
        <w:rPr>
          <w:rFonts w:ascii="Cochin" w:hAnsi="Cochin" w:cs="Times New Roman"/>
          <w:b/>
          <w:bCs/>
          <w:sz w:val="20"/>
          <w:szCs w:val="20"/>
        </w:rPr>
        <w:t>tica radical al sistema caciquil</w:t>
      </w:r>
      <w:r w:rsidR="006F0C90">
        <w:rPr>
          <w:rFonts w:ascii="Cochin" w:hAnsi="Cochin" w:cs="Times New Roman"/>
          <w:bCs/>
          <w:sz w:val="20"/>
          <w:szCs w:val="20"/>
        </w:rPr>
        <w:t>, freno para</w:t>
      </w:r>
      <w:r w:rsidRPr="00220175">
        <w:rPr>
          <w:rFonts w:ascii="Cochin" w:hAnsi="Cochin" w:cs="Times New Roman"/>
          <w:sz w:val="20"/>
          <w:szCs w:val="20"/>
        </w:rPr>
        <w:t xml:space="preserve"> el desarrollo</w:t>
      </w:r>
      <w:r w:rsidR="006F0C90">
        <w:rPr>
          <w:rFonts w:ascii="Cochin" w:hAnsi="Cochin" w:cs="Times New Roman"/>
          <w:sz w:val="20"/>
          <w:szCs w:val="20"/>
        </w:rPr>
        <w:t xml:space="preserve"> democrático </w:t>
      </w:r>
      <w:r w:rsidRPr="00220175">
        <w:rPr>
          <w:rFonts w:ascii="Cochin" w:hAnsi="Cochin" w:cs="Times New Roman"/>
          <w:sz w:val="20"/>
          <w:szCs w:val="20"/>
        </w:rPr>
        <w:t>y</w:t>
      </w:r>
      <w:r w:rsidR="006F0C90">
        <w:rPr>
          <w:rFonts w:ascii="Cochin" w:hAnsi="Cochin" w:cs="Times New Roman"/>
          <w:sz w:val="20"/>
          <w:szCs w:val="20"/>
        </w:rPr>
        <w:t xml:space="preserve"> para</w:t>
      </w:r>
      <w:r w:rsidRPr="00220175">
        <w:rPr>
          <w:rFonts w:ascii="Cochin" w:hAnsi="Cochin" w:cs="Times New Roman"/>
          <w:sz w:val="20"/>
          <w:szCs w:val="20"/>
        </w:rPr>
        <w:t xml:space="preserve"> la modernización económica y social de España</w:t>
      </w:r>
      <w:r w:rsidR="00C502D9" w:rsidRPr="00220175">
        <w:rPr>
          <w:rFonts w:ascii="Cochin" w:hAnsi="Cochin" w:cs="Times New Roman"/>
          <w:sz w:val="20"/>
          <w:szCs w:val="20"/>
        </w:rPr>
        <w:t xml:space="preserve"> </w:t>
      </w:r>
    </w:p>
    <w:p w14:paraId="3FADCEA5" w14:textId="77777777" w:rsidR="00CE6431" w:rsidRPr="00B3638B" w:rsidRDefault="00CE6431" w:rsidP="004B13DF">
      <w:pPr>
        <w:jc w:val="both"/>
        <w:rPr>
          <w:rFonts w:ascii="Cochin" w:hAnsi="Cochin"/>
          <w:b/>
          <w:sz w:val="6"/>
          <w:szCs w:val="6"/>
        </w:rPr>
      </w:pPr>
    </w:p>
    <w:tbl>
      <w:tblPr>
        <w:tblStyle w:val="Tablaconcuadrcula"/>
        <w:tblW w:w="0" w:type="auto"/>
        <w:tblLook w:val="04A0" w:firstRow="1" w:lastRow="0" w:firstColumn="1" w:lastColumn="0" w:noHBand="0" w:noVBand="1"/>
      </w:tblPr>
      <w:tblGrid>
        <w:gridCol w:w="8644"/>
      </w:tblGrid>
      <w:tr w:rsidR="00985537" w14:paraId="1B9949BA" w14:textId="77777777" w:rsidTr="000F432D">
        <w:tc>
          <w:tcPr>
            <w:tcW w:w="8644" w:type="dxa"/>
            <w:tcBorders>
              <w:top w:val="nil"/>
              <w:left w:val="nil"/>
              <w:bottom w:val="nil"/>
              <w:right w:val="nil"/>
            </w:tcBorders>
            <w:shd w:val="clear" w:color="auto" w:fill="auto"/>
          </w:tcPr>
          <w:p w14:paraId="6DE07980" w14:textId="056623B9" w:rsidR="00985537" w:rsidRPr="00CE6431" w:rsidRDefault="00985537" w:rsidP="00CE6431">
            <w:pPr>
              <w:widowControl w:val="0"/>
              <w:autoSpaceDE w:val="0"/>
              <w:autoSpaceDN w:val="0"/>
              <w:adjustRightInd w:val="0"/>
              <w:jc w:val="center"/>
              <w:rPr>
                <w:rFonts w:ascii="Cochin" w:hAnsi="Cochin" w:cs="Times"/>
                <w:sz w:val="14"/>
                <w:szCs w:val="14"/>
                <w:lang w:val="es-ES"/>
              </w:rPr>
            </w:pPr>
            <w:r w:rsidRPr="00985537">
              <w:rPr>
                <w:rFonts w:ascii="Cochin" w:hAnsi="Cochin" w:cs="Times"/>
                <w:sz w:val="14"/>
                <w:szCs w:val="14"/>
                <w:lang w:val="es-ES"/>
              </w:rPr>
              <w:t>Historia. 14 diciembre 2016</w:t>
            </w:r>
            <w:r w:rsidR="00CE6431">
              <w:rPr>
                <w:rFonts w:ascii="Cochin" w:hAnsi="Cochin" w:cs="Times"/>
                <w:sz w:val="14"/>
                <w:szCs w:val="14"/>
                <w:lang w:val="es-ES"/>
              </w:rPr>
              <w:t xml:space="preserve">. </w:t>
            </w:r>
            <w:r w:rsidRPr="00985537">
              <w:rPr>
                <w:rFonts w:ascii="Cochin" w:hAnsi="Cochin" w:cs="Times"/>
                <w:b/>
                <w:sz w:val="14"/>
                <w:szCs w:val="14"/>
                <w:lang w:val="es-ES"/>
              </w:rPr>
              <w:t>La propaganda belicista en la prensa de España y Estados Unidos en la guerra de 1898</w:t>
            </w:r>
          </w:p>
          <w:p w14:paraId="57A21CCF" w14:textId="3B9EC577" w:rsidR="00985537" w:rsidRPr="00985537" w:rsidRDefault="00CE6431" w:rsidP="00985537">
            <w:pPr>
              <w:widowControl w:val="0"/>
              <w:autoSpaceDE w:val="0"/>
              <w:autoSpaceDN w:val="0"/>
              <w:adjustRightInd w:val="0"/>
              <w:jc w:val="both"/>
              <w:rPr>
                <w:rFonts w:ascii="Cochin" w:hAnsi="Cochin" w:cs="Times"/>
                <w:sz w:val="14"/>
                <w:szCs w:val="14"/>
                <w:lang w:val="es-ES"/>
              </w:rPr>
            </w:pPr>
            <w:r>
              <w:rPr>
                <w:rFonts w:ascii="Cochin" w:hAnsi="Cochin" w:cs="Times"/>
                <w:sz w:val="14"/>
                <w:szCs w:val="14"/>
                <w:lang w:val="es-ES"/>
              </w:rPr>
              <w:t>[…] A</w:t>
            </w:r>
            <w:r w:rsidR="00985537" w:rsidRPr="00985537">
              <w:rPr>
                <w:rFonts w:ascii="Cochin" w:hAnsi="Cochin" w:cs="Times"/>
                <w:sz w:val="14"/>
                <w:szCs w:val="14"/>
                <w:lang w:val="es-ES"/>
              </w:rPr>
              <w:t>quella guerra que libró España contra Estados Unidos en los estertores del siglo XIX. Cuando la primera perdía los últimos restos de su imperio y la segunda sentaba las bases del suyo. Un relevo que se hizo traumáticamente, no sólo por la abrumadora derrota y las bajas registradas sino también por la sensación de irrealidad -respecto al poder del adversario- en que se vivía en la vieja piel de toro antes de las hostilidades.</w:t>
            </w:r>
          </w:p>
          <w:p w14:paraId="01380E0A" w14:textId="77777777" w:rsidR="00985537" w:rsidRPr="00985537" w:rsidRDefault="00985537" w:rsidP="00985537">
            <w:pPr>
              <w:jc w:val="both"/>
              <w:rPr>
                <w:rFonts w:ascii="Cochin" w:hAnsi="Cochin" w:cs="Times"/>
                <w:sz w:val="14"/>
                <w:szCs w:val="14"/>
                <w:lang w:val="es-ES"/>
              </w:rPr>
            </w:pPr>
            <w:r w:rsidRPr="00985537">
              <w:rPr>
                <w:rFonts w:ascii="Cochin" w:hAnsi="Cochin" w:cs="Times"/>
                <w:sz w:val="14"/>
                <w:szCs w:val="14"/>
                <w:lang w:val="es-ES"/>
              </w:rPr>
              <w:t>La guerra hispano-estadounidense no fue sino la culminación de una dinámica que venía de mucho tiempo atrás. Desde mediados de aquella centuria EEUU ansiaba hacerse con Cuba por varios motivos, entre los que cabe destacar dos: la dura competencia que le suponía la producción azucarera de la isla y la necesidad de subrayar la Doctrina Monroe, que desde el año 1823 se oponía a la presencia europea en América.</w:t>
            </w:r>
          </w:p>
          <w:p w14:paraId="5E7F4B21" w14:textId="77777777" w:rsidR="00985537" w:rsidRPr="00985537" w:rsidRDefault="00985537" w:rsidP="00985537">
            <w:pPr>
              <w:jc w:val="both"/>
              <w:rPr>
                <w:rFonts w:ascii="Cochin" w:hAnsi="Cochin" w:cs="Times"/>
                <w:sz w:val="14"/>
                <w:szCs w:val="14"/>
                <w:lang w:val="es-ES"/>
              </w:rPr>
            </w:pPr>
            <w:r w:rsidRPr="00985537">
              <w:rPr>
                <w:rFonts w:ascii="Cochin" w:hAnsi="Cochin" w:cs="Times"/>
                <w:sz w:val="14"/>
                <w:szCs w:val="14"/>
                <w:lang w:val="es-ES"/>
              </w:rPr>
              <w:t xml:space="preserve">[…] intentó comprar la colonia española en más de una ocasión […] o anexionarla apoyando alzamientos fallidos como el de Narciso López, pero los gobiernos de Madrid nunca aceptaron las ofertas, entre otras cosas por la radical oposición de los peninsulares que tenían intereses económicos allí (industriales, navieros, etc.) y de la oligarquía local del azúcar, la llamada </w:t>
            </w:r>
            <w:r w:rsidRPr="00985537">
              <w:rPr>
                <w:rFonts w:ascii="Cochin" w:hAnsi="Cochin" w:cs="Times"/>
                <w:i/>
                <w:iCs/>
                <w:sz w:val="14"/>
                <w:szCs w:val="14"/>
                <w:lang w:val="es-ES"/>
              </w:rPr>
              <w:t>sacarocracia</w:t>
            </w:r>
            <w:r w:rsidRPr="00985537">
              <w:rPr>
                <w:rFonts w:ascii="Cochin" w:hAnsi="Cochin" w:cs="Times"/>
                <w:sz w:val="14"/>
                <w:szCs w:val="14"/>
                <w:lang w:val="es-ES"/>
              </w:rPr>
              <w:t>. Con el Grito de Baire en 1895 estalló la tercera guerra de la independencia cubana y los estadounidenses vieron en ella la gran ocasión.</w:t>
            </w:r>
          </w:p>
          <w:p w14:paraId="693542CA" w14:textId="49F9703D" w:rsidR="00985537" w:rsidRPr="00CE6431" w:rsidRDefault="00985537" w:rsidP="00CE6431">
            <w:pPr>
              <w:jc w:val="both"/>
              <w:rPr>
                <w:rFonts w:ascii="Cochin" w:hAnsi="Cochin" w:cs="Times"/>
                <w:color w:val="5D5C68"/>
                <w:sz w:val="14"/>
                <w:szCs w:val="14"/>
                <w:lang w:val="es-ES"/>
              </w:rPr>
            </w:pPr>
            <w:r w:rsidRPr="00985537">
              <w:rPr>
                <w:rFonts w:ascii="Cochin" w:hAnsi="Cochin" w:cs="Times"/>
                <w:sz w:val="14"/>
                <w:szCs w:val="14"/>
                <w:lang w:val="es-ES"/>
              </w:rPr>
              <w:t>Las brutalidad bélica se impuso por ambas partes y quienes sufrieron especialmente […] fueron los civiles rurales cubanos, a quienes los insurrectos quemaban las cosechas por un lado mientras por el otro fueron concentrados en campos por el general Weyler para impedir que aprovisionaran a los rebeldes […] y llegó la hambruna. Ello se convirtió en argumento d para las protestas del secretario de Estado Richard Olney y del embajador en Madrid Woodford, que fueron aumentando la tensión entre ambos países.</w:t>
            </w:r>
          </w:p>
          <w:p w14:paraId="3B50316D" w14:textId="77777777" w:rsidR="00985537" w:rsidRPr="00985537" w:rsidRDefault="00985537" w:rsidP="00985537">
            <w:pPr>
              <w:jc w:val="both"/>
              <w:rPr>
                <w:rFonts w:ascii="Cochin" w:hAnsi="Cochin" w:cs="Times"/>
                <w:sz w:val="14"/>
                <w:szCs w:val="14"/>
                <w:lang w:val="es-ES"/>
              </w:rPr>
            </w:pPr>
            <w:r w:rsidRPr="00985537">
              <w:rPr>
                <w:rFonts w:ascii="Cochin" w:hAnsi="Cochin" w:cs="Times"/>
                <w:sz w:val="14"/>
                <w:szCs w:val="14"/>
                <w:lang w:val="es-ES"/>
              </w:rPr>
              <w:t xml:space="preserve">Cuando una carta del embajador español en Washington fue interceptada, haciéndose público su contenido, la opinión pública norteamericana se inflamó: el texto describía al presidente McKinley como </w:t>
            </w:r>
            <w:r w:rsidRPr="00985537">
              <w:rPr>
                <w:rFonts w:ascii="Cochin" w:hAnsi="Cochin" w:cs="Times"/>
                <w:i/>
                <w:iCs/>
                <w:sz w:val="14"/>
                <w:szCs w:val="14"/>
                <w:lang w:val="es-ES"/>
              </w:rPr>
              <w:t>“hombre débil y populachero”</w:t>
            </w:r>
            <w:r w:rsidRPr="00985537">
              <w:rPr>
                <w:rFonts w:ascii="Cochin" w:hAnsi="Cochin" w:cs="Times"/>
                <w:sz w:val="14"/>
                <w:szCs w:val="14"/>
                <w:lang w:val="es-ES"/>
              </w:rPr>
              <w:t xml:space="preserve"> y</w:t>
            </w:r>
            <w:r w:rsidRPr="00985537">
              <w:rPr>
                <w:rFonts w:ascii="Cochin" w:hAnsi="Cochin" w:cs="Times"/>
                <w:i/>
                <w:iCs/>
                <w:sz w:val="14"/>
                <w:szCs w:val="14"/>
                <w:lang w:val="es-ES"/>
              </w:rPr>
              <w:t xml:space="preserve"> “politicastro”</w:t>
            </w:r>
            <w:r w:rsidRPr="00985537">
              <w:rPr>
                <w:rFonts w:ascii="Cochin" w:hAnsi="Cochin" w:cs="Times"/>
                <w:sz w:val="14"/>
                <w:szCs w:val="14"/>
                <w:lang w:val="es-ES"/>
              </w:rPr>
              <w:t xml:space="preserve">, y aunque muchos ciudadanos estadounidenses pensaban lo mismo, el asunto fue más leña al fuego para los </w:t>
            </w:r>
            <w:r w:rsidRPr="00985537">
              <w:rPr>
                <w:rFonts w:ascii="Cochin" w:hAnsi="Cochin" w:cs="Times"/>
                <w:i/>
                <w:iCs/>
                <w:sz w:val="14"/>
                <w:szCs w:val="14"/>
                <w:lang w:val="es-ES"/>
              </w:rPr>
              <w:t>jingoes</w:t>
            </w:r>
            <w:r w:rsidRPr="00985537">
              <w:rPr>
                <w:rFonts w:ascii="Cochin" w:hAnsi="Cochin" w:cs="Times"/>
                <w:sz w:val="14"/>
                <w:szCs w:val="14"/>
                <w:lang w:val="es-ES"/>
              </w:rPr>
              <w:t xml:space="preserve"> (los halcones o patriotas exaltados), con el subsecretario de Marina Theodore Roosevelt a la cabeza, exigiendo una declaración de guerra.</w:t>
            </w:r>
          </w:p>
          <w:p w14:paraId="0E84E79C" w14:textId="77777777" w:rsidR="00985537" w:rsidRPr="00985537" w:rsidRDefault="00985537" w:rsidP="00985537">
            <w:pPr>
              <w:jc w:val="both"/>
              <w:rPr>
                <w:rFonts w:ascii="Cochin" w:hAnsi="Cochin" w:cs="Times"/>
                <w:sz w:val="14"/>
                <w:szCs w:val="14"/>
                <w:lang w:val="es-ES"/>
              </w:rPr>
            </w:pPr>
            <w:r w:rsidRPr="00985537">
              <w:rPr>
                <w:rFonts w:ascii="Cochin" w:hAnsi="Cochin" w:cs="Times"/>
                <w:sz w:val="14"/>
                <w:szCs w:val="14"/>
                <w:lang w:val="es-ES"/>
              </w:rPr>
              <w:t>Fue entonces cuando se puso en marcha la prensa sensacionalista(</w:t>
            </w:r>
            <w:r w:rsidRPr="00985537">
              <w:rPr>
                <w:rFonts w:ascii="Cochin" w:hAnsi="Cochin" w:cs="Times"/>
                <w:i/>
                <w:iCs/>
                <w:sz w:val="14"/>
                <w:szCs w:val="14"/>
                <w:lang w:val="es-ES"/>
              </w:rPr>
              <w:t>New York Journal</w:t>
            </w:r>
            <w:r w:rsidRPr="00985537">
              <w:rPr>
                <w:rFonts w:ascii="Cochin" w:hAnsi="Cochin" w:cs="Times"/>
                <w:sz w:val="14"/>
                <w:szCs w:val="14"/>
                <w:lang w:val="es-ES"/>
              </w:rPr>
              <w:t xml:space="preserve"> y </w:t>
            </w:r>
            <w:r w:rsidRPr="00985537">
              <w:rPr>
                <w:rFonts w:ascii="Cochin" w:hAnsi="Cochin" w:cs="Times"/>
                <w:i/>
                <w:iCs/>
                <w:sz w:val="14"/>
                <w:szCs w:val="14"/>
                <w:lang w:val="es-ES"/>
              </w:rPr>
              <w:t>New York World</w:t>
            </w:r>
            <w:r w:rsidRPr="00985537">
              <w:rPr>
                <w:rFonts w:ascii="Cochin" w:hAnsi="Cochin" w:cs="Times"/>
                <w:sz w:val="14"/>
                <w:szCs w:val="14"/>
                <w:lang w:val="es-ES"/>
              </w:rPr>
              <w:t>). Su primera acción fue un montaje sobre una niña cubana independentista llamada Evangelina Cisneros, presuntamente arrestada y violada.</w:t>
            </w:r>
          </w:p>
          <w:p w14:paraId="1BB60A51" w14:textId="77777777" w:rsidR="00985537" w:rsidRPr="00985537" w:rsidRDefault="00985537" w:rsidP="00985537">
            <w:pPr>
              <w:widowControl w:val="0"/>
              <w:autoSpaceDE w:val="0"/>
              <w:autoSpaceDN w:val="0"/>
              <w:adjustRightInd w:val="0"/>
              <w:jc w:val="both"/>
              <w:rPr>
                <w:rFonts w:ascii="Cochin" w:hAnsi="Cochin" w:cs="Times"/>
                <w:sz w:val="14"/>
                <w:szCs w:val="14"/>
                <w:lang w:val="es-ES"/>
              </w:rPr>
            </w:pPr>
            <w:r w:rsidRPr="00985537">
              <w:rPr>
                <w:rFonts w:ascii="Cochin" w:hAnsi="Cochin" w:cs="Times"/>
                <w:sz w:val="14"/>
                <w:szCs w:val="14"/>
                <w:lang w:val="es-ES"/>
              </w:rPr>
              <w:t xml:space="preserve">Asimismo, las ilustraciones de </w:t>
            </w:r>
            <w:r w:rsidRPr="00985537">
              <w:rPr>
                <w:rFonts w:ascii="Cochin" w:hAnsi="Cochin" w:cs="Times"/>
                <w:i/>
                <w:iCs/>
                <w:sz w:val="14"/>
                <w:szCs w:val="14"/>
                <w:lang w:val="es-ES"/>
              </w:rPr>
              <w:t>The Judge</w:t>
            </w:r>
            <w:r w:rsidRPr="00985537">
              <w:rPr>
                <w:rFonts w:ascii="Cochin" w:hAnsi="Cochin" w:cs="Times"/>
                <w:sz w:val="14"/>
                <w:szCs w:val="14"/>
                <w:lang w:val="es-ES"/>
              </w:rPr>
              <w:t xml:space="preserve"> empezaron a publicar tiras gráficas en las que representaban a España con la figura de un tópico torero o un enano como bandolero de Sierra Morena ante el Tío Sam, iconografía que pronto se generalizó. Los medios españoles no se quedaron a la zaga y reaccionaron con un nacionalismo ciego e histérico apoyado en manifestaciones callejeras de las clases medias al grito de</w:t>
            </w:r>
            <w:r w:rsidRPr="00985537">
              <w:rPr>
                <w:rFonts w:ascii="Cochin" w:hAnsi="Cochin" w:cs="Times"/>
                <w:i/>
                <w:iCs/>
                <w:sz w:val="14"/>
                <w:szCs w:val="14"/>
                <w:lang w:val="es-ES"/>
              </w:rPr>
              <w:t xml:space="preserve"> “¡A Nueva York!”</w:t>
            </w:r>
            <w:r w:rsidRPr="00985537">
              <w:rPr>
                <w:rFonts w:ascii="Cochin" w:hAnsi="Cochin" w:cs="Times"/>
                <w:sz w:val="14"/>
                <w:szCs w:val="14"/>
                <w:lang w:val="es-ES"/>
              </w:rPr>
              <w:t>.</w:t>
            </w:r>
          </w:p>
          <w:p w14:paraId="31B67335" w14:textId="77777777" w:rsidR="00985537" w:rsidRDefault="00985537" w:rsidP="00985537">
            <w:pPr>
              <w:jc w:val="both"/>
              <w:rPr>
                <w:rFonts w:ascii="Cochin" w:hAnsi="Cochin" w:cs="Times"/>
                <w:sz w:val="14"/>
                <w:szCs w:val="14"/>
                <w:lang w:val="es-ES"/>
              </w:rPr>
            </w:pPr>
            <w:r w:rsidRPr="00985537">
              <w:rPr>
                <w:rFonts w:ascii="Cochin" w:hAnsi="Cochin" w:cs="Times"/>
                <w:sz w:val="14"/>
                <w:szCs w:val="14"/>
                <w:lang w:val="es-ES"/>
              </w:rPr>
              <w:t xml:space="preserve">Se invocaban una y otra vez el honor, la patria, la hidalguía, el heroísmo… y se clamaba por declarar la guerra a los yanquis, a quienes los dibujantes satíricos representaron en lo sucesivo en forma de cerdo (la “cerdolización”, que decía </w:t>
            </w:r>
            <w:r w:rsidRPr="00985537">
              <w:rPr>
                <w:rFonts w:ascii="Cochin" w:hAnsi="Cochin" w:cs="Times"/>
                <w:i/>
                <w:iCs/>
                <w:sz w:val="14"/>
                <w:szCs w:val="14"/>
                <w:lang w:val="es-ES"/>
              </w:rPr>
              <w:t>El Imparcial</w:t>
            </w:r>
            <w:r w:rsidRPr="00985537">
              <w:rPr>
                <w:rFonts w:ascii="Cochin" w:hAnsi="Cochin" w:cs="Times"/>
                <w:sz w:val="14"/>
                <w:szCs w:val="14"/>
                <w:lang w:val="es-ES"/>
              </w:rPr>
              <w:t xml:space="preserve">) haciendo aparición los inevitables versos satíricos, tan de moda en la época. José Estreñí, alias </w:t>
            </w:r>
            <w:r w:rsidRPr="00985537">
              <w:rPr>
                <w:rFonts w:ascii="Cochin" w:hAnsi="Cochin" w:cs="Times"/>
                <w:i/>
                <w:iCs/>
                <w:sz w:val="14"/>
                <w:szCs w:val="14"/>
                <w:lang w:val="es-ES"/>
              </w:rPr>
              <w:t>El Tío Calores</w:t>
            </w:r>
            <w:r w:rsidRPr="00985537">
              <w:rPr>
                <w:rFonts w:ascii="Cochin" w:hAnsi="Cochin" w:cs="Times"/>
                <w:sz w:val="14"/>
                <w:szCs w:val="14"/>
                <w:lang w:val="es-ES"/>
              </w:rPr>
              <w:t xml:space="preserve">, resumía esta idea de la “cerdolización” en un comunicado enviado por un hipotético cochino de 12 arrobas a la redacción de </w:t>
            </w:r>
            <w:r w:rsidRPr="00985537">
              <w:rPr>
                <w:rFonts w:ascii="Cochin" w:hAnsi="Cochin" w:cs="Times"/>
                <w:i/>
                <w:iCs/>
                <w:sz w:val="14"/>
                <w:szCs w:val="14"/>
                <w:lang w:val="es-ES"/>
              </w:rPr>
              <w:t>Don Quijote</w:t>
            </w:r>
            <w:r w:rsidRPr="00985537">
              <w:rPr>
                <w:rFonts w:ascii="Cochin" w:hAnsi="Cochin" w:cs="Times"/>
                <w:sz w:val="14"/>
                <w:szCs w:val="14"/>
                <w:lang w:val="es-ES"/>
              </w:rPr>
              <w:t>:</w:t>
            </w:r>
          </w:p>
          <w:tbl>
            <w:tblPr>
              <w:tblStyle w:val="Tablaconcuadrcula"/>
              <w:tblW w:w="0" w:type="auto"/>
              <w:tblLook w:val="04A0" w:firstRow="1" w:lastRow="0" w:firstColumn="1" w:lastColumn="0" w:noHBand="0" w:noVBand="1"/>
            </w:tblPr>
            <w:tblGrid>
              <w:gridCol w:w="4206"/>
              <w:gridCol w:w="4207"/>
            </w:tblGrid>
            <w:tr w:rsidR="00985537" w14:paraId="5B8C681E" w14:textId="77777777" w:rsidTr="00CE6431">
              <w:tc>
                <w:tcPr>
                  <w:tcW w:w="4206" w:type="dxa"/>
                  <w:tcBorders>
                    <w:top w:val="nil"/>
                    <w:left w:val="nil"/>
                    <w:bottom w:val="nil"/>
                    <w:right w:val="nil"/>
                  </w:tcBorders>
                </w:tcPr>
                <w:p w14:paraId="6A10D7C3"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Ha dado la prensa toda,</w:t>
                  </w:r>
                </w:p>
                <w:p w14:paraId="23324189"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por patrióticos arranques,</w:t>
                  </w:r>
                </w:p>
                <w:p w14:paraId="5A08FB9C"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en llamar, siendo ya moda,</w:t>
                  </w:r>
                </w:p>
                <w:p w14:paraId="25A97D85"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sucios cerdos a los yankees.(…)</w:t>
                  </w:r>
                </w:p>
                <w:p w14:paraId="3EA399DA" w14:textId="35A9BD9A"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¡Los yankees son tan marranos</w:t>
                  </w:r>
                </w:p>
              </w:tc>
              <w:tc>
                <w:tcPr>
                  <w:tcW w:w="4207" w:type="dxa"/>
                  <w:tcBorders>
                    <w:top w:val="nil"/>
                    <w:left w:val="nil"/>
                    <w:bottom w:val="nil"/>
                    <w:right w:val="nil"/>
                  </w:tcBorders>
                </w:tcPr>
                <w:p w14:paraId="1ACB7068"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por fuera como por dentro!</w:t>
                  </w:r>
                </w:p>
                <w:p w14:paraId="09A3F43E"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Y nunca, por nuestro mal,</w:t>
                  </w:r>
                </w:p>
                <w:p w14:paraId="71DD934F"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comparen en sus secciones</w:t>
                  </w:r>
                </w:p>
                <w:p w14:paraId="5C694505"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aquella materia asnal</w:t>
                  </w:r>
                </w:p>
                <w:p w14:paraId="2552261A" w14:textId="4BDB8028" w:rsidR="00985537" w:rsidRPr="00CE6431" w:rsidRDefault="00985537" w:rsidP="00985537">
                  <w:pPr>
                    <w:jc w:val="center"/>
                    <w:rPr>
                      <w:rFonts w:ascii="Cochin" w:hAnsi="Cochin" w:cs="Times"/>
                      <w:sz w:val="12"/>
                      <w:szCs w:val="12"/>
                      <w:lang w:val="es-ES"/>
                    </w:rPr>
                  </w:pPr>
                  <w:r w:rsidRPr="00CE6431">
                    <w:rPr>
                      <w:rFonts w:ascii="Cochin" w:hAnsi="Cochin" w:cs="Times"/>
                      <w:sz w:val="12"/>
                      <w:szCs w:val="12"/>
                      <w:lang w:val="es-ES"/>
                    </w:rPr>
                    <w:t>con nuestros ricos jamones.</w:t>
                  </w:r>
                </w:p>
              </w:tc>
            </w:tr>
          </w:tbl>
          <w:p w14:paraId="62D54DE5" w14:textId="77777777" w:rsidR="00985537" w:rsidRPr="00985537" w:rsidRDefault="00985537" w:rsidP="00985537">
            <w:pPr>
              <w:jc w:val="both"/>
              <w:rPr>
                <w:rFonts w:ascii="Cochin" w:hAnsi="Cochin" w:cs="Times"/>
                <w:sz w:val="4"/>
                <w:szCs w:val="4"/>
                <w:lang w:val="es-ES"/>
              </w:rPr>
            </w:pPr>
          </w:p>
          <w:p w14:paraId="5B219D71" w14:textId="0348983E" w:rsidR="00985537" w:rsidRPr="00985537" w:rsidRDefault="00985537" w:rsidP="00985537">
            <w:pPr>
              <w:widowControl w:val="0"/>
              <w:autoSpaceDE w:val="0"/>
              <w:autoSpaceDN w:val="0"/>
              <w:adjustRightInd w:val="0"/>
              <w:jc w:val="both"/>
              <w:rPr>
                <w:rFonts w:ascii="Cochin" w:hAnsi="Cochin" w:cs="Times"/>
                <w:sz w:val="14"/>
                <w:szCs w:val="14"/>
                <w:lang w:val="es-ES"/>
              </w:rPr>
            </w:pPr>
            <w:r w:rsidRPr="00985537">
              <w:rPr>
                <w:rFonts w:ascii="Cochin" w:hAnsi="Cochin" w:cs="Times"/>
                <w:sz w:val="14"/>
                <w:szCs w:val="14"/>
                <w:lang w:val="es-ES"/>
              </w:rPr>
              <w:t>No sólo los periódicos de noticias se dejaron llevar por el furor patriótico. La Iglesia también te</w:t>
            </w:r>
            <w:r w:rsidR="00B3638B">
              <w:rPr>
                <w:rFonts w:ascii="Cochin" w:hAnsi="Cochin" w:cs="Times"/>
                <w:sz w:val="14"/>
                <w:szCs w:val="14"/>
                <w:lang w:val="es-ES"/>
              </w:rPr>
              <w:t>nía intereses en ultramar (era terrateniente</w:t>
            </w:r>
            <w:r w:rsidRPr="00985537">
              <w:rPr>
                <w:rFonts w:ascii="Cochin" w:hAnsi="Cochin" w:cs="Times"/>
                <w:sz w:val="14"/>
                <w:szCs w:val="14"/>
                <w:lang w:val="es-ES"/>
              </w:rPr>
              <w:t xml:space="preserve"> de Filipinas y se la conocía como la </w:t>
            </w:r>
            <w:r w:rsidRPr="00985537">
              <w:rPr>
                <w:rFonts w:ascii="Cochin" w:hAnsi="Cochin" w:cs="Times"/>
                <w:i/>
                <w:iCs/>
                <w:sz w:val="14"/>
                <w:szCs w:val="14"/>
                <w:lang w:val="es-ES"/>
              </w:rPr>
              <w:t>frailocracia</w:t>
            </w:r>
            <w:r w:rsidRPr="00985537">
              <w:rPr>
                <w:rFonts w:ascii="Cochin" w:hAnsi="Cochin" w:cs="Times"/>
                <w:sz w:val="14"/>
                <w:szCs w:val="14"/>
                <w:lang w:val="es-ES"/>
              </w:rPr>
              <w:t xml:space="preserve">) y </w:t>
            </w:r>
            <w:r w:rsidRPr="00985537">
              <w:rPr>
                <w:rFonts w:ascii="Cochin" w:hAnsi="Cochin" w:cs="Times"/>
                <w:i/>
                <w:iCs/>
                <w:sz w:val="14"/>
                <w:szCs w:val="14"/>
                <w:lang w:val="es-ES"/>
              </w:rPr>
              <w:t>La Ilustración Católica</w:t>
            </w:r>
            <w:r w:rsidRPr="00985537">
              <w:rPr>
                <w:rFonts w:ascii="Cochin" w:hAnsi="Cochin" w:cs="Times"/>
                <w:sz w:val="14"/>
                <w:szCs w:val="14"/>
                <w:lang w:val="es-ES"/>
              </w:rPr>
              <w:t xml:space="preserve"> p</w:t>
            </w:r>
            <w:r w:rsidR="00B3638B">
              <w:rPr>
                <w:rFonts w:ascii="Cochin" w:hAnsi="Cochin" w:cs="Times"/>
                <w:sz w:val="14"/>
                <w:szCs w:val="14"/>
                <w:lang w:val="es-ES"/>
              </w:rPr>
              <w:t>ublicaba, olvidando</w:t>
            </w:r>
            <w:r w:rsidRPr="00985537">
              <w:rPr>
                <w:rFonts w:ascii="Cochin" w:hAnsi="Cochin" w:cs="Times"/>
                <w:sz w:val="14"/>
                <w:szCs w:val="14"/>
                <w:lang w:val="es-ES"/>
              </w:rPr>
              <w:t xml:space="preserve"> la templanza: </w:t>
            </w:r>
            <w:r w:rsidRPr="00985537">
              <w:rPr>
                <w:rFonts w:ascii="Cochin" w:hAnsi="Cochin" w:cs="Times"/>
                <w:i/>
                <w:iCs/>
                <w:sz w:val="14"/>
                <w:szCs w:val="14"/>
                <w:lang w:val="es-ES"/>
              </w:rPr>
              <w:t>“Los americanos son bár</w:t>
            </w:r>
            <w:r w:rsidR="00B3638B">
              <w:rPr>
                <w:rFonts w:ascii="Cochin" w:hAnsi="Cochin" w:cs="Times"/>
                <w:i/>
                <w:iCs/>
                <w:sz w:val="14"/>
                <w:szCs w:val="14"/>
                <w:lang w:val="es-ES"/>
              </w:rPr>
              <w:t xml:space="preserve">baros </w:t>
            </w:r>
            <w:r w:rsidR="00B3638B">
              <w:rPr>
                <w:rFonts w:ascii="Cochin" w:hAnsi="Cochin" w:cs="Times"/>
                <w:iCs/>
                <w:sz w:val="14"/>
                <w:szCs w:val="14"/>
                <w:lang w:val="es-ES"/>
              </w:rPr>
              <w:t>[…]</w:t>
            </w:r>
            <w:r w:rsidRPr="00985537">
              <w:rPr>
                <w:rFonts w:ascii="Cochin" w:hAnsi="Cochin" w:cs="Times"/>
                <w:i/>
                <w:iCs/>
                <w:sz w:val="14"/>
                <w:szCs w:val="14"/>
                <w:lang w:val="es-ES"/>
              </w:rPr>
              <w:t>, ni vienen desnudos como los teutones o envueltos en pieles de pantera como los cimbrios. Estos bárbaros han salido de Occidente, van montados en grandes máquinas de vapor, armados de electricidad y disfrazados de europeos. Como todas las tribus bárbaras, no tienen más ideal que la codicia, ni más código que los desenfrenos de su voluntad. Atila oyó la voz de un pontífice, oyó la voz de León X; León XIII no ha logrado ser oído por los vándalos del siglo XX”</w:t>
            </w:r>
            <w:r w:rsidRPr="00985537">
              <w:rPr>
                <w:rFonts w:ascii="Cochin" w:hAnsi="Cochin" w:cs="Times"/>
                <w:sz w:val="14"/>
                <w:szCs w:val="14"/>
                <w:lang w:val="es-ES"/>
              </w:rPr>
              <w:t>.</w:t>
            </w:r>
          </w:p>
          <w:p w14:paraId="33A1D09E" w14:textId="0491CA60" w:rsidR="00985537" w:rsidRPr="00985537" w:rsidRDefault="00CE6431" w:rsidP="00985537">
            <w:pPr>
              <w:jc w:val="center"/>
              <w:rPr>
                <w:rFonts w:ascii="Cochin" w:hAnsi="Cochin" w:cs="Times"/>
                <w:color w:val="5D5C68"/>
                <w:sz w:val="14"/>
                <w:szCs w:val="14"/>
                <w:lang w:val="es-ES"/>
              </w:rPr>
            </w:pPr>
            <w:r w:rsidRPr="00985537">
              <w:rPr>
                <w:rFonts w:ascii="Cochin" w:hAnsi="Cochin" w:cs="Helvetica"/>
                <w:noProof/>
                <w:sz w:val="14"/>
                <w:szCs w:val="14"/>
                <w:lang w:val="es-ES"/>
              </w:rPr>
              <w:drawing>
                <wp:inline distT="0" distB="0" distL="0" distR="0" wp14:anchorId="788B0E0E" wp14:editId="70265BE4">
                  <wp:extent cx="1571173" cy="1460836"/>
                  <wp:effectExtent l="0" t="0" r="3810" b="12700"/>
                  <wp:docPr id="8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73367" cy="1462876"/>
                          </a:xfrm>
                          <a:prstGeom prst="rect">
                            <a:avLst/>
                          </a:prstGeom>
                          <a:noFill/>
                          <a:ln>
                            <a:noFill/>
                          </a:ln>
                        </pic:spPr>
                      </pic:pic>
                    </a:graphicData>
                  </a:graphic>
                </wp:inline>
              </w:drawing>
            </w:r>
            <w:r>
              <w:rPr>
                <w:rFonts w:ascii="Cochin" w:hAnsi="Cochin" w:cs="Times"/>
                <w:color w:val="5D5C68"/>
                <w:sz w:val="14"/>
                <w:szCs w:val="14"/>
                <w:lang w:val="es-ES"/>
              </w:rPr>
              <w:t xml:space="preserve">  </w:t>
            </w:r>
            <w:r w:rsidR="00985537" w:rsidRPr="00985537">
              <w:rPr>
                <w:rFonts w:ascii="Cochin" w:hAnsi="Cochin" w:cs="Helvetica"/>
                <w:noProof/>
                <w:sz w:val="14"/>
                <w:szCs w:val="14"/>
                <w:lang w:val="es-ES"/>
              </w:rPr>
              <w:drawing>
                <wp:inline distT="0" distB="0" distL="0" distR="0" wp14:anchorId="5A391412" wp14:editId="7912B046">
                  <wp:extent cx="1767429" cy="1445318"/>
                  <wp:effectExtent l="0" t="0" r="10795" b="2540"/>
                  <wp:docPr id="8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5">
                            <a:extLst>
                              <a:ext uri="{28A0092B-C50C-407E-A947-70E740481C1C}">
                                <a14:useLocalDpi xmlns:a14="http://schemas.microsoft.com/office/drawing/2010/main" val="0"/>
                              </a:ext>
                            </a:extLst>
                          </a:blip>
                          <a:srcRect l="2252" t="3385" r="1727"/>
                          <a:stretch/>
                        </pic:blipFill>
                        <pic:spPr bwMode="auto">
                          <a:xfrm>
                            <a:off x="0" y="0"/>
                            <a:ext cx="1773721" cy="14504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cs="Times"/>
                <w:color w:val="5D5C68"/>
                <w:sz w:val="14"/>
                <w:szCs w:val="14"/>
                <w:lang w:val="es-ES"/>
              </w:rPr>
              <w:t xml:space="preserve">  </w:t>
            </w:r>
            <w:r w:rsidR="00985537" w:rsidRPr="00985537">
              <w:rPr>
                <w:rFonts w:ascii="Cochin" w:hAnsi="Cochin" w:cs="Times"/>
                <w:color w:val="5D5C68"/>
                <w:sz w:val="14"/>
                <w:szCs w:val="14"/>
                <w:lang w:val="es-ES"/>
              </w:rPr>
              <w:t xml:space="preserve"> </w:t>
            </w:r>
            <w:r w:rsidR="00985537" w:rsidRPr="00985537">
              <w:rPr>
                <w:rFonts w:ascii="Cochin" w:hAnsi="Cochin" w:cs="Helvetica"/>
                <w:noProof/>
                <w:sz w:val="14"/>
                <w:szCs w:val="14"/>
                <w:lang w:val="es-ES"/>
              </w:rPr>
              <w:drawing>
                <wp:inline distT="0" distB="0" distL="0" distR="0" wp14:anchorId="25C78348" wp14:editId="65E3184B">
                  <wp:extent cx="1301675" cy="1479502"/>
                  <wp:effectExtent l="0" t="0" r="0" b="0"/>
                  <wp:docPr id="8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6">
                            <a:extLst>
                              <a:ext uri="{28A0092B-C50C-407E-A947-70E740481C1C}">
                                <a14:useLocalDpi xmlns:a14="http://schemas.microsoft.com/office/drawing/2010/main" val="0"/>
                              </a:ext>
                            </a:extLst>
                          </a:blip>
                          <a:srcRect b="13483"/>
                          <a:stretch/>
                        </pic:blipFill>
                        <pic:spPr bwMode="auto">
                          <a:xfrm>
                            <a:off x="0" y="0"/>
                            <a:ext cx="1304432" cy="1482635"/>
                          </a:xfrm>
                          <a:prstGeom prst="rect">
                            <a:avLst/>
                          </a:prstGeom>
                          <a:noFill/>
                          <a:ln>
                            <a:noFill/>
                          </a:ln>
                          <a:extLst>
                            <a:ext uri="{53640926-AAD7-44d8-BBD7-CCE9431645EC}">
                              <a14:shadowObscured xmlns:a14="http://schemas.microsoft.com/office/drawing/2010/main"/>
                            </a:ext>
                          </a:extLst>
                        </pic:spPr>
                      </pic:pic>
                    </a:graphicData>
                  </a:graphic>
                </wp:inline>
              </w:drawing>
            </w:r>
          </w:p>
          <w:p w14:paraId="61CD0BB2" w14:textId="6170A7DD" w:rsidR="00985537" w:rsidRPr="00B3638B" w:rsidRDefault="00CE6431" w:rsidP="00CE6431">
            <w:pPr>
              <w:jc w:val="center"/>
              <w:rPr>
                <w:rFonts w:ascii="Cochin" w:hAnsi="Cochin" w:cs="Times"/>
                <w:b/>
                <w:sz w:val="12"/>
                <w:szCs w:val="12"/>
                <w:lang w:val="es-ES"/>
              </w:rPr>
            </w:pPr>
            <w:r w:rsidRPr="00B3638B">
              <w:rPr>
                <w:rFonts w:ascii="Cochin" w:hAnsi="Cochin" w:cs="Times"/>
                <w:b/>
                <w:sz w:val="12"/>
                <w:szCs w:val="12"/>
                <w:lang w:val="es-ES"/>
              </w:rPr>
              <w:t xml:space="preserve">Viñeta de la revista Blanco y Negro. </w:t>
            </w:r>
            <w:r w:rsidR="00985537" w:rsidRPr="00B3638B">
              <w:rPr>
                <w:rFonts w:ascii="Cochin" w:hAnsi="Cochin" w:cs="Times"/>
                <w:b/>
                <w:sz w:val="12"/>
                <w:szCs w:val="12"/>
                <w:lang w:val="es-ES"/>
              </w:rPr>
              <w:t>El león español ante el cerdo estadounidense. Portada de The New York World</w:t>
            </w:r>
          </w:p>
          <w:p w14:paraId="1246A4C0" w14:textId="77777777" w:rsidR="00985537" w:rsidRPr="00CE6431" w:rsidRDefault="00985537" w:rsidP="00985537">
            <w:pPr>
              <w:jc w:val="both"/>
              <w:rPr>
                <w:rFonts w:ascii="Cochin" w:hAnsi="Cochin" w:cs="Times"/>
                <w:b/>
                <w:sz w:val="6"/>
                <w:szCs w:val="6"/>
                <w:lang w:val="es-ES"/>
              </w:rPr>
            </w:pPr>
          </w:p>
          <w:p w14:paraId="3B2B219B" w14:textId="77777777" w:rsidR="00985537" w:rsidRPr="00985537" w:rsidRDefault="00985537" w:rsidP="00985537">
            <w:pPr>
              <w:widowControl w:val="0"/>
              <w:autoSpaceDE w:val="0"/>
              <w:autoSpaceDN w:val="0"/>
              <w:adjustRightInd w:val="0"/>
              <w:jc w:val="both"/>
              <w:rPr>
                <w:rFonts w:ascii="Cochin" w:hAnsi="Cochin" w:cs="Times"/>
                <w:sz w:val="14"/>
                <w:szCs w:val="14"/>
                <w:lang w:val="es-ES"/>
              </w:rPr>
            </w:pPr>
            <w:r w:rsidRPr="00985537">
              <w:rPr>
                <w:rFonts w:ascii="Cochin" w:hAnsi="Cochin" w:cs="Times"/>
                <w:sz w:val="14"/>
                <w:szCs w:val="14"/>
                <w:lang w:val="es-ES"/>
              </w:rPr>
              <w:t xml:space="preserve">Sólo unos pocos diarios se atrevieron a publicar una visión más crítica, como </w:t>
            </w:r>
            <w:r w:rsidRPr="00985537">
              <w:rPr>
                <w:rFonts w:ascii="Cochin" w:hAnsi="Cochin" w:cs="Times"/>
                <w:i/>
                <w:iCs/>
                <w:sz w:val="14"/>
                <w:szCs w:val="14"/>
                <w:lang w:val="es-ES"/>
              </w:rPr>
              <w:t>El Heraldo de Madrid</w:t>
            </w:r>
            <w:r w:rsidRPr="00985537">
              <w:rPr>
                <w:rFonts w:ascii="Cochin" w:hAnsi="Cochin" w:cs="Times"/>
                <w:sz w:val="14"/>
                <w:szCs w:val="14"/>
                <w:lang w:val="es-ES"/>
              </w:rPr>
              <w:t xml:space="preserve"> o </w:t>
            </w:r>
            <w:r w:rsidRPr="00985537">
              <w:rPr>
                <w:rFonts w:ascii="Cochin" w:hAnsi="Cochin" w:cs="Times"/>
                <w:i/>
                <w:iCs/>
                <w:sz w:val="14"/>
                <w:szCs w:val="14"/>
                <w:lang w:val="es-ES"/>
              </w:rPr>
              <w:t>El Imparcial</w:t>
            </w:r>
            <w:r w:rsidRPr="00985537">
              <w:rPr>
                <w:rFonts w:ascii="Cochin" w:hAnsi="Cochin" w:cs="Times"/>
                <w:sz w:val="14"/>
                <w:szCs w:val="14"/>
                <w:lang w:val="es-ES"/>
              </w:rPr>
              <w:t>. […] la mayoritaria pero ignorada opinión anti-belicista de las clases populares –</w:t>
            </w:r>
            <w:r w:rsidRPr="00985537">
              <w:rPr>
                <w:rFonts w:ascii="Cochin" w:hAnsi="Cochin" w:cs="Times"/>
                <w:i/>
                <w:iCs/>
                <w:sz w:val="14"/>
                <w:szCs w:val="14"/>
                <w:lang w:val="es-ES"/>
              </w:rPr>
              <w:t>O todos o ninguno</w:t>
            </w:r>
            <w:r w:rsidRPr="00985537">
              <w:rPr>
                <w:rFonts w:ascii="Cochin" w:hAnsi="Cochin" w:cs="Times"/>
                <w:sz w:val="14"/>
                <w:szCs w:val="14"/>
                <w:lang w:val="es-ES"/>
              </w:rPr>
              <w:t xml:space="preserve"> era su lema, en referencia a la redención en metálico que permitía a los ricos librarse de ir al frente- apenas tuvo eco y la voz del semanario </w:t>
            </w:r>
            <w:r w:rsidRPr="00985537">
              <w:rPr>
                <w:rFonts w:ascii="Cochin" w:hAnsi="Cochin" w:cs="Times"/>
                <w:i/>
                <w:iCs/>
                <w:sz w:val="14"/>
                <w:szCs w:val="14"/>
                <w:lang w:val="es-ES"/>
              </w:rPr>
              <w:t>El Socialista</w:t>
            </w:r>
            <w:r w:rsidRPr="00985537">
              <w:rPr>
                <w:rFonts w:ascii="Cochin" w:hAnsi="Cochin" w:cs="Times"/>
                <w:sz w:val="14"/>
                <w:szCs w:val="14"/>
                <w:lang w:val="es-ES"/>
              </w:rPr>
              <w:t xml:space="preserve"> fue una de las pocas excepciones: </w:t>
            </w:r>
            <w:r w:rsidRPr="00985537">
              <w:rPr>
                <w:rFonts w:ascii="Cochin" w:hAnsi="Cochin" w:cs="Times"/>
                <w:i/>
                <w:iCs/>
                <w:sz w:val="14"/>
                <w:szCs w:val="14"/>
                <w:lang w:val="es-ES"/>
              </w:rPr>
              <w:t>“No nos asociemos, trabajadores, a ninguna manifestación patriotera (…) Sin ambages, sin rodeos, si para lograr la paz es necesaria la independencia, a la independencia debe llegarse (…) Y los que quieren la guerra, que formen batallones de voluntarios y la sostengan por su cuenta; que envíen a ella a sus hijos”.</w:t>
            </w:r>
            <w:r w:rsidRPr="00985537">
              <w:rPr>
                <w:rFonts w:ascii="Cochin" w:hAnsi="Cochin" w:cs="Times"/>
                <w:iCs/>
                <w:sz w:val="14"/>
                <w:szCs w:val="14"/>
                <w:lang w:val="es-ES"/>
              </w:rPr>
              <w:t xml:space="preserve"> […]</w:t>
            </w:r>
          </w:p>
          <w:p w14:paraId="403D04E3" w14:textId="79D7CCF8" w:rsidR="00985537" w:rsidRDefault="00985537" w:rsidP="00B3638B">
            <w:pPr>
              <w:jc w:val="both"/>
              <w:rPr>
                <w:rFonts w:ascii="Cochin" w:hAnsi="Cochin" w:cs="Times"/>
                <w:sz w:val="14"/>
                <w:szCs w:val="14"/>
                <w:lang w:val="es-ES"/>
              </w:rPr>
            </w:pPr>
            <w:r w:rsidRPr="00985537">
              <w:rPr>
                <w:rFonts w:ascii="Cochin" w:hAnsi="Cochin" w:cs="Times"/>
                <w:sz w:val="14"/>
                <w:szCs w:val="14"/>
                <w:lang w:val="es-ES"/>
              </w:rPr>
              <w:t xml:space="preserve">Frederic Remington, que luego se convertiría en un famoso pintor pero entonces era el dibujante enviado por Hearst a La Habana para ilustrar los desmanes de los españoles, envió un telegrama a su jefe solicitando el regreso aduciendo que todo estaba tranquilo y no habría guerra. El magnate le contestó con otro célebre telegrama: </w:t>
            </w:r>
            <w:r w:rsidRPr="00985537">
              <w:rPr>
                <w:rFonts w:ascii="Cochin" w:hAnsi="Cochin" w:cs="Times"/>
                <w:i/>
                <w:iCs/>
                <w:sz w:val="14"/>
                <w:szCs w:val="14"/>
                <w:lang w:val="es-ES"/>
              </w:rPr>
              <w:t>“Quédese. Yo le proporcionaré la guerra”</w:t>
            </w:r>
            <w:r w:rsidRPr="00985537">
              <w:rPr>
                <w:rFonts w:ascii="Cochin" w:hAnsi="Cochin" w:cs="Times"/>
                <w:sz w:val="14"/>
                <w:szCs w:val="14"/>
                <w:lang w:val="es-ES"/>
              </w:rPr>
              <w:t>.</w:t>
            </w:r>
            <w:r w:rsidR="00B3638B">
              <w:rPr>
                <w:rFonts w:ascii="Cochin" w:hAnsi="Cochin" w:cs="Times"/>
                <w:sz w:val="14"/>
                <w:szCs w:val="14"/>
                <w:lang w:val="es-ES"/>
              </w:rPr>
              <w:t xml:space="preserve"> </w:t>
            </w:r>
            <w:r w:rsidRPr="00985537">
              <w:rPr>
                <w:rFonts w:ascii="Cochin" w:hAnsi="Cochin" w:cs="Times"/>
                <w:sz w:val="14"/>
                <w:szCs w:val="14"/>
                <w:lang w:val="es-ES"/>
              </w:rPr>
              <w:t xml:space="preserve">Y la guerra se acercaba vertiginosamente; </w:t>
            </w:r>
            <w:r w:rsidRPr="00985537">
              <w:rPr>
                <w:rFonts w:ascii="Cochin" w:hAnsi="Cochin" w:cs="Times"/>
                <w:i/>
                <w:iCs/>
                <w:sz w:val="14"/>
                <w:szCs w:val="14"/>
                <w:lang w:val="es-ES"/>
              </w:rPr>
              <w:t xml:space="preserve">“El navío Maine partido en dos por una máquina infernal del enemigo” </w:t>
            </w:r>
            <w:r w:rsidRPr="00985537">
              <w:rPr>
                <w:rFonts w:ascii="Cochin" w:hAnsi="Cochin" w:cs="Times"/>
                <w:sz w:val="14"/>
                <w:szCs w:val="14"/>
                <w:lang w:val="es-ES"/>
              </w:rPr>
              <w:t xml:space="preserve">fue su epitafio, en titular de la prensa de Hearst que el tribunal de instrucción de la Marina de EEUU refrendó achacando la explosión a una mina española para tener así un </w:t>
            </w:r>
            <w:r w:rsidRPr="00985537">
              <w:rPr>
                <w:rFonts w:ascii="Cochin" w:hAnsi="Cochin" w:cs="Times"/>
                <w:i/>
                <w:iCs/>
                <w:sz w:val="14"/>
                <w:szCs w:val="14"/>
                <w:lang w:val="es-ES"/>
              </w:rPr>
              <w:t>casus belli</w:t>
            </w:r>
            <w:r w:rsidRPr="00985537">
              <w:rPr>
                <w:rFonts w:ascii="Cochin" w:hAnsi="Cochin" w:cs="Times"/>
                <w:sz w:val="14"/>
                <w:szCs w:val="14"/>
                <w:lang w:val="es-ES"/>
              </w:rPr>
              <w:t xml:space="preserve">; desde entonces un eslógan se repitió como un mantra: </w:t>
            </w:r>
            <w:r w:rsidRPr="00985537">
              <w:rPr>
                <w:rFonts w:ascii="Cochin" w:hAnsi="Cochin" w:cs="Times"/>
                <w:i/>
                <w:iCs/>
                <w:sz w:val="14"/>
                <w:szCs w:val="14"/>
                <w:lang w:val="es-ES"/>
              </w:rPr>
              <w:t xml:space="preserve">“Recordad el Maine. Al infierno con España” </w:t>
            </w:r>
            <w:r w:rsidRPr="00985537">
              <w:rPr>
                <w:rFonts w:ascii="Cochin" w:hAnsi="Cochin" w:cs="Times"/>
                <w:sz w:val="14"/>
                <w:szCs w:val="14"/>
                <w:lang w:val="es-ES"/>
              </w:rPr>
              <w:t>.[…] el gobierno de Sagasta declaró la guerra a EEUU. No faltaron versos al respecto:</w:t>
            </w:r>
          </w:p>
          <w:tbl>
            <w:tblPr>
              <w:tblStyle w:val="Tablaconcuadrcula"/>
              <w:tblW w:w="0" w:type="auto"/>
              <w:tblLook w:val="04A0" w:firstRow="1" w:lastRow="0" w:firstColumn="1" w:lastColumn="0" w:noHBand="0" w:noVBand="1"/>
            </w:tblPr>
            <w:tblGrid>
              <w:gridCol w:w="2804"/>
              <w:gridCol w:w="2804"/>
              <w:gridCol w:w="2805"/>
            </w:tblGrid>
            <w:tr w:rsidR="00985537" w14:paraId="3CF9E326" w14:textId="77777777" w:rsidTr="00CE6431">
              <w:tc>
                <w:tcPr>
                  <w:tcW w:w="2804" w:type="dxa"/>
                  <w:tcBorders>
                    <w:top w:val="nil"/>
                    <w:left w:val="nil"/>
                    <w:bottom w:val="nil"/>
                    <w:right w:val="nil"/>
                  </w:tcBorders>
                </w:tcPr>
                <w:p w14:paraId="3393FD26"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Si de insultos y vilezas</w:t>
                  </w:r>
                </w:p>
                <w:p w14:paraId="4F6363B6"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os parece que ya basta</w:t>
                  </w:r>
                </w:p>
                <w:p w14:paraId="32F50CD8"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y en el campo del honor</w:t>
                  </w:r>
                </w:p>
                <w:p w14:paraId="7DFA7822"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queréis esgrimir las armas,</w:t>
                  </w:r>
                </w:p>
                <w:p w14:paraId="5B112D44" w14:textId="1218F756"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elegid con la ocasión</w:t>
                  </w:r>
                </w:p>
              </w:tc>
              <w:tc>
                <w:tcPr>
                  <w:tcW w:w="2804" w:type="dxa"/>
                  <w:tcBorders>
                    <w:top w:val="nil"/>
                    <w:left w:val="nil"/>
                    <w:bottom w:val="nil"/>
                    <w:right w:val="nil"/>
                  </w:tcBorders>
                </w:tcPr>
                <w:p w14:paraId="2A21E405"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las armas que más os plazcan,</w:t>
                  </w:r>
                </w:p>
                <w:p w14:paraId="71355D2B"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y con sable o con cañón,</w:t>
                  </w:r>
                </w:p>
                <w:p w14:paraId="27443428"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en tierra o sobre las aguas,</w:t>
                  </w:r>
                </w:p>
                <w:p w14:paraId="7E91ADFB"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luchad si tenéis coraje,</w:t>
                  </w:r>
                </w:p>
                <w:p w14:paraId="3D026005" w14:textId="214C95BB"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lidiad si tenéis entraña,</w:t>
                  </w:r>
                </w:p>
              </w:tc>
              <w:tc>
                <w:tcPr>
                  <w:tcW w:w="2805" w:type="dxa"/>
                  <w:tcBorders>
                    <w:top w:val="nil"/>
                    <w:left w:val="nil"/>
                    <w:bottom w:val="nil"/>
                    <w:right w:val="nil"/>
                  </w:tcBorders>
                </w:tcPr>
                <w:p w14:paraId="1CB50264"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y veréis, cerdos inmundos,</w:t>
                  </w:r>
                </w:p>
                <w:p w14:paraId="67296741"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bellacos con forma humana,</w:t>
                  </w:r>
                </w:p>
                <w:p w14:paraId="3A6B19E8"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en vuestra sangre cerdil,</w:t>
                  </w:r>
                </w:p>
                <w:p w14:paraId="39CDA556" w14:textId="77777777" w:rsidR="00985537" w:rsidRPr="00CE6431" w:rsidRDefault="00985537" w:rsidP="00985537">
                  <w:pPr>
                    <w:jc w:val="center"/>
                    <w:rPr>
                      <w:rFonts w:ascii="Cochin" w:hAnsi="Cochin" w:cs="Times"/>
                      <w:sz w:val="12"/>
                      <w:szCs w:val="12"/>
                      <w:lang w:val="es-ES"/>
                    </w:rPr>
                  </w:pPr>
                  <w:r w:rsidRPr="00CE6431">
                    <w:rPr>
                      <w:rFonts w:ascii="Cochin" w:hAnsi="Cochin" w:cs="Times"/>
                      <w:sz w:val="12"/>
                      <w:szCs w:val="12"/>
                      <w:lang w:val="es-ES"/>
                    </w:rPr>
                    <w:t>flotar los hijos de España.</w:t>
                  </w:r>
                </w:p>
                <w:p w14:paraId="1F2A8340"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p>
              </w:tc>
            </w:tr>
          </w:tbl>
          <w:p w14:paraId="2A8B5FA3" w14:textId="77777777" w:rsidR="00985537" w:rsidRPr="00CE6431" w:rsidRDefault="00985537" w:rsidP="00985537">
            <w:pPr>
              <w:widowControl w:val="0"/>
              <w:autoSpaceDE w:val="0"/>
              <w:autoSpaceDN w:val="0"/>
              <w:adjustRightInd w:val="0"/>
              <w:jc w:val="both"/>
              <w:rPr>
                <w:rFonts w:ascii="Cochin" w:hAnsi="Cochin" w:cs="Times"/>
                <w:sz w:val="6"/>
                <w:szCs w:val="6"/>
                <w:lang w:val="es-ES"/>
              </w:rPr>
            </w:pPr>
          </w:p>
          <w:p w14:paraId="4ECFB0FE" w14:textId="0F2D477E" w:rsidR="00985537" w:rsidRDefault="00B3638B" w:rsidP="00985537">
            <w:pPr>
              <w:widowControl w:val="0"/>
              <w:autoSpaceDE w:val="0"/>
              <w:autoSpaceDN w:val="0"/>
              <w:adjustRightInd w:val="0"/>
              <w:jc w:val="both"/>
              <w:rPr>
                <w:rFonts w:ascii="Cochin" w:hAnsi="Cochin" w:cs="Times"/>
                <w:sz w:val="14"/>
                <w:szCs w:val="14"/>
                <w:lang w:val="es-ES"/>
              </w:rPr>
            </w:pPr>
            <w:r>
              <w:rPr>
                <w:rFonts w:ascii="Cochin" w:hAnsi="Cochin" w:cs="Times"/>
                <w:sz w:val="14"/>
                <w:szCs w:val="14"/>
                <w:lang w:val="es-ES"/>
              </w:rPr>
              <w:t>E</w:t>
            </w:r>
            <w:r w:rsidR="00985537" w:rsidRPr="00985537">
              <w:rPr>
                <w:rFonts w:ascii="Cochin" w:hAnsi="Cochin" w:cs="Times"/>
                <w:sz w:val="14"/>
                <w:szCs w:val="14"/>
                <w:lang w:val="es-ES"/>
              </w:rPr>
              <w:t>l conflicto ter</w:t>
            </w:r>
            <w:r w:rsidR="00CE6431">
              <w:rPr>
                <w:rFonts w:ascii="Cochin" w:hAnsi="Cochin" w:cs="Times"/>
                <w:sz w:val="14"/>
                <w:szCs w:val="14"/>
                <w:lang w:val="es-ES"/>
              </w:rPr>
              <w:t>minó como sabemos. S</w:t>
            </w:r>
            <w:r w:rsidR="00985537" w:rsidRPr="00985537">
              <w:rPr>
                <w:rFonts w:ascii="Cochin" w:hAnsi="Cochin" w:cs="Times"/>
                <w:sz w:val="14"/>
                <w:szCs w:val="14"/>
                <w:lang w:val="es-ES"/>
              </w:rPr>
              <w:t xml:space="preserve">e cumplió el vaticinio poético que </w:t>
            </w:r>
            <w:r w:rsidR="00985537" w:rsidRPr="00985537">
              <w:rPr>
                <w:rFonts w:ascii="Cochin" w:hAnsi="Cochin" w:cs="Times"/>
                <w:i/>
                <w:iCs/>
                <w:sz w:val="14"/>
                <w:szCs w:val="14"/>
                <w:lang w:val="es-ES"/>
              </w:rPr>
              <w:t>El Imparcial</w:t>
            </w:r>
            <w:r w:rsidR="00985537" w:rsidRPr="00985537">
              <w:rPr>
                <w:rFonts w:ascii="Cochin" w:hAnsi="Cochin" w:cs="Times"/>
                <w:sz w:val="14"/>
                <w:szCs w:val="14"/>
                <w:lang w:val="es-ES"/>
              </w:rPr>
              <w:t xml:space="preserve"> dedicó a los independentistas cubanos:</w:t>
            </w:r>
          </w:p>
          <w:tbl>
            <w:tblPr>
              <w:tblStyle w:val="Tablaconcuadrcula"/>
              <w:tblW w:w="0" w:type="auto"/>
              <w:tblLook w:val="04A0" w:firstRow="1" w:lastRow="0" w:firstColumn="1" w:lastColumn="0" w:noHBand="0" w:noVBand="1"/>
            </w:tblPr>
            <w:tblGrid>
              <w:gridCol w:w="4206"/>
              <w:gridCol w:w="4207"/>
            </w:tblGrid>
            <w:tr w:rsidR="00985537" w14:paraId="256E0EFF" w14:textId="77777777" w:rsidTr="00CE6431">
              <w:tc>
                <w:tcPr>
                  <w:tcW w:w="4206" w:type="dxa"/>
                  <w:tcBorders>
                    <w:top w:val="nil"/>
                    <w:left w:val="nil"/>
                    <w:bottom w:val="nil"/>
                    <w:right w:val="nil"/>
                  </w:tcBorders>
                </w:tcPr>
                <w:p w14:paraId="3AACA69B"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Os han de quitar el in,</w:t>
                  </w:r>
                </w:p>
                <w:p w14:paraId="0C804EAB"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para que seáis dependientes</w:t>
                  </w:r>
                </w:p>
                <w:p w14:paraId="3156BF1A"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y el de, para que pendientes</w:t>
                  </w:r>
                </w:p>
                <w:p w14:paraId="67EE1F23"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del amo quedéis al fin.</w:t>
                  </w:r>
                </w:p>
                <w:p w14:paraId="42B75F07" w14:textId="5940EB2F"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Víctimas de usura ruin,</w:t>
                  </w:r>
                </w:p>
              </w:tc>
              <w:tc>
                <w:tcPr>
                  <w:tcW w:w="4207" w:type="dxa"/>
                  <w:tcBorders>
                    <w:top w:val="nil"/>
                    <w:left w:val="nil"/>
                    <w:bottom w:val="nil"/>
                    <w:right w:val="nil"/>
                  </w:tcBorders>
                </w:tcPr>
                <w:p w14:paraId="7AE218B1"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ni dientes os quedarán,</w:t>
                  </w:r>
                </w:p>
                <w:p w14:paraId="4EDA483E"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porque hasta el di os quitarán;</w:t>
                  </w:r>
                </w:p>
                <w:p w14:paraId="27125BCD"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y ya norteamericanos,</w:t>
                  </w:r>
                </w:p>
                <w:p w14:paraId="065882D2" w14:textId="77777777"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de independientes cubanos</w:t>
                  </w:r>
                </w:p>
                <w:p w14:paraId="0FC576DF" w14:textId="0C9F6060" w:rsidR="00985537" w:rsidRPr="00CE6431" w:rsidRDefault="00985537" w:rsidP="00985537">
                  <w:pPr>
                    <w:widowControl w:val="0"/>
                    <w:autoSpaceDE w:val="0"/>
                    <w:autoSpaceDN w:val="0"/>
                    <w:adjustRightInd w:val="0"/>
                    <w:jc w:val="center"/>
                    <w:rPr>
                      <w:rFonts w:ascii="Cochin" w:hAnsi="Cochin" w:cs="Times"/>
                      <w:sz w:val="12"/>
                      <w:szCs w:val="12"/>
                      <w:lang w:val="es-ES"/>
                    </w:rPr>
                  </w:pPr>
                  <w:r w:rsidRPr="00CE6431">
                    <w:rPr>
                      <w:rFonts w:ascii="Cochin" w:hAnsi="Cochin" w:cs="Times"/>
                      <w:sz w:val="12"/>
                      <w:szCs w:val="12"/>
                      <w:lang w:val="es-ES"/>
                    </w:rPr>
                    <w:t>en entes os dejarán.</w:t>
                  </w:r>
                </w:p>
              </w:tc>
            </w:tr>
          </w:tbl>
          <w:p w14:paraId="2607FD9D" w14:textId="61FB25B2" w:rsidR="00985537" w:rsidRPr="00985537" w:rsidRDefault="00985537" w:rsidP="004B13DF">
            <w:pPr>
              <w:jc w:val="both"/>
              <w:rPr>
                <w:rFonts w:ascii="Cochin" w:hAnsi="Cochin" w:cs="Times"/>
                <w:sz w:val="14"/>
                <w:szCs w:val="14"/>
                <w:lang w:val="es-ES"/>
              </w:rPr>
            </w:pPr>
          </w:p>
        </w:tc>
      </w:tr>
    </w:tbl>
    <w:p w14:paraId="45F010FF" w14:textId="77777777" w:rsidR="00985537" w:rsidRPr="00985537" w:rsidRDefault="00985537" w:rsidP="004B13DF">
      <w:pPr>
        <w:jc w:val="both"/>
        <w:rPr>
          <w:rFonts w:ascii="Cochin" w:hAnsi="Cochin"/>
          <w:b/>
          <w:sz w:val="14"/>
          <w:szCs w:val="14"/>
        </w:rPr>
      </w:pPr>
    </w:p>
    <w:p w14:paraId="73CEF3CB" w14:textId="77777777" w:rsidR="000548BB" w:rsidRPr="00985537" w:rsidRDefault="000548BB" w:rsidP="00BE12F1">
      <w:pPr>
        <w:jc w:val="both"/>
        <w:rPr>
          <w:rFonts w:ascii="Cochin" w:hAnsi="Cochin"/>
          <w:b/>
          <w:sz w:val="14"/>
          <w:szCs w:val="14"/>
        </w:rPr>
      </w:pPr>
    </w:p>
    <w:p w14:paraId="0E298995" w14:textId="77777777" w:rsidR="00CB7251" w:rsidRPr="00220175" w:rsidRDefault="00CB7251" w:rsidP="004B13DF">
      <w:pPr>
        <w:jc w:val="both"/>
        <w:rPr>
          <w:rFonts w:ascii="Cochin" w:hAnsi="Cochin"/>
          <w:b/>
          <w:sz w:val="20"/>
          <w:szCs w:val="20"/>
        </w:rPr>
      </w:pPr>
    </w:p>
    <w:tbl>
      <w:tblPr>
        <w:tblStyle w:val="Tablaconcuadrcula"/>
        <w:tblW w:w="0" w:type="auto"/>
        <w:tblLook w:val="04A0" w:firstRow="1" w:lastRow="0" w:firstColumn="1" w:lastColumn="0" w:noHBand="0" w:noVBand="1"/>
      </w:tblPr>
      <w:tblGrid>
        <w:gridCol w:w="8644"/>
      </w:tblGrid>
      <w:tr w:rsidR="009E3862" w:rsidRPr="00220175" w14:paraId="02ADEAD7" w14:textId="77777777" w:rsidTr="000F432D">
        <w:tc>
          <w:tcPr>
            <w:tcW w:w="8644" w:type="dxa"/>
            <w:shd w:val="clear" w:color="auto" w:fill="auto"/>
          </w:tcPr>
          <w:p w14:paraId="54ACC27C" w14:textId="73689503" w:rsidR="009E3862" w:rsidRPr="00220175" w:rsidRDefault="009E3862" w:rsidP="00CB7251">
            <w:pPr>
              <w:pStyle w:val="Prrafodelista"/>
              <w:numPr>
                <w:ilvl w:val="0"/>
                <w:numId w:val="8"/>
              </w:numPr>
              <w:jc w:val="center"/>
              <w:rPr>
                <w:rFonts w:ascii="Cochin" w:hAnsi="Cochin"/>
                <w:b/>
                <w:sz w:val="20"/>
                <w:szCs w:val="20"/>
              </w:rPr>
            </w:pPr>
            <w:r w:rsidRPr="00220175">
              <w:rPr>
                <w:rFonts w:ascii="Cochin" w:hAnsi="Cochin"/>
                <w:b/>
                <w:sz w:val="20"/>
                <w:szCs w:val="20"/>
              </w:rPr>
              <w:t>E</w:t>
            </w:r>
            <w:r w:rsidR="00CB7251" w:rsidRPr="00220175">
              <w:rPr>
                <w:rFonts w:ascii="Cochin" w:hAnsi="Cochin"/>
                <w:b/>
                <w:sz w:val="20"/>
                <w:szCs w:val="20"/>
              </w:rPr>
              <w:t>VOLUCIÓN DE LA ECONOMÍA EN EL SIGLO XIX: MINERÍA, INDUSTRIA Y TRANSPORTES</w:t>
            </w:r>
            <w:r w:rsidRPr="00220175">
              <w:rPr>
                <w:rFonts w:ascii="Cochin" w:hAnsi="Cochin"/>
                <w:b/>
                <w:sz w:val="20"/>
                <w:szCs w:val="20"/>
              </w:rPr>
              <w:t>*.</w:t>
            </w:r>
            <w:bookmarkStart w:id="0" w:name="_GoBack"/>
            <w:bookmarkEnd w:id="0"/>
          </w:p>
        </w:tc>
      </w:tr>
    </w:tbl>
    <w:p w14:paraId="73E6CB2F" w14:textId="77777777" w:rsidR="00CB7251" w:rsidRPr="001B4215" w:rsidRDefault="007C0A03" w:rsidP="007C0A03">
      <w:pPr>
        <w:widowControl w:val="0"/>
        <w:tabs>
          <w:tab w:val="left" w:pos="220"/>
          <w:tab w:val="left" w:pos="720"/>
        </w:tabs>
        <w:autoSpaceDE w:val="0"/>
        <w:autoSpaceDN w:val="0"/>
        <w:adjustRightInd w:val="0"/>
        <w:jc w:val="both"/>
        <w:rPr>
          <w:rFonts w:ascii="Cochin" w:hAnsi="Cochin"/>
          <w:b/>
          <w:sz w:val="10"/>
          <w:szCs w:val="10"/>
        </w:rPr>
      </w:pPr>
      <w:r w:rsidRPr="00220175">
        <w:rPr>
          <w:rFonts w:ascii="Cochin" w:hAnsi="Cochin"/>
          <w:b/>
          <w:sz w:val="20"/>
          <w:szCs w:val="20"/>
        </w:rPr>
        <w:tab/>
      </w:r>
      <w:r w:rsidRPr="00220175">
        <w:rPr>
          <w:rFonts w:ascii="Cochin" w:hAnsi="Cochin"/>
          <w:b/>
          <w:sz w:val="20"/>
          <w:szCs w:val="20"/>
        </w:rPr>
        <w:tab/>
      </w:r>
    </w:p>
    <w:p w14:paraId="34E26BF0" w14:textId="449FD155" w:rsidR="00D54EF7" w:rsidRPr="00220175" w:rsidRDefault="00CB7251" w:rsidP="007C0A03">
      <w:pPr>
        <w:widowControl w:val="0"/>
        <w:tabs>
          <w:tab w:val="left" w:pos="220"/>
          <w:tab w:val="left" w:pos="720"/>
        </w:tabs>
        <w:autoSpaceDE w:val="0"/>
        <w:autoSpaceDN w:val="0"/>
        <w:adjustRightInd w:val="0"/>
        <w:jc w:val="both"/>
        <w:rPr>
          <w:rFonts w:ascii="Cochin" w:hAnsi="Cochin" w:cs="Times"/>
          <w:color w:val="262626"/>
          <w:sz w:val="20"/>
          <w:szCs w:val="20"/>
          <w:lang w:val="es-ES"/>
        </w:rPr>
      </w:pPr>
      <w:r w:rsidRPr="00220175">
        <w:rPr>
          <w:rFonts w:ascii="Cochin" w:hAnsi="Cochin"/>
          <w:b/>
          <w:sz w:val="20"/>
          <w:szCs w:val="20"/>
        </w:rPr>
        <w:tab/>
      </w:r>
      <w:r w:rsidRPr="00220175">
        <w:rPr>
          <w:rFonts w:ascii="Cochin" w:hAnsi="Cochin"/>
          <w:b/>
          <w:sz w:val="20"/>
          <w:szCs w:val="20"/>
        </w:rPr>
        <w:tab/>
      </w:r>
      <w:r w:rsidR="00D54EF7" w:rsidRPr="00220175">
        <w:rPr>
          <w:rFonts w:ascii="Cochin" w:hAnsi="Cochin" w:cs="Times"/>
          <w:color w:val="262626"/>
          <w:sz w:val="20"/>
          <w:szCs w:val="20"/>
          <w:lang w:val="es-ES"/>
        </w:rPr>
        <w:t xml:space="preserve">La </w:t>
      </w:r>
      <w:r w:rsidR="00D54EF7" w:rsidRPr="00220175">
        <w:rPr>
          <w:rFonts w:ascii="Cochin" w:hAnsi="Cochin" w:cs="Times"/>
          <w:b/>
          <w:color w:val="262626"/>
          <w:sz w:val="20"/>
          <w:szCs w:val="20"/>
          <w:lang w:val="es-ES"/>
        </w:rPr>
        <w:t>economía</w:t>
      </w:r>
      <w:r w:rsidR="00D54EF7" w:rsidRPr="00220175">
        <w:rPr>
          <w:rFonts w:ascii="Cochin" w:hAnsi="Cochin" w:cs="Times"/>
          <w:color w:val="262626"/>
          <w:sz w:val="20"/>
          <w:szCs w:val="20"/>
          <w:lang w:val="es-ES"/>
        </w:rPr>
        <w:t xml:space="preserve"> española en el </w:t>
      </w:r>
      <w:r w:rsidR="00D54EF7" w:rsidRPr="00220175">
        <w:rPr>
          <w:rFonts w:ascii="Cochin" w:hAnsi="Cochin" w:cs="Times"/>
          <w:b/>
          <w:color w:val="262626"/>
          <w:sz w:val="20"/>
          <w:szCs w:val="20"/>
          <w:lang w:val="es-ES"/>
        </w:rPr>
        <w:t>siglo XIX</w:t>
      </w:r>
      <w:r w:rsidR="00D54EF7" w:rsidRPr="00220175">
        <w:rPr>
          <w:rFonts w:ascii="Cochin" w:hAnsi="Cochin" w:cs="Times"/>
          <w:color w:val="262626"/>
          <w:sz w:val="20"/>
          <w:szCs w:val="20"/>
          <w:lang w:val="es-ES"/>
        </w:rPr>
        <w:t xml:space="preserve"> pasó por varias fases:</w:t>
      </w:r>
    </w:p>
    <w:p w14:paraId="6A8FC569" w14:textId="77777777" w:rsidR="00CB7251" w:rsidRPr="001B4215" w:rsidRDefault="00CB7251" w:rsidP="007C0A03">
      <w:pPr>
        <w:widowControl w:val="0"/>
        <w:tabs>
          <w:tab w:val="left" w:pos="220"/>
          <w:tab w:val="left" w:pos="720"/>
        </w:tabs>
        <w:autoSpaceDE w:val="0"/>
        <w:autoSpaceDN w:val="0"/>
        <w:adjustRightInd w:val="0"/>
        <w:jc w:val="both"/>
        <w:rPr>
          <w:rFonts w:ascii="Cochin" w:hAnsi="Cochin" w:cs="Times"/>
          <w:sz w:val="10"/>
          <w:szCs w:val="10"/>
          <w:lang w:val="es-ES"/>
        </w:rPr>
      </w:pPr>
    </w:p>
    <w:p w14:paraId="7F07EC11" w14:textId="1A0358D0" w:rsidR="00CB7251" w:rsidRPr="00220175" w:rsidRDefault="00FA43FA" w:rsidP="00FA43FA">
      <w:pPr>
        <w:widowControl w:val="0"/>
        <w:autoSpaceDE w:val="0"/>
        <w:autoSpaceDN w:val="0"/>
        <w:adjustRightInd w:val="0"/>
        <w:ind w:firstLine="708"/>
        <w:jc w:val="both"/>
        <w:rPr>
          <w:rFonts w:ascii="Cochin" w:hAnsi="Cochin" w:cs="Times"/>
          <w:sz w:val="20"/>
          <w:szCs w:val="20"/>
          <w:lang w:val="es-ES"/>
        </w:rPr>
      </w:pPr>
      <w:r w:rsidRPr="00220175">
        <w:rPr>
          <w:rFonts w:ascii="Cochin" w:hAnsi="Cochin" w:cs="Times"/>
          <w:b/>
          <w:sz w:val="20"/>
          <w:szCs w:val="20"/>
          <w:lang w:val="es-ES"/>
        </w:rPr>
        <w:t xml:space="preserve">a) </w:t>
      </w:r>
      <w:r w:rsidR="00D54EF7" w:rsidRPr="00220175">
        <w:rPr>
          <w:rFonts w:ascii="Cochin" w:hAnsi="Cochin" w:cs="Times"/>
          <w:b/>
          <w:sz w:val="20"/>
          <w:szCs w:val="20"/>
          <w:lang w:val="es-ES"/>
        </w:rPr>
        <w:t>1800-1830</w:t>
      </w:r>
      <w:r w:rsidR="00D54EF7" w:rsidRPr="00220175">
        <w:rPr>
          <w:rFonts w:ascii="Cochin" w:hAnsi="Cochin" w:cs="Times"/>
          <w:sz w:val="20"/>
          <w:szCs w:val="20"/>
          <w:lang w:val="es-ES"/>
        </w:rPr>
        <w:t xml:space="preserve">. </w:t>
      </w:r>
      <w:r w:rsidR="00EF4EA7" w:rsidRPr="00220175">
        <w:rPr>
          <w:rFonts w:ascii="Cochin" w:hAnsi="Cochin" w:cs="Times"/>
          <w:sz w:val="20"/>
          <w:szCs w:val="20"/>
          <w:lang w:val="es-ES"/>
        </w:rPr>
        <w:t>Se frena</w:t>
      </w:r>
      <w:r w:rsidR="00D760F1" w:rsidRPr="00220175">
        <w:rPr>
          <w:rFonts w:ascii="Cochin" w:hAnsi="Cochin" w:cs="Times"/>
          <w:sz w:val="20"/>
          <w:szCs w:val="20"/>
          <w:lang w:val="es-ES"/>
        </w:rPr>
        <w:t xml:space="preserve"> e</w:t>
      </w:r>
      <w:r w:rsidRPr="00220175">
        <w:rPr>
          <w:rFonts w:ascii="Cochin" w:hAnsi="Cochin" w:cs="Times"/>
          <w:sz w:val="20"/>
          <w:szCs w:val="20"/>
          <w:lang w:val="es-ES"/>
        </w:rPr>
        <w:t>l crecimiento económico iniciado a</w:t>
      </w:r>
      <w:r w:rsidR="00D54EF7" w:rsidRPr="00220175">
        <w:rPr>
          <w:rFonts w:ascii="Cochin" w:hAnsi="Cochin" w:cs="Times"/>
          <w:sz w:val="20"/>
          <w:szCs w:val="20"/>
          <w:lang w:val="es-ES"/>
        </w:rPr>
        <w:t xml:space="preserve"> mediados del sigl</w:t>
      </w:r>
      <w:r w:rsidR="00EF4EA7" w:rsidRPr="00220175">
        <w:rPr>
          <w:rFonts w:ascii="Cochin" w:hAnsi="Cochin" w:cs="Times"/>
          <w:sz w:val="20"/>
          <w:szCs w:val="20"/>
          <w:lang w:val="es-ES"/>
        </w:rPr>
        <w:t xml:space="preserve">o XVIII </w:t>
      </w:r>
      <w:r w:rsidR="00075C61" w:rsidRPr="00220175">
        <w:rPr>
          <w:rFonts w:ascii="Cochin" w:hAnsi="Cochin" w:cs="Times"/>
          <w:sz w:val="20"/>
          <w:szCs w:val="20"/>
          <w:lang w:val="es-ES"/>
        </w:rPr>
        <w:t>al</w:t>
      </w:r>
      <w:r w:rsidR="00EF4EA7" w:rsidRPr="00220175">
        <w:rPr>
          <w:rFonts w:ascii="Cochin" w:hAnsi="Cochin" w:cs="Times"/>
          <w:sz w:val="20"/>
          <w:szCs w:val="20"/>
          <w:lang w:val="es-ES"/>
        </w:rPr>
        <w:t xml:space="preserve"> desaparecer el comercio con América, disminuir</w:t>
      </w:r>
      <w:r w:rsidRPr="00220175">
        <w:rPr>
          <w:rFonts w:ascii="Cochin" w:hAnsi="Cochin" w:cs="Times"/>
          <w:sz w:val="20"/>
          <w:szCs w:val="20"/>
          <w:lang w:val="es-ES"/>
        </w:rPr>
        <w:t xml:space="preserve"> la producción</w:t>
      </w:r>
      <w:r w:rsidR="00D760F1" w:rsidRPr="00220175">
        <w:rPr>
          <w:rFonts w:ascii="Cochin" w:hAnsi="Cochin" w:cs="Times"/>
          <w:sz w:val="20"/>
          <w:szCs w:val="20"/>
          <w:lang w:val="es-ES"/>
        </w:rPr>
        <w:t xml:space="preserve"> agrícola (</w:t>
      </w:r>
      <w:r w:rsidRPr="00220175">
        <w:rPr>
          <w:rFonts w:ascii="Cochin" w:hAnsi="Cochin" w:cs="Times"/>
          <w:sz w:val="20"/>
          <w:szCs w:val="20"/>
          <w:lang w:val="es-ES"/>
        </w:rPr>
        <w:t>m</w:t>
      </w:r>
      <w:r w:rsidR="00D760F1" w:rsidRPr="00220175">
        <w:rPr>
          <w:rFonts w:ascii="Cochin" w:hAnsi="Cochin" w:cs="Times"/>
          <w:sz w:val="20"/>
          <w:szCs w:val="20"/>
          <w:lang w:val="es-ES"/>
        </w:rPr>
        <w:t>alas cose</w:t>
      </w:r>
      <w:r w:rsidR="00EF4EA7" w:rsidRPr="00220175">
        <w:rPr>
          <w:rFonts w:ascii="Cochin" w:hAnsi="Cochin" w:cs="Times"/>
          <w:sz w:val="20"/>
          <w:szCs w:val="20"/>
          <w:lang w:val="es-ES"/>
        </w:rPr>
        <w:t>chas)</w:t>
      </w:r>
      <w:r w:rsidRPr="00220175">
        <w:rPr>
          <w:rFonts w:ascii="Cochin" w:hAnsi="Cochin" w:cs="Times"/>
          <w:sz w:val="20"/>
          <w:szCs w:val="20"/>
          <w:lang w:val="es-ES"/>
        </w:rPr>
        <w:t xml:space="preserve"> y </w:t>
      </w:r>
      <w:r w:rsidR="00EF4EA7" w:rsidRPr="00220175">
        <w:rPr>
          <w:rFonts w:ascii="Cochin" w:hAnsi="Cochin" w:cs="Times"/>
          <w:color w:val="262626"/>
          <w:sz w:val="20"/>
          <w:szCs w:val="20"/>
          <w:lang w:val="es-ES"/>
        </w:rPr>
        <w:t>bajar</w:t>
      </w:r>
      <w:r w:rsidR="00EF4EA7" w:rsidRPr="00220175">
        <w:rPr>
          <w:rFonts w:ascii="Cochin" w:hAnsi="Cochin" w:cs="Times"/>
          <w:sz w:val="20"/>
          <w:szCs w:val="20"/>
          <w:lang w:val="es-ES"/>
        </w:rPr>
        <w:t xml:space="preserve"> e</w:t>
      </w:r>
      <w:r w:rsidRPr="00220175">
        <w:rPr>
          <w:rFonts w:ascii="Cochin" w:hAnsi="Cochin" w:cs="Times"/>
          <w:sz w:val="20"/>
          <w:szCs w:val="20"/>
          <w:lang w:val="es-ES"/>
        </w:rPr>
        <w:t>l</w:t>
      </w:r>
      <w:r w:rsidR="00D54EF7" w:rsidRPr="00220175">
        <w:rPr>
          <w:rFonts w:ascii="Cochin" w:hAnsi="Cochin" w:cs="Times"/>
          <w:sz w:val="20"/>
          <w:szCs w:val="20"/>
          <w:lang w:val="es-ES"/>
        </w:rPr>
        <w:t xml:space="preserve"> crecimiento</w:t>
      </w:r>
      <w:r w:rsidR="00E702EF" w:rsidRPr="00220175">
        <w:rPr>
          <w:rFonts w:ascii="Cochin" w:hAnsi="Cochin" w:cs="Times"/>
          <w:sz w:val="20"/>
          <w:szCs w:val="20"/>
          <w:lang w:val="es-ES"/>
        </w:rPr>
        <w:t xml:space="preserve"> de la población (</w:t>
      </w:r>
      <w:r w:rsidR="00D54EF7" w:rsidRPr="00220175">
        <w:rPr>
          <w:rFonts w:ascii="Cochin" w:hAnsi="Cochin" w:cs="Times"/>
          <w:sz w:val="20"/>
          <w:szCs w:val="20"/>
          <w:lang w:val="es-ES"/>
        </w:rPr>
        <w:t>guerra</w:t>
      </w:r>
      <w:r w:rsidR="00EF4EA7" w:rsidRPr="00220175">
        <w:rPr>
          <w:rFonts w:ascii="Cochin" w:hAnsi="Cochin" w:cs="Times"/>
          <w:sz w:val="20"/>
          <w:szCs w:val="20"/>
          <w:lang w:val="es-ES"/>
        </w:rPr>
        <w:t>s)</w:t>
      </w:r>
      <w:r w:rsidR="00D54EF7" w:rsidRPr="00220175">
        <w:rPr>
          <w:rFonts w:ascii="Cochin" w:hAnsi="Cochin" w:cs="Times"/>
          <w:sz w:val="20"/>
          <w:szCs w:val="20"/>
          <w:lang w:val="es-ES"/>
        </w:rPr>
        <w:t>.</w:t>
      </w:r>
      <w:r w:rsidRPr="00220175">
        <w:rPr>
          <w:rFonts w:ascii="Cochin" w:hAnsi="Cochin" w:cs="Times"/>
          <w:color w:val="262626"/>
          <w:sz w:val="20"/>
          <w:szCs w:val="20"/>
          <w:lang w:val="es-ES"/>
        </w:rPr>
        <w:t xml:space="preserve"> </w:t>
      </w:r>
      <w:r w:rsidR="00E702EF" w:rsidRPr="00220175">
        <w:rPr>
          <w:rFonts w:ascii="Cochin" w:hAnsi="Cochin" w:cs="Times"/>
          <w:sz w:val="20"/>
          <w:szCs w:val="20"/>
          <w:lang w:val="es-ES"/>
        </w:rPr>
        <w:t>A</w:t>
      </w:r>
      <w:r w:rsidR="00D54EF7" w:rsidRPr="00220175">
        <w:rPr>
          <w:rFonts w:ascii="Cochin" w:hAnsi="Cochin" w:cs="Times"/>
          <w:sz w:val="20"/>
          <w:szCs w:val="20"/>
          <w:lang w:val="es-ES"/>
        </w:rPr>
        <w:t xml:space="preserve"> par</w:t>
      </w:r>
      <w:r w:rsidRPr="00220175">
        <w:rPr>
          <w:rFonts w:ascii="Cochin" w:hAnsi="Cochin" w:cs="Times"/>
          <w:sz w:val="20"/>
          <w:szCs w:val="20"/>
          <w:lang w:val="es-ES"/>
        </w:rPr>
        <w:t>tir de 1820 se inicia</w:t>
      </w:r>
      <w:r w:rsidR="00D54EF7" w:rsidRPr="00220175">
        <w:rPr>
          <w:rFonts w:ascii="Cochin" w:hAnsi="Cochin" w:cs="Times"/>
          <w:sz w:val="20"/>
          <w:szCs w:val="20"/>
          <w:lang w:val="es-ES"/>
        </w:rPr>
        <w:t xml:space="preserve"> u</w:t>
      </w:r>
      <w:r w:rsidR="00D760F1" w:rsidRPr="00220175">
        <w:rPr>
          <w:rFonts w:ascii="Cochin" w:hAnsi="Cochin" w:cs="Times"/>
          <w:sz w:val="20"/>
          <w:szCs w:val="20"/>
          <w:lang w:val="es-ES"/>
        </w:rPr>
        <w:t>na lenta recuperación</w:t>
      </w:r>
      <w:r w:rsidR="00E702EF" w:rsidRPr="00220175">
        <w:rPr>
          <w:rFonts w:ascii="Cochin" w:hAnsi="Cochin" w:cs="Times"/>
          <w:sz w:val="20"/>
          <w:szCs w:val="20"/>
          <w:lang w:val="es-ES"/>
        </w:rPr>
        <w:t xml:space="preserve"> por el mercado interior</w:t>
      </w:r>
      <w:r w:rsidR="00EF4EA7" w:rsidRPr="00220175">
        <w:rPr>
          <w:rFonts w:ascii="Cochin" w:hAnsi="Cochin" w:cs="Times"/>
          <w:sz w:val="20"/>
          <w:szCs w:val="20"/>
          <w:lang w:val="es-ES"/>
        </w:rPr>
        <w:t xml:space="preserve"> </w:t>
      </w:r>
      <w:r w:rsidRPr="00220175">
        <w:rPr>
          <w:rFonts w:ascii="Cochin" w:hAnsi="Cochin" w:cs="Times"/>
          <w:sz w:val="20"/>
          <w:szCs w:val="20"/>
          <w:lang w:val="es-ES"/>
        </w:rPr>
        <w:t xml:space="preserve">al </w:t>
      </w:r>
      <w:r w:rsidR="00075C61" w:rsidRPr="00220175">
        <w:rPr>
          <w:rFonts w:ascii="Cochin" w:hAnsi="Cochin" w:cs="Times"/>
          <w:sz w:val="20"/>
          <w:szCs w:val="20"/>
          <w:lang w:val="es-ES"/>
        </w:rPr>
        <w:t>haberse perdido</w:t>
      </w:r>
      <w:r w:rsidR="00CB7251" w:rsidRPr="00220175">
        <w:rPr>
          <w:rFonts w:ascii="Cochin" w:hAnsi="Cochin" w:cs="Times"/>
          <w:sz w:val="20"/>
          <w:szCs w:val="20"/>
          <w:lang w:val="es-ES"/>
        </w:rPr>
        <w:t xml:space="preserve"> el mercado americano.</w:t>
      </w:r>
    </w:p>
    <w:p w14:paraId="52882146" w14:textId="6DF83F29" w:rsidR="00D54EF7" w:rsidRPr="00B23773" w:rsidRDefault="00FA43FA" w:rsidP="00FA43FA">
      <w:pPr>
        <w:widowControl w:val="0"/>
        <w:autoSpaceDE w:val="0"/>
        <w:autoSpaceDN w:val="0"/>
        <w:adjustRightInd w:val="0"/>
        <w:ind w:firstLine="708"/>
        <w:jc w:val="both"/>
        <w:rPr>
          <w:rFonts w:ascii="Cochin" w:hAnsi="Cochin" w:cs="Times"/>
          <w:color w:val="262626"/>
          <w:sz w:val="6"/>
          <w:szCs w:val="6"/>
          <w:lang w:val="es-ES"/>
        </w:rPr>
      </w:pPr>
      <w:r w:rsidRPr="00220175">
        <w:rPr>
          <w:rFonts w:ascii="Cochin" w:hAnsi="Cochin" w:cs="Times"/>
          <w:sz w:val="20"/>
          <w:szCs w:val="20"/>
          <w:lang w:val="es-ES"/>
        </w:rPr>
        <w:t xml:space="preserve"> </w:t>
      </w:r>
    </w:p>
    <w:p w14:paraId="3ED04C35" w14:textId="1D9AD3E8" w:rsidR="00B965A5" w:rsidRPr="00220175" w:rsidRDefault="00FA43FA" w:rsidP="00FA43FA">
      <w:pPr>
        <w:widowControl w:val="0"/>
        <w:tabs>
          <w:tab w:val="left" w:pos="220"/>
          <w:tab w:val="left" w:pos="720"/>
        </w:tabs>
        <w:autoSpaceDE w:val="0"/>
        <w:autoSpaceDN w:val="0"/>
        <w:adjustRightInd w:val="0"/>
        <w:jc w:val="both"/>
        <w:rPr>
          <w:rFonts w:ascii="Cochin" w:hAnsi="Cochin" w:cs="Times"/>
          <w:sz w:val="20"/>
          <w:szCs w:val="20"/>
          <w:lang w:val="es-ES"/>
        </w:rPr>
      </w:pPr>
      <w:r w:rsidRPr="00220175">
        <w:rPr>
          <w:rFonts w:ascii="Cochin" w:hAnsi="Cochin" w:cs="Times"/>
          <w:sz w:val="20"/>
          <w:szCs w:val="20"/>
          <w:lang w:val="es-ES"/>
        </w:rPr>
        <w:tab/>
      </w:r>
      <w:r w:rsidRPr="00220175">
        <w:rPr>
          <w:rFonts w:ascii="Cochin" w:hAnsi="Cochin" w:cs="Times"/>
          <w:sz w:val="20"/>
          <w:szCs w:val="20"/>
          <w:lang w:val="es-ES"/>
        </w:rPr>
        <w:tab/>
      </w:r>
      <w:r w:rsidR="00E702EF" w:rsidRPr="00220175">
        <w:rPr>
          <w:rFonts w:ascii="Cochin" w:hAnsi="Cochin" w:cs="Times"/>
          <w:b/>
          <w:sz w:val="20"/>
          <w:szCs w:val="20"/>
          <w:lang w:val="es-ES"/>
        </w:rPr>
        <w:t>b) 1830</w:t>
      </w:r>
      <w:r w:rsidRPr="00220175">
        <w:rPr>
          <w:rFonts w:ascii="Cochin" w:hAnsi="Cochin" w:cs="Times"/>
          <w:b/>
          <w:sz w:val="20"/>
          <w:szCs w:val="20"/>
          <w:lang w:val="es-ES"/>
        </w:rPr>
        <w:t>-1880</w:t>
      </w:r>
      <w:r w:rsidR="00E702EF" w:rsidRPr="00220175">
        <w:rPr>
          <w:rFonts w:ascii="Cochin" w:hAnsi="Cochin" w:cs="Times"/>
          <w:sz w:val="20"/>
          <w:szCs w:val="20"/>
          <w:lang w:val="es-ES"/>
        </w:rPr>
        <w:t>. Crece la</w:t>
      </w:r>
      <w:r w:rsidR="00D760F1" w:rsidRPr="00220175">
        <w:rPr>
          <w:rFonts w:ascii="Cochin" w:hAnsi="Cochin" w:cs="Times"/>
          <w:sz w:val="20"/>
          <w:szCs w:val="20"/>
          <w:lang w:val="es-ES"/>
        </w:rPr>
        <w:t xml:space="preserve"> economía</w:t>
      </w:r>
      <w:r w:rsidR="00D54EF7" w:rsidRPr="00220175">
        <w:rPr>
          <w:rFonts w:ascii="Cochin" w:hAnsi="Cochin" w:cs="Times"/>
          <w:sz w:val="20"/>
          <w:szCs w:val="20"/>
          <w:lang w:val="es-ES"/>
        </w:rPr>
        <w:t xml:space="preserve"> </w:t>
      </w:r>
      <w:r w:rsidR="00F969A5" w:rsidRPr="00220175">
        <w:rPr>
          <w:rFonts w:ascii="Cochin" w:hAnsi="Cochin" w:cs="Times"/>
          <w:sz w:val="20"/>
          <w:szCs w:val="20"/>
          <w:lang w:val="es-ES"/>
        </w:rPr>
        <w:t>pero sin</w:t>
      </w:r>
      <w:r w:rsidR="00075C61" w:rsidRPr="00220175">
        <w:rPr>
          <w:rFonts w:ascii="Cochin" w:hAnsi="Cochin" w:cs="Times"/>
          <w:sz w:val="20"/>
          <w:szCs w:val="20"/>
          <w:lang w:val="es-ES"/>
        </w:rPr>
        <w:t xml:space="preserve"> el</w:t>
      </w:r>
      <w:r w:rsidR="00D54EF7" w:rsidRPr="00220175">
        <w:rPr>
          <w:rFonts w:ascii="Cochin" w:hAnsi="Cochin" w:cs="Times"/>
          <w:sz w:val="20"/>
          <w:szCs w:val="20"/>
          <w:lang w:val="es-ES"/>
        </w:rPr>
        <w:t xml:space="preserve"> desarrollo de lo</w:t>
      </w:r>
      <w:r w:rsidR="00075C61" w:rsidRPr="00220175">
        <w:rPr>
          <w:rFonts w:ascii="Cochin" w:hAnsi="Cochin" w:cs="Times"/>
          <w:sz w:val="20"/>
          <w:szCs w:val="20"/>
          <w:lang w:val="es-ES"/>
        </w:rPr>
        <w:t>s países</w:t>
      </w:r>
      <w:r w:rsidR="0051392E" w:rsidRPr="00220175">
        <w:rPr>
          <w:rFonts w:ascii="Cochin" w:hAnsi="Cochin" w:cs="Times"/>
          <w:sz w:val="20"/>
          <w:szCs w:val="20"/>
          <w:lang w:val="es-ES"/>
        </w:rPr>
        <w:t xml:space="preserve"> avanzados</w:t>
      </w:r>
      <w:r w:rsidR="00E702EF" w:rsidRPr="00220175">
        <w:rPr>
          <w:rFonts w:ascii="Cochin" w:hAnsi="Cochin" w:cs="Times"/>
          <w:sz w:val="20"/>
          <w:szCs w:val="20"/>
          <w:lang w:val="es-ES"/>
        </w:rPr>
        <w:t>.</w:t>
      </w:r>
    </w:p>
    <w:p w14:paraId="422E8451" w14:textId="77777777" w:rsidR="00CB7251" w:rsidRPr="00B23773" w:rsidRDefault="00B965A5" w:rsidP="00811272">
      <w:pPr>
        <w:widowControl w:val="0"/>
        <w:tabs>
          <w:tab w:val="left" w:pos="220"/>
          <w:tab w:val="left" w:pos="720"/>
        </w:tabs>
        <w:autoSpaceDE w:val="0"/>
        <w:autoSpaceDN w:val="0"/>
        <w:adjustRightInd w:val="0"/>
        <w:jc w:val="both"/>
        <w:rPr>
          <w:rFonts w:ascii="Cochin" w:hAnsi="Cochin" w:cs="Times"/>
          <w:sz w:val="6"/>
          <w:szCs w:val="6"/>
          <w:lang w:val="es-ES"/>
        </w:rPr>
      </w:pPr>
      <w:r w:rsidRPr="00220175">
        <w:rPr>
          <w:rFonts w:ascii="Cochin" w:hAnsi="Cochin" w:cs="Times"/>
          <w:sz w:val="20"/>
          <w:szCs w:val="20"/>
          <w:lang w:val="es-ES"/>
        </w:rPr>
        <w:tab/>
      </w:r>
      <w:r w:rsidRPr="00220175">
        <w:rPr>
          <w:rFonts w:ascii="Cochin" w:hAnsi="Cochin" w:cs="Times"/>
          <w:sz w:val="20"/>
          <w:szCs w:val="20"/>
          <w:lang w:val="es-ES"/>
        </w:rPr>
        <w:tab/>
      </w:r>
    </w:p>
    <w:p w14:paraId="1EABE567" w14:textId="74141F77" w:rsidR="00D54EF7" w:rsidRPr="00220175" w:rsidRDefault="00CB7251" w:rsidP="00811272">
      <w:pPr>
        <w:widowControl w:val="0"/>
        <w:tabs>
          <w:tab w:val="left" w:pos="220"/>
          <w:tab w:val="left" w:pos="720"/>
        </w:tabs>
        <w:autoSpaceDE w:val="0"/>
        <w:autoSpaceDN w:val="0"/>
        <w:adjustRightInd w:val="0"/>
        <w:jc w:val="both"/>
        <w:rPr>
          <w:rFonts w:ascii="Cochin" w:hAnsi="Cochin" w:cs="Times"/>
          <w:sz w:val="20"/>
          <w:szCs w:val="20"/>
          <w:lang w:val="es-ES"/>
        </w:rPr>
      </w:pPr>
      <w:r w:rsidRPr="00220175">
        <w:rPr>
          <w:rFonts w:ascii="Cochin" w:hAnsi="Cochin" w:cs="Times"/>
          <w:sz w:val="20"/>
          <w:szCs w:val="20"/>
          <w:lang w:val="es-ES"/>
        </w:rPr>
        <w:tab/>
      </w:r>
      <w:r w:rsidRPr="00220175">
        <w:rPr>
          <w:rFonts w:ascii="Cochin" w:hAnsi="Cochin" w:cs="Times"/>
          <w:sz w:val="20"/>
          <w:szCs w:val="20"/>
          <w:lang w:val="es-ES"/>
        </w:rPr>
        <w:tab/>
      </w:r>
      <w:r w:rsidR="00B965A5" w:rsidRPr="00220175">
        <w:rPr>
          <w:rFonts w:ascii="Cochin" w:hAnsi="Cochin" w:cs="Times"/>
          <w:b/>
          <w:sz w:val="20"/>
          <w:szCs w:val="20"/>
          <w:lang w:val="es-ES"/>
        </w:rPr>
        <w:t xml:space="preserve">c) A partir de 1880 </w:t>
      </w:r>
      <w:r w:rsidR="00F969A5" w:rsidRPr="00220175">
        <w:rPr>
          <w:rFonts w:ascii="Cochin" w:hAnsi="Cochin" w:cs="Times"/>
          <w:sz w:val="20"/>
          <w:szCs w:val="20"/>
          <w:lang w:val="es-ES"/>
        </w:rPr>
        <w:t>surgen cambios</w:t>
      </w:r>
      <w:r w:rsidR="00B965A5" w:rsidRPr="00220175">
        <w:rPr>
          <w:rFonts w:ascii="Cochin" w:hAnsi="Cochin" w:cs="Times"/>
          <w:sz w:val="20"/>
          <w:szCs w:val="20"/>
          <w:lang w:val="es-ES"/>
        </w:rPr>
        <w:t>: n</w:t>
      </w:r>
      <w:r w:rsidR="00D54EF7" w:rsidRPr="00220175">
        <w:rPr>
          <w:rFonts w:ascii="Cochin" w:hAnsi="Cochin" w:cs="Times"/>
          <w:sz w:val="20"/>
          <w:szCs w:val="20"/>
          <w:lang w:val="es-ES"/>
        </w:rPr>
        <w:t>ace una importa</w:t>
      </w:r>
      <w:r w:rsidR="00B965A5" w:rsidRPr="00220175">
        <w:rPr>
          <w:rFonts w:ascii="Cochin" w:hAnsi="Cochin" w:cs="Times"/>
          <w:sz w:val="20"/>
          <w:szCs w:val="20"/>
          <w:lang w:val="es-ES"/>
        </w:rPr>
        <w:t>nt</w:t>
      </w:r>
      <w:r w:rsidR="00D760F1" w:rsidRPr="00220175">
        <w:rPr>
          <w:rFonts w:ascii="Cochin" w:hAnsi="Cochin" w:cs="Times"/>
          <w:sz w:val="20"/>
          <w:szCs w:val="20"/>
          <w:lang w:val="es-ES"/>
        </w:rPr>
        <w:t xml:space="preserve">e </w:t>
      </w:r>
      <w:r w:rsidR="00D760F1" w:rsidRPr="00220175">
        <w:rPr>
          <w:rFonts w:ascii="Cochin" w:hAnsi="Cochin" w:cs="Times"/>
          <w:b/>
          <w:sz w:val="20"/>
          <w:szCs w:val="20"/>
          <w:lang w:val="es-ES"/>
        </w:rPr>
        <w:t>siderurgia en el País Vasco</w:t>
      </w:r>
      <w:r w:rsidR="00075C61" w:rsidRPr="00220175">
        <w:rPr>
          <w:rFonts w:ascii="Cochin" w:hAnsi="Cochin" w:cs="Times"/>
          <w:sz w:val="20"/>
          <w:szCs w:val="20"/>
          <w:lang w:val="es-ES"/>
        </w:rPr>
        <w:t xml:space="preserve"> y coinciden los intereses de</w:t>
      </w:r>
      <w:r w:rsidR="00D54EF7" w:rsidRPr="00220175">
        <w:rPr>
          <w:rFonts w:ascii="Cochin" w:hAnsi="Cochin" w:cs="Times"/>
          <w:sz w:val="20"/>
          <w:szCs w:val="20"/>
          <w:lang w:val="es-ES"/>
        </w:rPr>
        <w:t xml:space="preserve"> la </w:t>
      </w:r>
      <w:r w:rsidR="00D54EF7" w:rsidRPr="00220175">
        <w:rPr>
          <w:rFonts w:ascii="Cochin" w:hAnsi="Cochin" w:cs="Times"/>
          <w:b/>
          <w:sz w:val="20"/>
          <w:szCs w:val="20"/>
          <w:lang w:val="es-ES"/>
        </w:rPr>
        <w:t>oligarquía agraria</w:t>
      </w:r>
      <w:r w:rsidR="00D54EF7" w:rsidRPr="00220175">
        <w:rPr>
          <w:rFonts w:ascii="Cochin" w:hAnsi="Cochin" w:cs="Times"/>
          <w:sz w:val="20"/>
          <w:szCs w:val="20"/>
          <w:lang w:val="es-ES"/>
        </w:rPr>
        <w:t xml:space="preserve"> y la </w:t>
      </w:r>
      <w:r w:rsidR="00D54EF7" w:rsidRPr="00220175">
        <w:rPr>
          <w:rFonts w:ascii="Cochin" w:hAnsi="Cochin" w:cs="Times"/>
          <w:b/>
          <w:sz w:val="20"/>
          <w:szCs w:val="20"/>
          <w:lang w:val="es-ES"/>
        </w:rPr>
        <w:t>burguesía industrial</w:t>
      </w:r>
      <w:r w:rsidR="00D54EF7" w:rsidRPr="00220175">
        <w:rPr>
          <w:rFonts w:ascii="Cochin" w:hAnsi="Cochin" w:cs="Times"/>
          <w:sz w:val="20"/>
          <w:szCs w:val="20"/>
          <w:lang w:val="es-ES"/>
        </w:rPr>
        <w:t xml:space="preserve"> para adoptar el </w:t>
      </w:r>
      <w:r w:rsidR="00D54EF7" w:rsidRPr="00220175">
        <w:rPr>
          <w:rFonts w:ascii="Cochin" w:hAnsi="Cochin" w:cs="Times"/>
          <w:b/>
          <w:sz w:val="20"/>
          <w:szCs w:val="20"/>
          <w:lang w:val="es-ES"/>
        </w:rPr>
        <w:t>proteccionismo</w:t>
      </w:r>
      <w:r w:rsidR="00D760F1" w:rsidRPr="00220175">
        <w:rPr>
          <w:rFonts w:ascii="Cochin" w:hAnsi="Cochin" w:cs="Times"/>
          <w:sz w:val="20"/>
          <w:szCs w:val="20"/>
          <w:lang w:val="es-ES"/>
        </w:rPr>
        <w:t xml:space="preserve"> </w:t>
      </w:r>
      <w:r w:rsidR="002F131F" w:rsidRPr="00220175">
        <w:rPr>
          <w:rFonts w:ascii="Cochin" w:hAnsi="Cochin" w:cs="Times"/>
          <w:sz w:val="20"/>
          <w:szCs w:val="20"/>
          <w:lang w:val="es-ES"/>
        </w:rPr>
        <w:t xml:space="preserve">(aranceles) </w:t>
      </w:r>
      <w:r w:rsidR="00F969A5" w:rsidRPr="00220175">
        <w:rPr>
          <w:rFonts w:ascii="Cochin" w:hAnsi="Cochin" w:cs="Times"/>
          <w:sz w:val="20"/>
          <w:szCs w:val="20"/>
          <w:lang w:val="es-ES"/>
        </w:rPr>
        <w:t>y así</w:t>
      </w:r>
      <w:r w:rsidR="00075C61" w:rsidRPr="00220175">
        <w:rPr>
          <w:rFonts w:ascii="Cochin" w:hAnsi="Cochin" w:cs="Times"/>
          <w:sz w:val="20"/>
          <w:szCs w:val="20"/>
          <w:lang w:val="es-ES"/>
        </w:rPr>
        <w:t xml:space="preserve"> dominar</w:t>
      </w:r>
      <w:r w:rsidR="002F131F" w:rsidRPr="00220175">
        <w:rPr>
          <w:rFonts w:ascii="Cochin" w:hAnsi="Cochin" w:cs="Times"/>
          <w:sz w:val="20"/>
          <w:szCs w:val="20"/>
          <w:lang w:val="es-ES"/>
        </w:rPr>
        <w:t xml:space="preserve"> el mercado interior</w:t>
      </w:r>
      <w:r w:rsidR="00D54EF7" w:rsidRPr="00220175">
        <w:rPr>
          <w:rFonts w:ascii="Cochin" w:hAnsi="Cochin" w:cs="Times"/>
          <w:sz w:val="20"/>
          <w:szCs w:val="20"/>
          <w:lang w:val="es-ES"/>
        </w:rPr>
        <w:t xml:space="preserve">. </w:t>
      </w:r>
      <w:r w:rsidR="00075C61" w:rsidRPr="00220175">
        <w:rPr>
          <w:rFonts w:ascii="Cochin" w:hAnsi="Cochin" w:cs="Times"/>
          <w:sz w:val="20"/>
          <w:szCs w:val="20"/>
          <w:lang w:val="es-ES"/>
        </w:rPr>
        <w:t xml:space="preserve">También surgen </w:t>
      </w:r>
      <w:r w:rsidR="00811272" w:rsidRPr="00220175">
        <w:rPr>
          <w:rFonts w:ascii="Cochin" w:hAnsi="Cochin" w:cs="Times"/>
          <w:sz w:val="20"/>
          <w:szCs w:val="20"/>
          <w:lang w:val="es-ES"/>
        </w:rPr>
        <w:t>elementos</w:t>
      </w:r>
      <w:r w:rsidR="00D54EF7" w:rsidRPr="00220175">
        <w:rPr>
          <w:rFonts w:ascii="Cochin" w:hAnsi="Cochin" w:cs="Times"/>
          <w:sz w:val="20"/>
          <w:szCs w:val="20"/>
          <w:lang w:val="es-ES"/>
        </w:rPr>
        <w:t xml:space="preserve"> d</w:t>
      </w:r>
      <w:r w:rsidR="00811272" w:rsidRPr="00220175">
        <w:rPr>
          <w:rFonts w:ascii="Cochin" w:hAnsi="Cochin" w:cs="Times"/>
          <w:sz w:val="20"/>
          <w:szCs w:val="20"/>
          <w:lang w:val="es-ES"/>
        </w:rPr>
        <w:t>e una ec</w:t>
      </w:r>
      <w:r w:rsidR="00075C61" w:rsidRPr="00220175">
        <w:rPr>
          <w:rFonts w:ascii="Cochin" w:hAnsi="Cochin" w:cs="Times"/>
          <w:sz w:val="20"/>
          <w:szCs w:val="20"/>
          <w:lang w:val="es-ES"/>
        </w:rPr>
        <w:t>onomía más desarrollada:</w:t>
      </w:r>
      <w:r w:rsidR="00F969A5" w:rsidRPr="00220175">
        <w:rPr>
          <w:rFonts w:ascii="Cochin" w:hAnsi="Cochin" w:cs="Times"/>
          <w:sz w:val="20"/>
          <w:szCs w:val="20"/>
          <w:lang w:val="es-ES"/>
        </w:rPr>
        <w:t xml:space="preserve"> </w:t>
      </w:r>
      <w:r w:rsidR="00811272" w:rsidRPr="00220175">
        <w:rPr>
          <w:rFonts w:ascii="Cochin" w:hAnsi="Cochin" w:cs="Times"/>
          <w:sz w:val="20"/>
          <w:szCs w:val="20"/>
          <w:lang w:val="es-ES"/>
        </w:rPr>
        <w:t>un</w:t>
      </w:r>
      <w:r w:rsidR="00D54EF7" w:rsidRPr="00220175">
        <w:rPr>
          <w:rFonts w:ascii="Cochin" w:hAnsi="Cochin" w:cs="Times"/>
          <w:sz w:val="20"/>
          <w:szCs w:val="20"/>
          <w:lang w:val="es-ES"/>
        </w:rPr>
        <w:t xml:space="preserve"> </w:t>
      </w:r>
      <w:r w:rsidR="00D54EF7" w:rsidRPr="00220175">
        <w:rPr>
          <w:rFonts w:ascii="Cochin" w:hAnsi="Cochin" w:cs="Times"/>
          <w:b/>
          <w:sz w:val="20"/>
          <w:szCs w:val="20"/>
          <w:lang w:val="es-ES"/>
        </w:rPr>
        <w:t>sector bancario</w:t>
      </w:r>
      <w:r w:rsidR="00D54EF7" w:rsidRPr="00220175">
        <w:rPr>
          <w:rFonts w:ascii="Cochin" w:hAnsi="Cochin" w:cs="Times"/>
          <w:sz w:val="20"/>
          <w:szCs w:val="20"/>
          <w:lang w:val="es-ES"/>
        </w:rPr>
        <w:t xml:space="preserve"> en</w:t>
      </w:r>
      <w:r w:rsidR="00811272" w:rsidRPr="00220175">
        <w:rPr>
          <w:rFonts w:ascii="Cochin" w:hAnsi="Cochin" w:cs="Times"/>
          <w:sz w:val="20"/>
          <w:szCs w:val="20"/>
          <w:lang w:val="es-ES"/>
        </w:rPr>
        <w:t xml:space="preserve"> man</w:t>
      </w:r>
      <w:r w:rsidR="00F969A5" w:rsidRPr="00220175">
        <w:rPr>
          <w:rFonts w:ascii="Cochin" w:hAnsi="Cochin" w:cs="Times"/>
          <w:sz w:val="20"/>
          <w:szCs w:val="20"/>
          <w:lang w:val="es-ES"/>
        </w:rPr>
        <w:t>os de financieros españoles y</w:t>
      </w:r>
      <w:r w:rsidR="00811272" w:rsidRPr="00220175">
        <w:rPr>
          <w:rFonts w:ascii="Cochin" w:hAnsi="Cochin" w:cs="Times"/>
          <w:sz w:val="20"/>
          <w:szCs w:val="20"/>
          <w:lang w:val="es-ES"/>
        </w:rPr>
        <w:t xml:space="preserve"> </w:t>
      </w:r>
      <w:r w:rsidR="00811272" w:rsidRPr="00220175">
        <w:rPr>
          <w:rFonts w:ascii="Cochin" w:hAnsi="Cochin" w:cs="Times"/>
          <w:b/>
          <w:sz w:val="20"/>
          <w:szCs w:val="20"/>
          <w:lang w:val="es-ES"/>
        </w:rPr>
        <w:t>c</w:t>
      </w:r>
      <w:r w:rsidR="00F969A5" w:rsidRPr="00220175">
        <w:rPr>
          <w:rFonts w:ascii="Cochin" w:hAnsi="Cochin" w:cs="Times"/>
          <w:b/>
          <w:sz w:val="20"/>
          <w:szCs w:val="20"/>
          <w:lang w:val="es-ES"/>
        </w:rPr>
        <w:t>rece</w:t>
      </w:r>
      <w:r w:rsidR="00D54EF7" w:rsidRPr="00220175">
        <w:rPr>
          <w:rFonts w:ascii="Cochin" w:hAnsi="Cochin" w:cs="Times"/>
          <w:b/>
          <w:sz w:val="20"/>
          <w:szCs w:val="20"/>
          <w:lang w:val="es-ES"/>
        </w:rPr>
        <w:t xml:space="preserve"> la industria met</w:t>
      </w:r>
      <w:r w:rsidR="00811272" w:rsidRPr="00220175">
        <w:rPr>
          <w:rFonts w:ascii="Cochin" w:hAnsi="Cochin" w:cs="Times"/>
          <w:b/>
          <w:sz w:val="20"/>
          <w:szCs w:val="20"/>
          <w:lang w:val="es-ES"/>
        </w:rPr>
        <w:t>alúrgica</w:t>
      </w:r>
      <w:r w:rsidR="00075C61" w:rsidRPr="00220175">
        <w:rPr>
          <w:rFonts w:ascii="Cochin" w:hAnsi="Cochin" w:cs="Times"/>
          <w:sz w:val="20"/>
          <w:szCs w:val="20"/>
          <w:lang w:val="es-ES"/>
        </w:rPr>
        <w:t>. Pero perduran</w:t>
      </w:r>
      <w:r w:rsidR="00811272" w:rsidRPr="00220175">
        <w:rPr>
          <w:rFonts w:ascii="Cochin" w:hAnsi="Cochin" w:cs="Times"/>
          <w:sz w:val="20"/>
          <w:szCs w:val="20"/>
          <w:lang w:val="es-ES"/>
        </w:rPr>
        <w:t xml:space="preserve"> f</w:t>
      </w:r>
      <w:r w:rsidR="00075C61" w:rsidRPr="00220175">
        <w:rPr>
          <w:rFonts w:ascii="Cochin" w:hAnsi="Cochin" w:cs="Times"/>
          <w:sz w:val="20"/>
          <w:szCs w:val="20"/>
          <w:lang w:val="es-ES"/>
        </w:rPr>
        <w:t>actores de atraso:</w:t>
      </w:r>
      <w:r w:rsidR="00D54EF7" w:rsidRPr="00220175">
        <w:rPr>
          <w:rFonts w:ascii="Cochin" w:hAnsi="Cochin" w:cs="Times"/>
          <w:sz w:val="20"/>
          <w:szCs w:val="20"/>
          <w:lang w:val="es-ES"/>
        </w:rPr>
        <w:t xml:space="preserve"> </w:t>
      </w:r>
      <w:r w:rsidR="00075C61" w:rsidRPr="00220175">
        <w:rPr>
          <w:rFonts w:ascii="Cochin" w:hAnsi="Cochin" w:cs="Times"/>
          <w:b/>
          <w:sz w:val="20"/>
          <w:szCs w:val="20"/>
          <w:lang w:val="es-ES"/>
        </w:rPr>
        <w:t>lento crecimiento demográfico</w:t>
      </w:r>
      <w:r w:rsidR="00D54EF7" w:rsidRPr="00220175">
        <w:rPr>
          <w:rFonts w:ascii="Cochin" w:hAnsi="Cochin" w:cs="Times"/>
          <w:sz w:val="20"/>
          <w:szCs w:val="20"/>
          <w:lang w:val="es-ES"/>
        </w:rPr>
        <w:t xml:space="preserve"> </w:t>
      </w:r>
      <w:r w:rsidR="00075C61" w:rsidRPr="00220175">
        <w:rPr>
          <w:rFonts w:ascii="Cochin" w:hAnsi="Cochin" w:cs="Times"/>
          <w:sz w:val="20"/>
          <w:szCs w:val="20"/>
          <w:lang w:val="es-ES"/>
        </w:rPr>
        <w:t>(alta</w:t>
      </w:r>
      <w:r w:rsidR="00811272" w:rsidRPr="00220175">
        <w:rPr>
          <w:rFonts w:ascii="Cochin" w:hAnsi="Cochin" w:cs="Times"/>
          <w:sz w:val="20"/>
          <w:szCs w:val="20"/>
          <w:lang w:val="es-ES"/>
        </w:rPr>
        <w:t xml:space="preserve"> mortalidad</w:t>
      </w:r>
      <w:r w:rsidR="00075C61" w:rsidRPr="00220175">
        <w:rPr>
          <w:rFonts w:ascii="Cochin" w:hAnsi="Cochin" w:cs="Times"/>
          <w:sz w:val="20"/>
          <w:szCs w:val="20"/>
          <w:lang w:val="es-ES"/>
        </w:rPr>
        <w:t>),</w:t>
      </w:r>
      <w:r w:rsidR="00811272" w:rsidRPr="00220175">
        <w:rPr>
          <w:rFonts w:ascii="Cochin" w:hAnsi="Cochin" w:cs="Times"/>
          <w:sz w:val="20"/>
          <w:szCs w:val="20"/>
          <w:lang w:val="es-ES"/>
        </w:rPr>
        <w:t xml:space="preserve"> </w:t>
      </w:r>
      <w:r w:rsidR="00D54EF7" w:rsidRPr="00220175">
        <w:rPr>
          <w:rFonts w:ascii="Cochin" w:hAnsi="Cochin" w:cs="Times"/>
          <w:b/>
          <w:sz w:val="20"/>
          <w:szCs w:val="20"/>
          <w:lang w:val="es-ES"/>
        </w:rPr>
        <w:t>población a</w:t>
      </w:r>
      <w:r w:rsidR="00075C61" w:rsidRPr="00220175">
        <w:rPr>
          <w:rFonts w:ascii="Cochin" w:hAnsi="Cochin" w:cs="Times"/>
          <w:b/>
          <w:sz w:val="20"/>
          <w:szCs w:val="20"/>
          <w:lang w:val="es-ES"/>
        </w:rPr>
        <w:t>ctiva mayoritariamente</w:t>
      </w:r>
      <w:r w:rsidR="00811272" w:rsidRPr="00220175">
        <w:rPr>
          <w:rFonts w:ascii="Cochin" w:hAnsi="Cochin" w:cs="Times"/>
          <w:b/>
          <w:sz w:val="20"/>
          <w:szCs w:val="20"/>
          <w:lang w:val="es-ES"/>
        </w:rPr>
        <w:t xml:space="preserve"> agraria</w:t>
      </w:r>
      <w:r w:rsidR="00811272" w:rsidRPr="00220175">
        <w:rPr>
          <w:rFonts w:ascii="Cochin" w:hAnsi="Cochin" w:cs="Times"/>
          <w:sz w:val="20"/>
          <w:szCs w:val="20"/>
          <w:lang w:val="es-ES"/>
        </w:rPr>
        <w:t xml:space="preserve"> y una </w:t>
      </w:r>
      <w:r w:rsidR="00D54EF7" w:rsidRPr="00220175">
        <w:rPr>
          <w:rFonts w:ascii="Cochin" w:hAnsi="Cochin" w:cs="Times"/>
          <w:b/>
          <w:sz w:val="20"/>
          <w:szCs w:val="20"/>
          <w:lang w:val="es-ES"/>
        </w:rPr>
        <w:t>estructura industrial arcaica</w:t>
      </w:r>
      <w:r w:rsidR="00D54EF7" w:rsidRPr="00220175">
        <w:rPr>
          <w:rFonts w:ascii="Cochin" w:hAnsi="Cochin" w:cs="Times"/>
          <w:sz w:val="20"/>
          <w:szCs w:val="20"/>
          <w:lang w:val="es-ES"/>
        </w:rPr>
        <w:t>.</w:t>
      </w:r>
    </w:p>
    <w:p w14:paraId="43080FD1" w14:textId="77777777" w:rsidR="00CB7251" w:rsidRPr="001B4215" w:rsidRDefault="00CB7251" w:rsidP="00EF4EA7">
      <w:pPr>
        <w:widowControl w:val="0"/>
        <w:autoSpaceDE w:val="0"/>
        <w:autoSpaceDN w:val="0"/>
        <w:adjustRightInd w:val="0"/>
        <w:ind w:firstLine="708"/>
        <w:jc w:val="both"/>
        <w:rPr>
          <w:rFonts w:ascii="Cochin" w:hAnsi="Cochin" w:cs="Times"/>
          <w:sz w:val="10"/>
          <w:szCs w:val="10"/>
          <w:lang w:val="es-ES"/>
        </w:rPr>
      </w:pPr>
    </w:p>
    <w:p w14:paraId="216D057B" w14:textId="0CA4746D" w:rsidR="007A4856" w:rsidRPr="00220175" w:rsidRDefault="00075C61" w:rsidP="00EF4EA7">
      <w:pPr>
        <w:widowControl w:val="0"/>
        <w:autoSpaceDE w:val="0"/>
        <w:autoSpaceDN w:val="0"/>
        <w:adjustRightInd w:val="0"/>
        <w:ind w:firstLine="708"/>
        <w:jc w:val="both"/>
        <w:rPr>
          <w:rFonts w:ascii="Cochin" w:hAnsi="Cochin" w:cs="Times"/>
          <w:sz w:val="20"/>
          <w:szCs w:val="20"/>
          <w:lang w:val="es-ES"/>
        </w:rPr>
      </w:pPr>
      <w:r w:rsidRPr="00220175">
        <w:rPr>
          <w:rFonts w:ascii="Cochin" w:hAnsi="Cochin" w:cs="Times"/>
          <w:sz w:val="20"/>
          <w:szCs w:val="20"/>
          <w:lang w:val="es-ES"/>
        </w:rPr>
        <w:t xml:space="preserve">Con todo </w:t>
      </w:r>
      <w:r w:rsidR="00B71139" w:rsidRPr="00220175">
        <w:rPr>
          <w:rFonts w:ascii="Cochin" w:hAnsi="Cochin" w:cs="Times"/>
          <w:sz w:val="20"/>
          <w:szCs w:val="20"/>
          <w:lang w:val="es-ES"/>
        </w:rPr>
        <w:t xml:space="preserve">lo expuesto, </w:t>
      </w:r>
      <w:r w:rsidR="00B965A5" w:rsidRPr="00220175">
        <w:rPr>
          <w:rFonts w:ascii="Cochin" w:hAnsi="Cochin" w:cs="Times"/>
          <w:sz w:val="20"/>
          <w:szCs w:val="20"/>
          <w:lang w:val="es-ES"/>
        </w:rPr>
        <w:t xml:space="preserve">la economía española del siglo XIX </w:t>
      </w:r>
      <w:r w:rsidR="00B71139" w:rsidRPr="00220175">
        <w:rPr>
          <w:rFonts w:ascii="Cochin" w:hAnsi="Cochin" w:cs="Times"/>
          <w:sz w:val="20"/>
          <w:szCs w:val="20"/>
          <w:lang w:val="es-ES"/>
        </w:rPr>
        <w:t xml:space="preserve">se resume </w:t>
      </w:r>
      <w:r w:rsidR="00B965A5" w:rsidRPr="00220175">
        <w:rPr>
          <w:rFonts w:ascii="Cochin" w:hAnsi="Cochin" w:cs="Times"/>
          <w:sz w:val="20"/>
          <w:szCs w:val="20"/>
          <w:lang w:val="es-ES"/>
        </w:rPr>
        <w:t xml:space="preserve">como la de una </w:t>
      </w:r>
      <w:r w:rsidR="00B965A5" w:rsidRPr="00220175">
        <w:rPr>
          <w:rFonts w:ascii="Cochin" w:hAnsi="Cochin" w:cs="Times"/>
          <w:b/>
          <w:sz w:val="20"/>
          <w:szCs w:val="20"/>
          <w:lang w:val="es-ES"/>
        </w:rPr>
        <w:t>revolución industrial fracasada</w:t>
      </w:r>
      <w:r w:rsidR="00B71139" w:rsidRPr="00220175">
        <w:rPr>
          <w:rFonts w:ascii="Cochin" w:hAnsi="Cochin" w:cs="Times"/>
          <w:sz w:val="20"/>
          <w:szCs w:val="20"/>
          <w:lang w:val="es-ES"/>
        </w:rPr>
        <w:t xml:space="preserve"> al </w:t>
      </w:r>
      <w:r w:rsidR="00B71139" w:rsidRPr="00220175">
        <w:rPr>
          <w:rFonts w:ascii="Cochin" w:hAnsi="Cochin" w:cs="Times"/>
          <w:b/>
          <w:sz w:val="20"/>
          <w:szCs w:val="20"/>
          <w:lang w:val="es-ES"/>
        </w:rPr>
        <w:t>no darse</w:t>
      </w:r>
      <w:r w:rsidR="00B71139" w:rsidRPr="00220175">
        <w:rPr>
          <w:rFonts w:ascii="Cochin" w:hAnsi="Cochin" w:cs="Times"/>
          <w:sz w:val="20"/>
          <w:szCs w:val="20"/>
          <w:lang w:val="es-ES"/>
        </w:rPr>
        <w:t xml:space="preserve"> una </w:t>
      </w:r>
      <w:r w:rsidR="00B71139" w:rsidRPr="00220175">
        <w:rPr>
          <w:rFonts w:ascii="Cochin" w:hAnsi="Cochin" w:cs="Times"/>
          <w:b/>
          <w:sz w:val="20"/>
          <w:szCs w:val="20"/>
          <w:lang w:val="es-ES"/>
        </w:rPr>
        <w:t>agricultura próspera</w:t>
      </w:r>
      <w:r w:rsidR="00B71139" w:rsidRPr="00220175">
        <w:rPr>
          <w:rFonts w:ascii="Cochin" w:hAnsi="Cochin" w:cs="Times"/>
          <w:sz w:val="20"/>
          <w:szCs w:val="20"/>
          <w:lang w:val="es-ES"/>
        </w:rPr>
        <w:t xml:space="preserve"> y </w:t>
      </w:r>
      <w:r w:rsidR="00B71139" w:rsidRPr="00220175">
        <w:rPr>
          <w:rFonts w:ascii="Cochin" w:hAnsi="Cochin" w:cs="Times"/>
          <w:b/>
          <w:sz w:val="20"/>
          <w:szCs w:val="20"/>
          <w:lang w:val="es-ES"/>
        </w:rPr>
        <w:t>comercializada</w:t>
      </w:r>
      <w:r w:rsidR="00B71139" w:rsidRPr="00220175">
        <w:rPr>
          <w:rFonts w:ascii="Cochin" w:hAnsi="Cochin" w:cs="Times"/>
          <w:sz w:val="20"/>
          <w:szCs w:val="20"/>
          <w:lang w:val="es-ES"/>
        </w:rPr>
        <w:t xml:space="preserve">, una </w:t>
      </w:r>
      <w:r w:rsidR="00B71139" w:rsidRPr="00220175">
        <w:rPr>
          <w:rFonts w:ascii="Cochin" w:hAnsi="Cochin" w:cs="Times"/>
          <w:b/>
          <w:sz w:val="20"/>
          <w:szCs w:val="20"/>
          <w:lang w:val="es-ES"/>
        </w:rPr>
        <w:t>eficiente red de transporte</w:t>
      </w:r>
      <w:r w:rsidR="00B71139" w:rsidRPr="00220175">
        <w:rPr>
          <w:rFonts w:ascii="Cochin" w:hAnsi="Cochin" w:cs="Times"/>
          <w:sz w:val="20"/>
          <w:szCs w:val="20"/>
          <w:lang w:val="es-ES"/>
        </w:rPr>
        <w:t xml:space="preserve"> y un </w:t>
      </w:r>
      <w:r w:rsidR="00B71139" w:rsidRPr="00220175">
        <w:rPr>
          <w:rFonts w:ascii="Cochin" w:hAnsi="Cochin" w:cs="Times"/>
          <w:b/>
          <w:sz w:val="20"/>
          <w:szCs w:val="20"/>
          <w:lang w:val="es-ES"/>
        </w:rPr>
        <w:t>apto sector servicio</w:t>
      </w:r>
      <w:r w:rsidR="00B71139" w:rsidRPr="00220175">
        <w:rPr>
          <w:rFonts w:ascii="Cochin" w:hAnsi="Cochin" w:cs="Times"/>
          <w:sz w:val="20"/>
          <w:szCs w:val="20"/>
          <w:lang w:val="es-ES"/>
        </w:rPr>
        <w:t xml:space="preserve">. Pese a ello, </w:t>
      </w:r>
      <w:r w:rsidR="00811272" w:rsidRPr="00220175">
        <w:rPr>
          <w:rFonts w:ascii="Cochin" w:hAnsi="Cochin" w:cs="Times"/>
          <w:b/>
          <w:sz w:val="20"/>
          <w:szCs w:val="20"/>
          <w:lang w:val="es-ES"/>
        </w:rPr>
        <w:t>Cataluña</w:t>
      </w:r>
      <w:r w:rsidR="00811272" w:rsidRPr="00220175">
        <w:rPr>
          <w:rFonts w:ascii="Cochin" w:hAnsi="Cochin" w:cs="Times"/>
          <w:sz w:val="20"/>
          <w:szCs w:val="20"/>
          <w:lang w:val="es-ES"/>
        </w:rPr>
        <w:t xml:space="preserve"> </w:t>
      </w:r>
      <w:r w:rsidR="00B71139" w:rsidRPr="00220175">
        <w:rPr>
          <w:rFonts w:ascii="Cochin" w:hAnsi="Cochin" w:cs="Times"/>
          <w:sz w:val="20"/>
          <w:szCs w:val="20"/>
          <w:lang w:val="es-ES"/>
        </w:rPr>
        <w:t xml:space="preserve">tuvo </w:t>
      </w:r>
      <w:r w:rsidR="00811272" w:rsidRPr="00220175">
        <w:rPr>
          <w:rFonts w:ascii="Cochin" w:hAnsi="Cochin" w:cs="Times"/>
          <w:sz w:val="20"/>
          <w:szCs w:val="20"/>
          <w:lang w:val="es-ES"/>
        </w:rPr>
        <w:t xml:space="preserve">un notable proceso de </w:t>
      </w:r>
      <w:r w:rsidR="00811272" w:rsidRPr="00220175">
        <w:rPr>
          <w:rFonts w:ascii="Cochin" w:hAnsi="Cochin" w:cs="Times"/>
          <w:b/>
          <w:sz w:val="20"/>
          <w:szCs w:val="20"/>
          <w:lang w:val="es-ES"/>
        </w:rPr>
        <w:t>industrialización</w:t>
      </w:r>
      <w:r w:rsidR="00B71139" w:rsidRPr="00220175">
        <w:rPr>
          <w:rFonts w:ascii="Cochin" w:hAnsi="Cochin" w:cs="Times"/>
          <w:sz w:val="20"/>
          <w:szCs w:val="20"/>
          <w:lang w:val="es-ES"/>
        </w:rPr>
        <w:t>,</w:t>
      </w:r>
      <w:r w:rsidR="007A4856" w:rsidRPr="00220175">
        <w:rPr>
          <w:rFonts w:ascii="Cochin" w:hAnsi="Cochin" w:cs="Times"/>
          <w:sz w:val="20"/>
          <w:szCs w:val="20"/>
          <w:lang w:val="es-ES"/>
        </w:rPr>
        <w:t xml:space="preserve"> </w:t>
      </w:r>
      <w:r w:rsidR="00EF4EA7" w:rsidRPr="00220175">
        <w:rPr>
          <w:rFonts w:ascii="Cochin" w:hAnsi="Cochin" w:cs="Times"/>
          <w:sz w:val="20"/>
          <w:szCs w:val="20"/>
          <w:lang w:val="es-ES"/>
        </w:rPr>
        <w:t>s</w:t>
      </w:r>
      <w:r w:rsidR="00811272" w:rsidRPr="00220175">
        <w:rPr>
          <w:rFonts w:ascii="Cochin" w:hAnsi="Cochin" w:cs="Times"/>
          <w:sz w:val="20"/>
          <w:szCs w:val="20"/>
          <w:lang w:val="es-ES"/>
        </w:rPr>
        <w:t>e</w:t>
      </w:r>
      <w:r w:rsidR="007A4856" w:rsidRPr="00220175">
        <w:rPr>
          <w:rFonts w:ascii="Cochin" w:hAnsi="Cochin" w:cs="Times"/>
          <w:sz w:val="20"/>
          <w:szCs w:val="20"/>
          <w:lang w:val="es-ES"/>
        </w:rPr>
        <w:t xml:space="preserve"> construyó la </w:t>
      </w:r>
      <w:r w:rsidR="007A4856" w:rsidRPr="00220175">
        <w:rPr>
          <w:rFonts w:ascii="Cochin" w:hAnsi="Cochin" w:cs="Times"/>
          <w:b/>
          <w:sz w:val="20"/>
          <w:szCs w:val="20"/>
          <w:lang w:val="es-ES"/>
        </w:rPr>
        <w:t>red ferroviaria</w:t>
      </w:r>
      <w:r w:rsidR="00B71139" w:rsidRPr="00220175">
        <w:rPr>
          <w:rFonts w:ascii="Cochin" w:hAnsi="Cochin" w:cs="Times"/>
          <w:sz w:val="20"/>
          <w:szCs w:val="20"/>
          <w:lang w:val="es-ES"/>
        </w:rPr>
        <w:t xml:space="preserve">, se </w:t>
      </w:r>
      <w:r w:rsidR="00B71139" w:rsidRPr="00220175">
        <w:rPr>
          <w:rFonts w:ascii="Cochin" w:hAnsi="Cochin" w:cs="Times"/>
          <w:b/>
          <w:sz w:val="20"/>
          <w:szCs w:val="20"/>
          <w:lang w:val="es-ES"/>
        </w:rPr>
        <w:t>reformaron</w:t>
      </w:r>
      <w:r w:rsidR="007A4856" w:rsidRPr="00220175">
        <w:rPr>
          <w:rFonts w:ascii="Cochin" w:hAnsi="Cochin" w:cs="Times"/>
          <w:b/>
          <w:sz w:val="20"/>
          <w:szCs w:val="20"/>
          <w:lang w:val="es-ES"/>
        </w:rPr>
        <w:t xml:space="preserve"> los sistemas bancario y fiscal</w:t>
      </w:r>
      <w:r w:rsidR="007A4856" w:rsidRPr="00220175">
        <w:rPr>
          <w:rFonts w:ascii="Cochin" w:hAnsi="Cochin" w:cs="Times"/>
          <w:sz w:val="20"/>
          <w:szCs w:val="20"/>
          <w:lang w:val="es-ES"/>
        </w:rPr>
        <w:t xml:space="preserve"> </w:t>
      </w:r>
      <w:r w:rsidR="00EF4EA7" w:rsidRPr="00220175">
        <w:rPr>
          <w:rFonts w:ascii="Cochin" w:hAnsi="Cochin" w:cs="Times"/>
          <w:sz w:val="20"/>
          <w:szCs w:val="20"/>
          <w:lang w:val="es-ES"/>
        </w:rPr>
        <w:t xml:space="preserve">y se </w:t>
      </w:r>
      <w:r w:rsidR="00811272" w:rsidRPr="00220175">
        <w:rPr>
          <w:rFonts w:ascii="Cochin" w:hAnsi="Cochin" w:cs="Times"/>
          <w:b/>
          <w:sz w:val="20"/>
          <w:szCs w:val="20"/>
          <w:lang w:val="es-ES"/>
        </w:rPr>
        <w:t>desarrollaron</w:t>
      </w:r>
      <w:r w:rsidR="00B71139" w:rsidRPr="00220175">
        <w:rPr>
          <w:rFonts w:ascii="Cochin" w:hAnsi="Cochin" w:cs="Times"/>
          <w:b/>
          <w:sz w:val="20"/>
          <w:szCs w:val="20"/>
          <w:lang w:val="es-ES"/>
        </w:rPr>
        <w:t xml:space="preserve"> y modernizaron</w:t>
      </w:r>
      <w:r w:rsidR="00811272" w:rsidRPr="00220175">
        <w:rPr>
          <w:rFonts w:ascii="Cochin" w:hAnsi="Cochin" w:cs="Times"/>
          <w:b/>
          <w:sz w:val="20"/>
          <w:szCs w:val="20"/>
          <w:lang w:val="es-ES"/>
        </w:rPr>
        <w:t xml:space="preserve"> alguna</w:t>
      </w:r>
      <w:r w:rsidR="00B71139" w:rsidRPr="00220175">
        <w:rPr>
          <w:rFonts w:ascii="Cochin" w:hAnsi="Cochin" w:cs="Times"/>
          <w:b/>
          <w:sz w:val="20"/>
          <w:szCs w:val="20"/>
          <w:lang w:val="es-ES"/>
        </w:rPr>
        <w:t>s industrias manufactureras</w:t>
      </w:r>
      <w:r w:rsidR="00811272" w:rsidRPr="00220175">
        <w:rPr>
          <w:rFonts w:ascii="Cochin" w:hAnsi="Cochin" w:cs="Times"/>
          <w:sz w:val="20"/>
          <w:szCs w:val="20"/>
          <w:lang w:val="es-ES"/>
        </w:rPr>
        <w:t xml:space="preserve">. </w:t>
      </w:r>
    </w:p>
    <w:p w14:paraId="27539ADF" w14:textId="77777777" w:rsidR="00CB7251" w:rsidRPr="001B4215" w:rsidRDefault="00CB7251" w:rsidP="00AC0FF5">
      <w:pPr>
        <w:widowControl w:val="0"/>
        <w:autoSpaceDE w:val="0"/>
        <w:autoSpaceDN w:val="0"/>
        <w:adjustRightInd w:val="0"/>
        <w:ind w:firstLine="708"/>
        <w:jc w:val="both"/>
        <w:rPr>
          <w:rFonts w:ascii="Cochin" w:hAnsi="Cochin" w:cs="Times"/>
          <w:sz w:val="10"/>
          <w:szCs w:val="10"/>
          <w:lang w:val="es-ES"/>
        </w:rPr>
      </w:pPr>
    </w:p>
    <w:p w14:paraId="0B977D74" w14:textId="27057FF4" w:rsidR="00811272" w:rsidRPr="00220175" w:rsidRDefault="00F969A5" w:rsidP="00AC0FF5">
      <w:pPr>
        <w:widowControl w:val="0"/>
        <w:autoSpaceDE w:val="0"/>
        <w:autoSpaceDN w:val="0"/>
        <w:adjustRightInd w:val="0"/>
        <w:ind w:firstLine="708"/>
        <w:jc w:val="both"/>
        <w:rPr>
          <w:rFonts w:ascii="Cochin" w:hAnsi="Cochin" w:cs="Times"/>
          <w:sz w:val="20"/>
          <w:szCs w:val="20"/>
          <w:lang w:val="es-ES"/>
        </w:rPr>
      </w:pPr>
      <w:r w:rsidRPr="00220175">
        <w:rPr>
          <w:rFonts w:ascii="Cochin" w:hAnsi="Cochin" w:cs="Times"/>
          <w:sz w:val="20"/>
          <w:szCs w:val="20"/>
          <w:lang w:val="es-ES"/>
        </w:rPr>
        <w:t xml:space="preserve">Veamos </w:t>
      </w:r>
      <w:r w:rsidR="00AC0FF5" w:rsidRPr="00220175">
        <w:rPr>
          <w:rFonts w:ascii="Cochin" w:hAnsi="Cochin" w:cs="Times"/>
          <w:sz w:val="20"/>
          <w:szCs w:val="20"/>
          <w:lang w:val="es-ES"/>
        </w:rPr>
        <w:t xml:space="preserve">cuáles fueron los </w:t>
      </w:r>
      <w:r w:rsidR="007A4856" w:rsidRPr="00220175">
        <w:rPr>
          <w:rFonts w:ascii="Cochin" w:hAnsi="Cochin" w:cs="Times"/>
          <w:b/>
          <w:color w:val="262626"/>
          <w:sz w:val="20"/>
          <w:szCs w:val="20"/>
          <w:lang w:val="es-ES"/>
        </w:rPr>
        <w:t>sectores indus</w:t>
      </w:r>
      <w:r w:rsidR="00AC0FF5" w:rsidRPr="00220175">
        <w:rPr>
          <w:rFonts w:ascii="Cochin" w:hAnsi="Cochin" w:cs="Times"/>
          <w:b/>
          <w:color w:val="262626"/>
          <w:sz w:val="20"/>
          <w:szCs w:val="20"/>
          <w:lang w:val="es-ES"/>
        </w:rPr>
        <w:t>triales</w:t>
      </w:r>
      <w:r w:rsidR="007A4856" w:rsidRPr="00220175">
        <w:rPr>
          <w:rFonts w:ascii="Cochin" w:hAnsi="Cochin" w:cs="Times"/>
          <w:color w:val="262626"/>
          <w:sz w:val="20"/>
          <w:szCs w:val="20"/>
          <w:lang w:val="es-ES"/>
        </w:rPr>
        <w:t>:</w:t>
      </w:r>
    </w:p>
    <w:p w14:paraId="4D691D99" w14:textId="77777777" w:rsidR="00CB7251" w:rsidRPr="00B23773" w:rsidRDefault="00C4168C" w:rsidP="00C4168C">
      <w:pPr>
        <w:widowControl w:val="0"/>
        <w:tabs>
          <w:tab w:val="left" w:pos="220"/>
          <w:tab w:val="left" w:pos="720"/>
        </w:tabs>
        <w:autoSpaceDE w:val="0"/>
        <w:autoSpaceDN w:val="0"/>
        <w:adjustRightInd w:val="0"/>
        <w:jc w:val="both"/>
        <w:rPr>
          <w:rFonts w:ascii="Cochin" w:hAnsi="Cochin" w:cs="Times"/>
          <w:sz w:val="6"/>
          <w:szCs w:val="6"/>
          <w:lang w:val="es-ES"/>
        </w:rPr>
      </w:pPr>
      <w:r w:rsidRPr="00220175">
        <w:rPr>
          <w:rFonts w:ascii="Cochin" w:hAnsi="Cochin" w:cs="Times"/>
          <w:sz w:val="20"/>
          <w:szCs w:val="20"/>
          <w:lang w:val="es-ES"/>
        </w:rPr>
        <w:tab/>
      </w:r>
      <w:r w:rsidRPr="00220175">
        <w:rPr>
          <w:rFonts w:ascii="Cochin" w:hAnsi="Cochin" w:cs="Times"/>
          <w:sz w:val="20"/>
          <w:szCs w:val="20"/>
          <w:lang w:val="es-ES"/>
        </w:rPr>
        <w:tab/>
      </w:r>
    </w:p>
    <w:p w14:paraId="4451AEAE" w14:textId="4EE42AE2" w:rsidR="007A4856" w:rsidRPr="00220175" w:rsidRDefault="00CB7251" w:rsidP="00C4168C">
      <w:pPr>
        <w:widowControl w:val="0"/>
        <w:tabs>
          <w:tab w:val="left" w:pos="220"/>
          <w:tab w:val="left" w:pos="720"/>
        </w:tabs>
        <w:autoSpaceDE w:val="0"/>
        <w:autoSpaceDN w:val="0"/>
        <w:adjustRightInd w:val="0"/>
        <w:jc w:val="both"/>
        <w:rPr>
          <w:rFonts w:ascii="Cochin" w:hAnsi="Cochin" w:cs="Times"/>
          <w:sz w:val="20"/>
          <w:szCs w:val="20"/>
          <w:lang w:val="es-ES"/>
        </w:rPr>
      </w:pPr>
      <w:r w:rsidRPr="00220175">
        <w:rPr>
          <w:rFonts w:ascii="Cochin" w:hAnsi="Cochin" w:cs="Times"/>
          <w:sz w:val="20"/>
          <w:szCs w:val="20"/>
          <w:lang w:val="es-ES"/>
        </w:rPr>
        <w:tab/>
      </w:r>
      <w:r w:rsidRPr="00220175">
        <w:rPr>
          <w:rFonts w:ascii="Cochin" w:hAnsi="Cochin" w:cs="Times"/>
          <w:sz w:val="20"/>
          <w:szCs w:val="20"/>
          <w:lang w:val="es-ES"/>
        </w:rPr>
        <w:tab/>
      </w:r>
      <w:r w:rsidR="00811272" w:rsidRPr="00220175">
        <w:rPr>
          <w:rFonts w:ascii="Cochin" w:hAnsi="Cochin" w:cs="Times"/>
          <w:sz w:val="20"/>
          <w:szCs w:val="20"/>
          <w:lang w:val="es-ES"/>
        </w:rPr>
        <w:t xml:space="preserve">El </w:t>
      </w:r>
      <w:r w:rsidR="00811272" w:rsidRPr="00220175">
        <w:rPr>
          <w:rFonts w:ascii="Cochin" w:hAnsi="Cochin" w:cs="Times"/>
          <w:b/>
          <w:sz w:val="20"/>
          <w:szCs w:val="20"/>
          <w:u w:val="single"/>
          <w:lang w:val="es-ES"/>
        </w:rPr>
        <w:t>sector textil</w:t>
      </w:r>
      <w:r w:rsidR="00C4168C" w:rsidRPr="00220175">
        <w:rPr>
          <w:rFonts w:ascii="Cochin" w:hAnsi="Cochin" w:cs="Times"/>
          <w:sz w:val="20"/>
          <w:szCs w:val="20"/>
          <w:lang w:val="es-ES"/>
        </w:rPr>
        <w:t>, basado sobre todo en una</w:t>
      </w:r>
      <w:r w:rsidR="00811272" w:rsidRPr="00220175">
        <w:rPr>
          <w:rFonts w:ascii="Cochin" w:hAnsi="Cochin" w:cs="Times"/>
          <w:sz w:val="20"/>
          <w:szCs w:val="20"/>
          <w:lang w:val="es-ES"/>
        </w:rPr>
        <w:t xml:space="preserve"> industria</w:t>
      </w:r>
      <w:r w:rsidR="00811272" w:rsidRPr="00220175">
        <w:rPr>
          <w:rFonts w:ascii="Cochin" w:hAnsi="Cochin" w:cs="Times"/>
          <w:b/>
          <w:sz w:val="20"/>
          <w:szCs w:val="20"/>
          <w:lang w:val="es-ES"/>
        </w:rPr>
        <w:t xml:space="preserve"> </w:t>
      </w:r>
      <w:r w:rsidR="00811272" w:rsidRPr="00220175">
        <w:rPr>
          <w:rFonts w:ascii="Cochin" w:hAnsi="Cochin" w:cs="Times"/>
          <w:b/>
          <w:sz w:val="20"/>
          <w:szCs w:val="20"/>
          <w:u w:val="single"/>
          <w:lang w:val="es-ES"/>
        </w:rPr>
        <w:t>algodonera</w:t>
      </w:r>
      <w:r w:rsidR="00C4168C" w:rsidRPr="00220175">
        <w:rPr>
          <w:rFonts w:ascii="Cochin" w:hAnsi="Cochin" w:cs="Times"/>
          <w:sz w:val="20"/>
          <w:szCs w:val="20"/>
          <w:lang w:val="es-ES"/>
        </w:rPr>
        <w:t xml:space="preserve"> modernizada y con</w:t>
      </w:r>
      <w:r w:rsidR="00811272" w:rsidRPr="00220175">
        <w:rPr>
          <w:rFonts w:ascii="Cochin" w:hAnsi="Cochin" w:cs="Times"/>
          <w:sz w:val="20"/>
          <w:szCs w:val="20"/>
          <w:lang w:val="es-ES"/>
        </w:rPr>
        <w:t xml:space="preserve"> pr</w:t>
      </w:r>
      <w:r w:rsidR="00C4168C" w:rsidRPr="00220175">
        <w:rPr>
          <w:rFonts w:ascii="Cochin" w:hAnsi="Cochin" w:cs="Times"/>
          <w:sz w:val="20"/>
          <w:szCs w:val="20"/>
          <w:lang w:val="es-ES"/>
        </w:rPr>
        <w:t>oducción e</w:t>
      </w:r>
      <w:r w:rsidR="009E3862" w:rsidRPr="00220175">
        <w:rPr>
          <w:rFonts w:ascii="Cochin" w:hAnsi="Cochin" w:cs="Times"/>
          <w:sz w:val="20"/>
          <w:szCs w:val="20"/>
          <w:lang w:val="es-ES"/>
        </w:rPr>
        <w:t>n masa. Se desarrolló</w:t>
      </w:r>
      <w:r w:rsidR="00C4168C" w:rsidRPr="00220175">
        <w:rPr>
          <w:rFonts w:ascii="Cochin" w:hAnsi="Cochin" w:cs="Times"/>
          <w:sz w:val="20"/>
          <w:szCs w:val="20"/>
          <w:lang w:val="es-ES"/>
        </w:rPr>
        <w:t xml:space="preserve"> en </w:t>
      </w:r>
      <w:r w:rsidR="00811272" w:rsidRPr="00220175">
        <w:rPr>
          <w:rFonts w:ascii="Cochin" w:hAnsi="Cochin" w:cs="Times"/>
          <w:b/>
          <w:sz w:val="20"/>
          <w:szCs w:val="20"/>
          <w:lang w:val="es-ES"/>
        </w:rPr>
        <w:t>Cataluña</w:t>
      </w:r>
      <w:r w:rsidR="00C4168C" w:rsidRPr="00220175">
        <w:rPr>
          <w:rFonts w:ascii="Cochin" w:hAnsi="Cochin" w:cs="Times"/>
          <w:sz w:val="20"/>
          <w:szCs w:val="20"/>
          <w:lang w:val="es-ES"/>
        </w:rPr>
        <w:t xml:space="preserve"> gracias a</w:t>
      </w:r>
      <w:r w:rsidR="009E3862" w:rsidRPr="00220175">
        <w:rPr>
          <w:rFonts w:ascii="Cochin" w:hAnsi="Cochin" w:cs="Times"/>
          <w:sz w:val="20"/>
          <w:szCs w:val="20"/>
          <w:lang w:val="es-ES"/>
        </w:rPr>
        <w:t>l proteccionismo ante la competencia de la inglesa</w:t>
      </w:r>
      <w:r w:rsidR="00811272" w:rsidRPr="00220175">
        <w:rPr>
          <w:rFonts w:ascii="Cochin" w:hAnsi="Cochin" w:cs="Times"/>
          <w:sz w:val="20"/>
          <w:szCs w:val="20"/>
          <w:lang w:val="es-ES"/>
        </w:rPr>
        <w:t>.</w:t>
      </w:r>
      <w:r w:rsidR="00C4168C" w:rsidRPr="00220175">
        <w:rPr>
          <w:rFonts w:ascii="Cochin" w:hAnsi="Cochin" w:cs="Times"/>
          <w:sz w:val="20"/>
          <w:szCs w:val="20"/>
          <w:lang w:val="es-ES"/>
        </w:rPr>
        <w:t xml:space="preserve"> </w:t>
      </w:r>
      <w:r w:rsidR="00AC0FF5" w:rsidRPr="00220175">
        <w:rPr>
          <w:rFonts w:ascii="Cochin" w:hAnsi="Cochin" w:cs="Times"/>
          <w:sz w:val="20"/>
          <w:szCs w:val="20"/>
          <w:lang w:val="es-ES"/>
        </w:rPr>
        <w:t>La industria</w:t>
      </w:r>
      <w:r w:rsidR="00AC0FF5" w:rsidRPr="00220175">
        <w:rPr>
          <w:rFonts w:ascii="Cochin" w:hAnsi="Cochin" w:cs="Times"/>
          <w:b/>
          <w:sz w:val="20"/>
          <w:szCs w:val="20"/>
          <w:lang w:val="es-ES"/>
        </w:rPr>
        <w:t xml:space="preserve"> lanera</w:t>
      </w:r>
      <w:r w:rsidR="009E3862" w:rsidRPr="00220175">
        <w:rPr>
          <w:rFonts w:ascii="Cochin" w:hAnsi="Cochin" w:cs="Times"/>
          <w:sz w:val="20"/>
          <w:szCs w:val="20"/>
          <w:lang w:val="es-ES"/>
        </w:rPr>
        <w:t xml:space="preserve"> se concentró en</w:t>
      </w:r>
      <w:r w:rsidR="00811272" w:rsidRPr="00220175">
        <w:rPr>
          <w:rFonts w:ascii="Cochin" w:hAnsi="Cochin" w:cs="Times"/>
          <w:sz w:val="20"/>
          <w:szCs w:val="20"/>
          <w:lang w:val="es-ES"/>
        </w:rPr>
        <w:t xml:space="preserve"> </w:t>
      </w:r>
      <w:r w:rsidR="00811272" w:rsidRPr="00220175">
        <w:rPr>
          <w:rFonts w:ascii="Cochin" w:hAnsi="Cochin" w:cs="Times"/>
          <w:b/>
          <w:sz w:val="20"/>
          <w:szCs w:val="20"/>
          <w:lang w:val="es-ES"/>
        </w:rPr>
        <w:t>Sabadell y Tarrasa</w:t>
      </w:r>
      <w:r w:rsidR="007A4856" w:rsidRPr="00220175">
        <w:rPr>
          <w:rFonts w:ascii="Cochin" w:hAnsi="Cochin" w:cs="Times"/>
          <w:sz w:val="20"/>
          <w:szCs w:val="20"/>
          <w:lang w:val="es-ES"/>
        </w:rPr>
        <w:t>.</w:t>
      </w:r>
      <w:r w:rsidR="00C4168C" w:rsidRPr="00220175">
        <w:rPr>
          <w:rFonts w:ascii="Cochin" w:hAnsi="Cochin" w:cs="Times"/>
          <w:sz w:val="20"/>
          <w:szCs w:val="20"/>
          <w:lang w:val="es-ES"/>
        </w:rPr>
        <w:t xml:space="preserve"> La</w:t>
      </w:r>
      <w:r w:rsidR="00811272" w:rsidRPr="00220175">
        <w:rPr>
          <w:rFonts w:ascii="Cochin" w:hAnsi="Cochin" w:cs="Times"/>
          <w:sz w:val="20"/>
          <w:szCs w:val="20"/>
          <w:lang w:val="es-ES"/>
        </w:rPr>
        <w:t xml:space="preserve"> </w:t>
      </w:r>
      <w:r w:rsidR="00811272" w:rsidRPr="00220175">
        <w:rPr>
          <w:rFonts w:ascii="Cochin" w:hAnsi="Cochin" w:cs="Times"/>
          <w:b/>
          <w:sz w:val="20"/>
          <w:szCs w:val="20"/>
          <w:u w:val="single"/>
          <w:lang w:val="es-ES"/>
        </w:rPr>
        <w:t>sedera</w:t>
      </w:r>
      <w:r w:rsidR="00AC0FF5" w:rsidRPr="00220175">
        <w:rPr>
          <w:rFonts w:ascii="Cochin" w:hAnsi="Cochin" w:cs="Times"/>
          <w:sz w:val="20"/>
          <w:szCs w:val="20"/>
          <w:lang w:val="es-ES"/>
        </w:rPr>
        <w:t>, con</w:t>
      </w:r>
      <w:r w:rsidR="00811272" w:rsidRPr="00220175">
        <w:rPr>
          <w:rFonts w:ascii="Cochin" w:hAnsi="Cochin" w:cs="Times"/>
          <w:sz w:val="20"/>
          <w:szCs w:val="20"/>
          <w:lang w:val="es-ES"/>
        </w:rPr>
        <w:t xml:space="preserve"> tradic</w:t>
      </w:r>
      <w:r w:rsidR="00C4168C" w:rsidRPr="00220175">
        <w:rPr>
          <w:rFonts w:ascii="Cochin" w:hAnsi="Cochin" w:cs="Times"/>
          <w:sz w:val="20"/>
          <w:szCs w:val="20"/>
          <w:lang w:val="es-ES"/>
        </w:rPr>
        <w:t xml:space="preserve">ión </w:t>
      </w:r>
      <w:r w:rsidR="00AC0FF5" w:rsidRPr="00220175">
        <w:rPr>
          <w:rFonts w:ascii="Cochin" w:hAnsi="Cochin" w:cs="Times"/>
          <w:sz w:val="20"/>
          <w:szCs w:val="20"/>
          <w:lang w:val="es-ES"/>
        </w:rPr>
        <w:t>en el Levante y Andalucía (Granada),</w:t>
      </w:r>
      <w:r w:rsidR="00811272" w:rsidRPr="00220175">
        <w:rPr>
          <w:rFonts w:ascii="Cochin" w:hAnsi="Cochin" w:cs="Times"/>
          <w:sz w:val="20"/>
          <w:szCs w:val="20"/>
          <w:lang w:val="es-ES"/>
        </w:rPr>
        <w:t xml:space="preserve"> durant</w:t>
      </w:r>
      <w:r w:rsidR="00AC0FF5" w:rsidRPr="00220175">
        <w:rPr>
          <w:rFonts w:ascii="Cochin" w:hAnsi="Cochin" w:cs="Times"/>
          <w:sz w:val="20"/>
          <w:szCs w:val="20"/>
          <w:lang w:val="es-ES"/>
        </w:rPr>
        <w:t>e el siglo XIX se concentró</w:t>
      </w:r>
      <w:r w:rsidR="00811272" w:rsidRPr="00220175">
        <w:rPr>
          <w:rFonts w:ascii="Cochin" w:hAnsi="Cochin" w:cs="Times"/>
          <w:sz w:val="20"/>
          <w:szCs w:val="20"/>
          <w:lang w:val="es-ES"/>
        </w:rPr>
        <w:t xml:space="preserve"> en </w:t>
      </w:r>
      <w:r w:rsidR="00811272" w:rsidRPr="00220175">
        <w:rPr>
          <w:rFonts w:ascii="Cochin" w:hAnsi="Cochin" w:cs="Times"/>
          <w:b/>
          <w:sz w:val="20"/>
          <w:szCs w:val="20"/>
          <w:lang w:val="es-ES"/>
        </w:rPr>
        <w:t>Barcelona</w:t>
      </w:r>
      <w:r w:rsidR="00811272" w:rsidRPr="00220175">
        <w:rPr>
          <w:rFonts w:ascii="Cochin" w:hAnsi="Cochin" w:cs="Times"/>
          <w:sz w:val="20"/>
          <w:szCs w:val="20"/>
          <w:lang w:val="es-ES"/>
        </w:rPr>
        <w:t>.</w:t>
      </w:r>
    </w:p>
    <w:p w14:paraId="224E0987" w14:textId="77777777" w:rsidR="00CB7251" w:rsidRPr="00B23773" w:rsidRDefault="00CB7251" w:rsidP="00C4168C">
      <w:pPr>
        <w:widowControl w:val="0"/>
        <w:tabs>
          <w:tab w:val="left" w:pos="220"/>
          <w:tab w:val="left" w:pos="720"/>
        </w:tabs>
        <w:autoSpaceDE w:val="0"/>
        <w:autoSpaceDN w:val="0"/>
        <w:adjustRightInd w:val="0"/>
        <w:jc w:val="both"/>
        <w:rPr>
          <w:rFonts w:ascii="Cochin" w:hAnsi="Cochin" w:cs="Times"/>
          <w:sz w:val="6"/>
          <w:szCs w:val="6"/>
          <w:lang w:val="es-ES"/>
        </w:rPr>
      </w:pPr>
    </w:p>
    <w:p w14:paraId="1ADA1E7A" w14:textId="0F9B6336" w:rsidR="007A4856" w:rsidRPr="00220175" w:rsidRDefault="00C4168C" w:rsidP="00C4168C">
      <w:pPr>
        <w:widowControl w:val="0"/>
        <w:tabs>
          <w:tab w:val="left" w:pos="220"/>
          <w:tab w:val="left" w:pos="720"/>
        </w:tabs>
        <w:autoSpaceDE w:val="0"/>
        <w:autoSpaceDN w:val="0"/>
        <w:adjustRightInd w:val="0"/>
        <w:jc w:val="both"/>
        <w:rPr>
          <w:rFonts w:ascii="Cochin" w:hAnsi="Cochin" w:cs="Times"/>
          <w:sz w:val="20"/>
          <w:szCs w:val="20"/>
          <w:lang w:val="es-ES"/>
        </w:rPr>
      </w:pPr>
      <w:r w:rsidRPr="00220175">
        <w:rPr>
          <w:rFonts w:ascii="Cochin" w:hAnsi="Cochin" w:cs="Times"/>
          <w:sz w:val="20"/>
          <w:szCs w:val="20"/>
          <w:lang w:val="es-ES"/>
        </w:rPr>
        <w:tab/>
      </w:r>
      <w:r w:rsidRPr="00220175">
        <w:rPr>
          <w:rFonts w:ascii="Cochin" w:hAnsi="Cochin" w:cs="Times"/>
          <w:sz w:val="20"/>
          <w:szCs w:val="20"/>
          <w:lang w:val="es-ES"/>
        </w:rPr>
        <w:tab/>
      </w:r>
      <w:r w:rsidR="00811272" w:rsidRPr="00220175">
        <w:rPr>
          <w:rFonts w:ascii="Cochin" w:hAnsi="Cochin" w:cs="Times"/>
          <w:sz w:val="20"/>
          <w:szCs w:val="20"/>
          <w:lang w:val="es-ES"/>
        </w:rPr>
        <w:t xml:space="preserve">La </w:t>
      </w:r>
      <w:r w:rsidR="00811272" w:rsidRPr="00220175">
        <w:rPr>
          <w:rFonts w:ascii="Cochin" w:hAnsi="Cochin" w:cs="Times"/>
          <w:b/>
          <w:sz w:val="20"/>
          <w:szCs w:val="20"/>
          <w:u w:val="single"/>
          <w:lang w:val="es-ES"/>
        </w:rPr>
        <w:t>siderurgia</w:t>
      </w:r>
      <w:r w:rsidR="007A4856" w:rsidRPr="00220175">
        <w:rPr>
          <w:rFonts w:ascii="Cochin" w:hAnsi="Cochin" w:cs="Times"/>
          <w:sz w:val="20"/>
          <w:szCs w:val="20"/>
          <w:lang w:val="es-ES"/>
        </w:rPr>
        <w:t xml:space="preserve">. </w:t>
      </w:r>
      <w:r w:rsidR="00811272" w:rsidRPr="00220175">
        <w:rPr>
          <w:rFonts w:ascii="Cochin" w:hAnsi="Cochin" w:cs="Times"/>
          <w:sz w:val="20"/>
          <w:szCs w:val="20"/>
          <w:lang w:val="es-ES"/>
        </w:rPr>
        <w:t>España po</w:t>
      </w:r>
      <w:r w:rsidR="00AC0FF5" w:rsidRPr="00220175">
        <w:rPr>
          <w:rFonts w:ascii="Cochin" w:hAnsi="Cochin" w:cs="Times"/>
          <w:sz w:val="20"/>
          <w:szCs w:val="20"/>
          <w:lang w:val="es-ES"/>
        </w:rPr>
        <w:t>seía buenos yacimientos de hierro</w:t>
      </w:r>
      <w:r w:rsidR="00811272" w:rsidRPr="00220175">
        <w:rPr>
          <w:rFonts w:ascii="Cochin" w:hAnsi="Cochin" w:cs="Times"/>
          <w:sz w:val="20"/>
          <w:szCs w:val="20"/>
          <w:lang w:val="es-ES"/>
        </w:rPr>
        <w:t xml:space="preserve">, </w:t>
      </w:r>
      <w:r w:rsidR="00AC0FF5" w:rsidRPr="00220175">
        <w:rPr>
          <w:rFonts w:ascii="Cochin" w:hAnsi="Cochin" w:cs="Times"/>
          <w:sz w:val="20"/>
          <w:szCs w:val="20"/>
          <w:lang w:val="es-ES"/>
        </w:rPr>
        <w:t>pero carecía</w:t>
      </w:r>
      <w:r w:rsidR="00F76840" w:rsidRPr="00220175">
        <w:rPr>
          <w:rFonts w:ascii="Cochin" w:hAnsi="Cochin" w:cs="Times"/>
          <w:sz w:val="20"/>
          <w:szCs w:val="20"/>
          <w:lang w:val="es-ES"/>
        </w:rPr>
        <w:t>,</w:t>
      </w:r>
      <w:r w:rsidR="00AC0FF5" w:rsidRPr="00220175">
        <w:rPr>
          <w:rFonts w:ascii="Cochin" w:hAnsi="Cochin" w:cs="Times"/>
          <w:sz w:val="20"/>
          <w:szCs w:val="20"/>
          <w:lang w:val="es-ES"/>
        </w:rPr>
        <w:t xml:space="preserve"> </w:t>
      </w:r>
      <w:r w:rsidR="00811272" w:rsidRPr="00220175">
        <w:rPr>
          <w:rFonts w:ascii="Cochin" w:hAnsi="Cochin" w:cs="Times"/>
          <w:sz w:val="20"/>
          <w:szCs w:val="20"/>
          <w:lang w:val="es-ES"/>
        </w:rPr>
        <w:t>para convertir</w:t>
      </w:r>
      <w:r w:rsidR="007C0A03" w:rsidRPr="00220175">
        <w:rPr>
          <w:rFonts w:ascii="Cochin" w:hAnsi="Cochin" w:cs="Times"/>
          <w:sz w:val="20"/>
          <w:szCs w:val="20"/>
          <w:lang w:val="es-ES"/>
        </w:rPr>
        <w:t>se en</w:t>
      </w:r>
      <w:r w:rsidR="00AC0FF5" w:rsidRPr="00220175">
        <w:rPr>
          <w:rFonts w:ascii="Cochin" w:hAnsi="Cochin" w:cs="Times"/>
          <w:sz w:val="20"/>
          <w:szCs w:val="20"/>
          <w:lang w:val="es-ES"/>
        </w:rPr>
        <w:t xml:space="preserve"> potencia siderúrgica</w:t>
      </w:r>
      <w:r w:rsidR="00F76840" w:rsidRPr="00220175">
        <w:rPr>
          <w:rFonts w:ascii="Cochin" w:hAnsi="Cochin" w:cs="Times"/>
          <w:sz w:val="20"/>
          <w:szCs w:val="20"/>
          <w:lang w:val="es-ES"/>
        </w:rPr>
        <w:t>,</w:t>
      </w:r>
      <w:r w:rsidR="00AC0FF5" w:rsidRPr="00220175">
        <w:rPr>
          <w:rFonts w:ascii="Cochin" w:hAnsi="Cochin" w:cs="Times"/>
          <w:sz w:val="20"/>
          <w:szCs w:val="20"/>
          <w:lang w:val="es-ES"/>
        </w:rPr>
        <w:t xml:space="preserve"> de abundancia de buen carbón</w:t>
      </w:r>
      <w:r w:rsidR="00811272" w:rsidRPr="00220175">
        <w:rPr>
          <w:rFonts w:ascii="Cochin" w:hAnsi="Cochin" w:cs="Times"/>
          <w:sz w:val="20"/>
          <w:szCs w:val="20"/>
          <w:lang w:val="es-ES"/>
        </w:rPr>
        <w:t xml:space="preserve"> y </w:t>
      </w:r>
      <w:r w:rsidR="00AC0FF5" w:rsidRPr="00220175">
        <w:rPr>
          <w:rFonts w:ascii="Cochin" w:hAnsi="Cochin" w:cs="Times"/>
          <w:sz w:val="20"/>
          <w:szCs w:val="20"/>
          <w:lang w:val="es-ES"/>
        </w:rPr>
        <w:t xml:space="preserve">de </w:t>
      </w:r>
      <w:r w:rsidR="00811272" w:rsidRPr="00220175">
        <w:rPr>
          <w:rFonts w:ascii="Cochin" w:hAnsi="Cochin" w:cs="Times"/>
          <w:sz w:val="20"/>
          <w:szCs w:val="20"/>
          <w:lang w:val="es-ES"/>
        </w:rPr>
        <w:t xml:space="preserve">una fuerte demanda de los productos de la industria. </w:t>
      </w:r>
      <w:r w:rsidR="007C0A03" w:rsidRPr="00220175">
        <w:rPr>
          <w:rFonts w:ascii="Cochin" w:hAnsi="Cochin" w:cs="Times"/>
          <w:sz w:val="20"/>
          <w:szCs w:val="20"/>
          <w:lang w:val="es-ES"/>
        </w:rPr>
        <w:t>Por estas</w:t>
      </w:r>
      <w:r w:rsidR="00811272" w:rsidRPr="00220175">
        <w:rPr>
          <w:rFonts w:ascii="Cochin" w:hAnsi="Cochin" w:cs="Times"/>
          <w:sz w:val="20"/>
          <w:szCs w:val="20"/>
          <w:lang w:val="es-ES"/>
        </w:rPr>
        <w:t xml:space="preserve"> dificulta</w:t>
      </w:r>
      <w:r w:rsidR="007C0A03" w:rsidRPr="00220175">
        <w:rPr>
          <w:rFonts w:ascii="Cochin" w:hAnsi="Cochin" w:cs="Times"/>
          <w:sz w:val="20"/>
          <w:szCs w:val="20"/>
          <w:lang w:val="es-ES"/>
        </w:rPr>
        <w:t>des</w:t>
      </w:r>
      <w:r w:rsidR="00F76840" w:rsidRPr="00220175">
        <w:rPr>
          <w:rFonts w:ascii="Cochin" w:hAnsi="Cochin" w:cs="Times"/>
          <w:sz w:val="20"/>
          <w:szCs w:val="20"/>
          <w:lang w:val="es-ES"/>
        </w:rPr>
        <w:t xml:space="preserve"> las </w:t>
      </w:r>
      <w:r w:rsidR="00811272" w:rsidRPr="00220175">
        <w:rPr>
          <w:rFonts w:ascii="Cochin" w:hAnsi="Cochin" w:cs="Times"/>
          <w:sz w:val="20"/>
          <w:szCs w:val="20"/>
          <w:lang w:val="es-ES"/>
        </w:rPr>
        <w:t>instalacio</w:t>
      </w:r>
      <w:r w:rsidR="007C0A03" w:rsidRPr="00220175">
        <w:rPr>
          <w:rFonts w:ascii="Cochin" w:hAnsi="Cochin" w:cs="Times"/>
          <w:sz w:val="20"/>
          <w:szCs w:val="20"/>
          <w:lang w:val="es-ES"/>
        </w:rPr>
        <w:t>nes de</w:t>
      </w:r>
      <w:r w:rsidR="009E61BB" w:rsidRPr="00220175">
        <w:rPr>
          <w:rFonts w:ascii="Cochin" w:hAnsi="Cochin" w:cs="Times"/>
          <w:sz w:val="20"/>
          <w:szCs w:val="20"/>
          <w:lang w:val="es-ES"/>
        </w:rPr>
        <w:t xml:space="preserve"> </w:t>
      </w:r>
      <w:r w:rsidR="00811272" w:rsidRPr="00220175">
        <w:rPr>
          <w:rFonts w:ascii="Cochin" w:hAnsi="Cochin" w:cs="Times"/>
          <w:sz w:val="20"/>
          <w:szCs w:val="20"/>
          <w:lang w:val="es-ES"/>
        </w:rPr>
        <w:t>An</w:t>
      </w:r>
      <w:r w:rsidR="00F76840" w:rsidRPr="00220175">
        <w:rPr>
          <w:rFonts w:ascii="Cochin" w:hAnsi="Cochin" w:cs="Times"/>
          <w:sz w:val="20"/>
          <w:szCs w:val="20"/>
          <w:lang w:val="es-ES"/>
        </w:rPr>
        <w:t>dalucía, Asturias y</w:t>
      </w:r>
      <w:r w:rsidR="009E61BB" w:rsidRPr="00220175">
        <w:rPr>
          <w:rFonts w:ascii="Cochin" w:hAnsi="Cochin" w:cs="Times"/>
          <w:sz w:val="20"/>
          <w:szCs w:val="20"/>
          <w:lang w:val="es-ES"/>
        </w:rPr>
        <w:t xml:space="preserve"> País Vasco</w:t>
      </w:r>
      <w:r w:rsidR="00811272" w:rsidRPr="00220175">
        <w:rPr>
          <w:rFonts w:ascii="Cochin" w:hAnsi="Cochin" w:cs="Times"/>
          <w:sz w:val="20"/>
          <w:szCs w:val="20"/>
          <w:lang w:val="es-ES"/>
        </w:rPr>
        <w:t xml:space="preserve"> </w:t>
      </w:r>
      <w:r w:rsidR="009E61BB" w:rsidRPr="00220175">
        <w:rPr>
          <w:rFonts w:ascii="Cochin" w:hAnsi="Cochin" w:cs="Times"/>
          <w:sz w:val="20"/>
          <w:szCs w:val="20"/>
          <w:lang w:val="es-ES"/>
        </w:rPr>
        <w:t>fueron</w:t>
      </w:r>
      <w:r w:rsidR="007C0A03" w:rsidRPr="00220175">
        <w:rPr>
          <w:rFonts w:ascii="Cochin" w:hAnsi="Cochin" w:cs="Times"/>
          <w:sz w:val="20"/>
          <w:szCs w:val="20"/>
          <w:lang w:val="es-ES"/>
        </w:rPr>
        <w:t xml:space="preserve"> cayendo una tras otra por</w:t>
      </w:r>
      <w:r w:rsidR="00811272" w:rsidRPr="00220175">
        <w:rPr>
          <w:rFonts w:ascii="Cochin" w:hAnsi="Cochin" w:cs="Times"/>
          <w:sz w:val="20"/>
          <w:szCs w:val="20"/>
          <w:lang w:val="es-ES"/>
        </w:rPr>
        <w:t xml:space="preserve"> </w:t>
      </w:r>
      <w:r w:rsidR="009E61BB" w:rsidRPr="00220175">
        <w:rPr>
          <w:rFonts w:ascii="Cochin" w:hAnsi="Cochin" w:cs="Times"/>
          <w:sz w:val="20"/>
          <w:szCs w:val="20"/>
          <w:lang w:val="es-ES"/>
        </w:rPr>
        <w:t>falta de competitividad. S</w:t>
      </w:r>
      <w:r w:rsidR="00F76840" w:rsidRPr="00220175">
        <w:rPr>
          <w:rFonts w:ascii="Cochin" w:hAnsi="Cochin" w:cs="Times"/>
          <w:sz w:val="20"/>
          <w:szCs w:val="20"/>
          <w:lang w:val="es-ES"/>
        </w:rPr>
        <w:t>olo</w:t>
      </w:r>
      <w:r w:rsidR="009E61BB" w:rsidRPr="00220175">
        <w:rPr>
          <w:rFonts w:ascii="Cochin" w:hAnsi="Cochin" w:cs="Times"/>
          <w:sz w:val="20"/>
          <w:szCs w:val="20"/>
          <w:lang w:val="es-ES"/>
        </w:rPr>
        <w:t xml:space="preserve"> </w:t>
      </w:r>
      <w:r w:rsidR="007C0A03" w:rsidRPr="00220175">
        <w:rPr>
          <w:rFonts w:ascii="Cochin" w:hAnsi="Cochin" w:cs="Times"/>
          <w:sz w:val="20"/>
          <w:szCs w:val="20"/>
          <w:lang w:val="es-ES"/>
        </w:rPr>
        <w:t>a finales de</w:t>
      </w:r>
      <w:r w:rsidR="00811272" w:rsidRPr="00220175">
        <w:rPr>
          <w:rFonts w:ascii="Cochin" w:hAnsi="Cochin" w:cs="Times"/>
          <w:sz w:val="20"/>
          <w:szCs w:val="20"/>
          <w:lang w:val="es-ES"/>
        </w:rPr>
        <w:t xml:space="preserve"> siglo, la prod</w:t>
      </w:r>
      <w:r w:rsidR="007C0A03" w:rsidRPr="00220175">
        <w:rPr>
          <w:rFonts w:ascii="Cochin" w:hAnsi="Cochin" w:cs="Times"/>
          <w:sz w:val="20"/>
          <w:szCs w:val="20"/>
          <w:lang w:val="es-ES"/>
        </w:rPr>
        <w:t>ucción</w:t>
      </w:r>
      <w:r w:rsidR="009E61BB" w:rsidRPr="00220175">
        <w:rPr>
          <w:rFonts w:ascii="Cochin" w:hAnsi="Cochin" w:cs="Times"/>
          <w:sz w:val="20"/>
          <w:szCs w:val="20"/>
          <w:lang w:val="es-ES"/>
        </w:rPr>
        <w:t xml:space="preserve"> </w:t>
      </w:r>
      <w:r w:rsidR="009E61BB" w:rsidRPr="00220175">
        <w:rPr>
          <w:rFonts w:ascii="Cochin" w:hAnsi="Cochin" w:cs="Times"/>
          <w:b/>
          <w:sz w:val="20"/>
          <w:szCs w:val="20"/>
          <w:lang w:val="es-ES"/>
        </w:rPr>
        <w:t>vasca</w:t>
      </w:r>
      <w:r w:rsidR="009E61BB" w:rsidRPr="00220175">
        <w:rPr>
          <w:rFonts w:ascii="Cochin" w:hAnsi="Cochin" w:cs="Times"/>
          <w:sz w:val="20"/>
          <w:szCs w:val="20"/>
          <w:lang w:val="es-ES"/>
        </w:rPr>
        <w:t xml:space="preserve"> creció y se modernizó</w:t>
      </w:r>
      <w:r w:rsidR="007C0A03" w:rsidRPr="00220175">
        <w:rPr>
          <w:rFonts w:ascii="Cochin" w:hAnsi="Cochin" w:cs="Times"/>
          <w:sz w:val="20"/>
          <w:szCs w:val="20"/>
          <w:lang w:val="es-ES"/>
        </w:rPr>
        <w:t>, pero</w:t>
      </w:r>
      <w:r w:rsidR="00811272" w:rsidRPr="00220175">
        <w:rPr>
          <w:rFonts w:ascii="Cochin" w:hAnsi="Cochin" w:cs="Times"/>
          <w:sz w:val="20"/>
          <w:szCs w:val="20"/>
          <w:lang w:val="es-ES"/>
        </w:rPr>
        <w:t xml:space="preserve"> sin alcanzar nunca los valores europeos.</w:t>
      </w:r>
    </w:p>
    <w:p w14:paraId="632D62F9" w14:textId="5CAC62A3" w:rsidR="00811272" w:rsidRPr="00220175" w:rsidRDefault="00C4168C" w:rsidP="00C4168C">
      <w:pPr>
        <w:widowControl w:val="0"/>
        <w:tabs>
          <w:tab w:val="left" w:pos="220"/>
          <w:tab w:val="left" w:pos="720"/>
        </w:tabs>
        <w:autoSpaceDE w:val="0"/>
        <w:autoSpaceDN w:val="0"/>
        <w:adjustRightInd w:val="0"/>
        <w:jc w:val="both"/>
        <w:rPr>
          <w:rFonts w:ascii="Cochin" w:hAnsi="Cochin" w:cs="Times"/>
          <w:sz w:val="20"/>
          <w:szCs w:val="20"/>
          <w:lang w:val="es-ES"/>
        </w:rPr>
      </w:pPr>
      <w:r w:rsidRPr="00220175">
        <w:rPr>
          <w:rFonts w:ascii="Cochin" w:hAnsi="Cochin" w:cs="Times"/>
          <w:sz w:val="20"/>
          <w:szCs w:val="20"/>
          <w:lang w:val="es-ES"/>
        </w:rPr>
        <w:tab/>
      </w:r>
      <w:r w:rsidRPr="00220175">
        <w:rPr>
          <w:rFonts w:ascii="Cochin" w:hAnsi="Cochin" w:cs="Times"/>
          <w:sz w:val="20"/>
          <w:szCs w:val="20"/>
          <w:lang w:val="es-ES"/>
        </w:rPr>
        <w:tab/>
      </w:r>
      <w:r w:rsidR="009E61BB" w:rsidRPr="00220175">
        <w:rPr>
          <w:rFonts w:ascii="Cochin" w:hAnsi="Cochin" w:cs="Times"/>
          <w:sz w:val="20"/>
          <w:szCs w:val="20"/>
          <w:lang w:val="es-ES"/>
        </w:rPr>
        <w:t>O</w:t>
      </w:r>
      <w:r w:rsidR="00811272" w:rsidRPr="00220175">
        <w:rPr>
          <w:rFonts w:ascii="Cochin" w:hAnsi="Cochin" w:cs="Times"/>
          <w:sz w:val="20"/>
          <w:szCs w:val="20"/>
          <w:lang w:val="es-ES"/>
        </w:rPr>
        <w:t>tras industrias</w:t>
      </w:r>
      <w:r w:rsidRPr="00220175">
        <w:rPr>
          <w:rFonts w:ascii="Cochin" w:hAnsi="Cochin" w:cs="Times"/>
          <w:sz w:val="20"/>
          <w:szCs w:val="20"/>
          <w:lang w:val="es-ES"/>
        </w:rPr>
        <w:t xml:space="preserve"> se modernizaron</w:t>
      </w:r>
      <w:r w:rsidR="00F76840" w:rsidRPr="00220175">
        <w:rPr>
          <w:rFonts w:ascii="Cochin" w:hAnsi="Cochin" w:cs="Times"/>
          <w:sz w:val="20"/>
          <w:szCs w:val="20"/>
          <w:lang w:val="es-ES"/>
        </w:rPr>
        <w:t xml:space="preserve">: la </w:t>
      </w:r>
      <w:r w:rsidR="009E61BB" w:rsidRPr="00220175">
        <w:rPr>
          <w:rFonts w:ascii="Cochin" w:hAnsi="Cochin" w:cs="Times"/>
          <w:sz w:val="20"/>
          <w:szCs w:val="20"/>
          <w:lang w:val="es-ES"/>
        </w:rPr>
        <w:t xml:space="preserve">de </w:t>
      </w:r>
      <w:r w:rsidR="009E61BB" w:rsidRPr="00220175">
        <w:rPr>
          <w:rFonts w:ascii="Cochin" w:hAnsi="Cochin" w:cs="Times"/>
          <w:b/>
          <w:sz w:val="20"/>
          <w:szCs w:val="20"/>
          <w:lang w:val="es-ES"/>
        </w:rPr>
        <w:t>aceite de oliva</w:t>
      </w:r>
      <w:r w:rsidR="009E61BB" w:rsidRPr="00220175">
        <w:rPr>
          <w:rFonts w:ascii="Cochin" w:hAnsi="Cochin" w:cs="Times"/>
          <w:sz w:val="20"/>
          <w:szCs w:val="20"/>
          <w:lang w:val="es-ES"/>
        </w:rPr>
        <w:t xml:space="preserve">, la </w:t>
      </w:r>
      <w:r w:rsidR="009E61BB" w:rsidRPr="00220175">
        <w:rPr>
          <w:rFonts w:ascii="Cochin" w:hAnsi="Cochin" w:cs="Times"/>
          <w:b/>
          <w:sz w:val="20"/>
          <w:szCs w:val="20"/>
          <w:lang w:val="es-ES"/>
        </w:rPr>
        <w:t>vitivinícola</w:t>
      </w:r>
      <w:r w:rsidR="009E61BB" w:rsidRPr="00220175">
        <w:rPr>
          <w:rFonts w:ascii="Cochin" w:hAnsi="Cochin" w:cs="Times"/>
          <w:sz w:val="20"/>
          <w:szCs w:val="20"/>
          <w:lang w:val="es-ES"/>
        </w:rPr>
        <w:t xml:space="preserve">, la </w:t>
      </w:r>
      <w:r w:rsidR="00811272" w:rsidRPr="00220175">
        <w:rPr>
          <w:rFonts w:ascii="Cochin" w:hAnsi="Cochin" w:cs="Times"/>
          <w:b/>
          <w:sz w:val="20"/>
          <w:szCs w:val="20"/>
          <w:lang w:val="es-ES"/>
        </w:rPr>
        <w:t>químic</w:t>
      </w:r>
      <w:r w:rsidR="009E61BB" w:rsidRPr="00220175">
        <w:rPr>
          <w:rFonts w:ascii="Cochin" w:hAnsi="Cochin" w:cs="Times"/>
          <w:b/>
          <w:sz w:val="20"/>
          <w:szCs w:val="20"/>
          <w:lang w:val="es-ES"/>
        </w:rPr>
        <w:t>a</w:t>
      </w:r>
      <w:r w:rsidR="00F76840" w:rsidRPr="00220175">
        <w:rPr>
          <w:rFonts w:ascii="Cochin" w:hAnsi="Cochin" w:cs="Times"/>
          <w:sz w:val="20"/>
          <w:szCs w:val="20"/>
          <w:lang w:val="es-ES"/>
        </w:rPr>
        <w:t xml:space="preserve"> y</w:t>
      </w:r>
      <w:r w:rsidR="009E61BB" w:rsidRPr="00220175">
        <w:rPr>
          <w:rFonts w:ascii="Cochin" w:hAnsi="Cochin" w:cs="Times"/>
          <w:sz w:val="20"/>
          <w:szCs w:val="20"/>
          <w:lang w:val="es-ES"/>
        </w:rPr>
        <w:t xml:space="preserve"> la </w:t>
      </w:r>
      <w:r w:rsidR="009E61BB" w:rsidRPr="00220175">
        <w:rPr>
          <w:rFonts w:ascii="Cochin" w:hAnsi="Cochin" w:cs="Times"/>
          <w:b/>
          <w:sz w:val="20"/>
          <w:szCs w:val="20"/>
          <w:lang w:val="es-ES"/>
        </w:rPr>
        <w:t>c</w:t>
      </w:r>
      <w:r w:rsidR="00953C67" w:rsidRPr="00220175">
        <w:rPr>
          <w:rFonts w:ascii="Cochin" w:hAnsi="Cochin" w:cs="Times"/>
          <w:b/>
          <w:sz w:val="20"/>
          <w:szCs w:val="20"/>
          <w:lang w:val="es-ES"/>
        </w:rPr>
        <w:t>onstrucción naval</w:t>
      </w:r>
      <w:r w:rsidR="00953C67" w:rsidRPr="00220175">
        <w:rPr>
          <w:rFonts w:ascii="Cochin" w:hAnsi="Cochin" w:cs="Times"/>
          <w:sz w:val="20"/>
          <w:szCs w:val="20"/>
          <w:lang w:val="es-ES"/>
        </w:rPr>
        <w:t xml:space="preserve"> principalmente en la </w:t>
      </w:r>
      <w:r w:rsidR="00953C67" w:rsidRPr="00220175">
        <w:rPr>
          <w:rFonts w:ascii="Cochin" w:hAnsi="Cochin" w:cs="Times"/>
          <w:b/>
          <w:sz w:val="20"/>
          <w:szCs w:val="20"/>
          <w:lang w:val="es-ES"/>
        </w:rPr>
        <w:t>zona vasca</w:t>
      </w:r>
      <w:r w:rsidR="00811272" w:rsidRPr="00220175">
        <w:rPr>
          <w:rFonts w:ascii="Cochin" w:hAnsi="Cochin" w:cs="Times"/>
          <w:sz w:val="20"/>
          <w:szCs w:val="20"/>
          <w:lang w:val="es-ES"/>
        </w:rPr>
        <w:t>.</w:t>
      </w:r>
    </w:p>
    <w:p w14:paraId="26D04953" w14:textId="77777777" w:rsidR="00CB7251" w:rsidRPr="00B23773" w:rsidRDefault="00CB7251" w:rsidP="00C4168C">
      <w:pPr>
        <w:widowControl w:val="0"/>
        <w:tabs>
          <w:tab w:val="left" w:pos="220"/>
          <w:tab w:val="left" w:pos="720"/>
        </w:tabs>
        <w:autoSpaceDE w:val="0"/>
        <w:autoSpaceDN w:val="0"/>
        <w:adjustRightInd w:val="0"/>
        <w:jc w:val="both"/>
        <w:rPr>
          <w:rFonts w:ascii="Cochin" w:hAnsi="Cochin" w:cs="Times"/>
          <w:sz w:val="6"/>
          <w:szCs w:val="6"/>
          <w:lang w:val="es-ES"/>
        </w:rPr>
      </w:pPr>
    </w:p>
    <w:p w14:paraId="5C5591B0" w14:textId="576CA253" w:rsidR="001B4215" w:rsidRDefault="00811272" w:rsidP="00B23773">
      <w:pPr>
        <w:widowControl w:val="0"/>
        <w:autoSpaceDE w:val="0"/>
        <w:autoSpaceDN w:val="0"/>
        <w:adjustRightInd w:val="0"/>
        <w:ind w:firstLine="708"/>
        <w:jc w:val="both"/>
        <w:rPr>
          <w:rFonts w:ascii="Cochin" w:hAnsi="Cochin" w:cs="Times"/>
          <w:sz w:val="20"/>
          <w:szCs w:val="20"/>
          <w:lang w:val="es-ES"/>
        </w:rPr>
      </w:pPr>
      <w:r w:rsidRPr="00220175">
        <w:rPr>
          <w:rFonts w:ascii="Cochin" w:hAnsi="Cochin" w:cs="Times"/>
          <w:b/>
          <w:color w:val="262626"/>
          <w:sz w:val="20"/>
          <w:szCs w:val="20"/>
          <w:u w:val="single"/>
          <w:lang w:val="es-ES"/>
        </w:rPr>
        <w:t>La minería</w:t>
      </w:r>
      <w:r w:rsidR="007A4856" w:rsidRPr="00220175">
        <w:rPr>
          <w:rFonts w:ascii="Cochin" w:hAnsi="Cochin" w:cs="Times"/>
          <w:color w:val="262626"/>
          <w:sz w:val="20"/>
          <w:szCs w:val="20"/>
          <w:lang w:val="es-ES"/>
        </w:rPr>
        <w:t>.</w:t>
      </w:r>
      <w:r w:rsidR="00953C67" w:rsidRPr="00220175">
        <w:rPr>
          <w:rFonts w:ascii="Cochin" w:hAnsi="Cochin" w:cs="Times"/>
          <w:color w:val="262626"/>
          <w:sz w:val="20"/>
          <w:szCs w:val="20"/>
          <w:lang w:val="es-ES"/>
        </w:rPr>
        <w:t xml:space="preserve"> </w:t>
      </w:r>
      <w:r w:rsidR="00953C67" w:rsidRPr="00220175">
        <w:rPr>
          <w:rFonts w:ascii="Cochin" w:hAnsi="Cochin" w:cs="Times"/>
          <w:sz w:val="20"/>
          <w:szCs w:val="20"/>
          <w:lang w:val="es-ES"/>
        </w:rPr>
        <w:t>L</w:t>
      </w:r>
      <w:r w:rsidRPr="00220175">
        <w:rPr>
          <w:rFonts w:ascii="Cochin" w:hAnsi="Cochin" w:cs="Times"/>
          <w:sz w:val="20"/>
          <w:szCs w:val="20"/>
          <w:lang w:val="es-ES"/>
        </w:rPr>
        <w:t xml:space="preserve">a </w:t>
      </w:r>
      <w:r w:rsidRPr="00220175">
        <w:rPr>
          <w:rFonts w:ascii="Cochin" w:hAnsi="Cochin" w:cs="Times"/>
          <w:b/>
          <w:sz w:val="20"/>
          <w:szCs w:val="20"/>
          <w:lang w:val="es-ES"/>
        </w:rPr>
        <w:t>explotación</w:t>
      </w:r>
      <w:r w:rsidRPr="00220175">
        <w:rPr>
          <w:rFonts w:ascii="Cochin" w:hAnsi="Cochin" w:cs="Times"/>
          <w:sz w:val="20"/>
          <w:szCs w:val="20"/>
          <w:lang w:val="es-ES"/>
        </w:rPr>
        <w:t xml:space="preserve"> del</w:t>
      </w:r>
      <w:r w:rsidR="00953C67" w:rsidRPr="00220175">
        <w:rPr>
          <w:rFonts w:ascii="Cochin" w:hAnsi="Cochin" w:cs="Times"/>
          <w:sz w:val="20"/>
          <w:szCs w:val="20"/>
          <w:lang w:val="es-ES"/>
        </w:rPr>
        <w:t xml:space="preserve"> rico subsuelo </w:t>
      </w:r>
      <w:r w:rsidR="00953C67" w:rsidRPr="00220175">
        <w:rPr>
          <w:rFonts w:ascii="Cochin" w:hAnsi="Cochin" w:cs="Times"/>
          <w:b/>
          <w:sz w:val="20"/>
          <w:szCs w:val="20"/>
          <w:lang w:val="es-ES"/>
        </w:rPr>
        <w:t>mineral</w:t>
      </w:r>
      <w:r w:rsidRPr="00220175">
        <w:rPr>
          <w:rFonts w:ascii="Cochin" w:hAnsi="Cochin" w:cs="Times"/>
          <w:sz w:val="20"/>
          <w:szCs w:val="20"/>
          <w:lang w:val="es-ES"/>
        </w:rPr>
        <w:t xml:space="preserve"> </w:t>
      </w:r>
      <w:r w:rsidR="007C0A03" w:rsidRPr="00220175">
        <w:rPr>
          <w:rFonts w:ascii="Cochin" w:hAnsi="Cochin" w:cs="Times"/>
          <w:sz w:val="20"/>
          <w:szCs w:val="20"/>
          <w:lang w:val="es-ES"/>
        </w:rPr>
        <w:t>fue</w:t>
      </w:r>
      <w:r w:rsidR="00F76840" w:rsidRPr="00220175">
        <w:rPr>
          <w:rFonts w:ascii="Cochin" w:hAnsi="Cochin" w:cs="Times"/>
          <w:sz w:val="20"/>
          <w:szCs w:val="20"/>
          <w:lang w:val="es-ES"/>
        </w:rPr>
        <w:t xml:space="preserve"> </w:t>
      </w:r>
      <w:r w:rsidR="00F76840" w:rsidRPr="00220175">
        <w:rPr>
          <w:rFonts w:ascii="Cochin" w:hAnsi="Cochin" w:cs="Times"/>
          <w:b/>
          <w:sz w:val="20"/>
          <w:szCs w:val="20"/>
          <w:lang w:val="es-ES"/>
        </w:rPr>
        <w:t>baja</w:t>
      </w:r>
      <w:r w:rsidR="00F76840" w:rsidRPr="00220175">
        <w:rPr>
          <w:rFonts w:ascii="Cochin" w:hAnsi="Cochin" w:cs="Times"/>
          <w:sz w:val="20"/>
          <w:szCs w:val="20"/>
          <w:lang w:val="es-ES"/>
        </w:rPr>
        <w:t xml:space="preserve"> </w:t>
      </w:r>
      <w:r w:rsidR="007C0A03" w:rsidRPr="00220175">
        <w:rPr>
          <w:rFonts w:ascii="Cochin" w:hAnsi="Cochin" w:cs="Times"/>
          <w:sz w:val="20"/>
          <w:szCs w:val="20"/>
          <w:lang w:val="es-ES"/>
        </w:rPr>
        <w:t>por</w:t>
      </w:r>
      <w:r w:rsidR="00953C67" w:rsidRPr="00220175">
        <w:rPr>
          <w:rFonts w:ascii="Cochin" w:hAnsi="Cochin" w:cs="Times"/>
          <w:sz w:val="20"/>
          <w:szCs w:val="20"/>
          <w:lang w:val="es-ES"/>
        </w:rPr>
        <w:t xml:space="preserve"> </w:t>
      </w:r>
      <w:r w:rsidRPr="00220175">
        <w:rPr>
          <w:rFonts w:ascii="Cochin" w:hAnsi="Cochin" w:cs="Times"/>
          <w:b/>
          <w:sz w:val="20"/>
          <w:szCs w:val="20"/>
          <w:lang w:val="es-ES"/>
        </w:rPr>
        <w:t xml:space="preserve">falta de capital </w:t>
      </w:r>
      <w:r w:rsidRPr="00220175">
        <w:rPr>
          <w:rFonts w:ascii="Cochin" w:hAnsi="Cochin" w:cs="Times"/>
          <w:sz w:val="20"/>
          <w:szCs w:val="20"/>
          <w:lang w:val="es-ES"/>
        </w:rPr>
        <w:t xml:space="preserve">y de </w:t>
      </w:r>
      <w:r w:rsidRPr="00220175">
        <w:rPr>
          <w:rFonts w:ascii="Cochin" w:hAnsi="Cochin" w:cs="Times"/>
          <w:b/>
          <w:sz w:val="20"/>
          <w:szCs w:val="20"/>
          <w:lang w:val="es-ES"/>
        </w:rPr>
        <w:t>conoci</w:t>
      </w:r>
      <w:r w:rsidR="00953C67" w:rsidRPr="00220175">
        <w:rPr>
          <w:rFonts w:ascii="Cochin" w:hAnsi="Cochin" w:cs="Times"/>
          <w:b/>
          <w:sz w:val="20"/>
          <w:szCs w:val="20"/>
          <w:lang w:val="es-ES"/>
        </w:rPr>
        <w:t>mientos técnicos</w:t>
      </w:r>
      <w:r w:rsidRPr="00220175">
        <w:rPr>
          <w:rFonts w:ascii="Cochin" w:hAnsi="Cochin" w:cs="Times"/>
          <w:sz w:val="20"/>
          <w:szCs w:val="20"/>
          <w:lang w:val="es-ES"/>
        </w:rPr>
        <w:t xml:space="preserve">. </w:t>
      </w:r>
      <w:r w:rsidR="007C0A03" w:rsidRPr="00220175">
        <w:rPr>
          <w:rFonts w:ascii="Cochin" w:hAnsi="Cochin" w:cs="Times"/>
          <w:sz w:val="20"/>
          <w:szCs w:val="20"/>
          <w:lang w:val="es-ES"/>
        </w:rPr>
        <w:t xml:space="preserve">Pero </w:t>
      </w:r>
      <w:r w:rsidR="00F76840" w:rsidRPr="00220175">
        <w:rPr>
          <w:rFonts w:ascii="Cochin" w:hAnsi="Cochin" w:cs="Times"/>
          <w:sz w:val="20"/>
          <w:szCs w:val="20"/>
          <w:lang w:val="es-ES"/>
        </w:rPr>
        <w:t>e</w:t>
      </w:r>
      <w:r w:rsidRPr="00220175">
        <w:rPr>
          <w:rFonts w:ascii="Cochin" w:hAnsi="Cochin" w:cs="Times"/>
          <w:sz w:val="20"/>
          <w:szCs w:val="20"/>
          <w:lang w:val="es-ES"/>
        </w:rPr>
        <w:t xml:space="preserve">n el </w:t>
      </w:r>
      <w:r w:rsidRPr="00220175">
        <w:rPr>
          <w:rFonts w:ascii="Cochin" w:hAnsi="Cochin" w:cs="Times"/>
          <w:b/>
          <w:sz w:val="20"/>
          <w:szCs w:val="20"/>
          <w:lang w:val="es-ES"/>
        </w:rPr>
        <w:t>último cuarto del siglo</w:t>
      </w:r>
      <w:r w:rsidR="007C0A03" w:rsidRPr="00220175">
        <w:rPr>
          <w:rFonts w:ascii="Cochin" w:hAnsi="Cochin" w:cs="Times"/>
          <w:sz w:val="20"/>
          <w:szCs w:val="20"/>
          <w:lang w:val="es-ES"/>
        </w:rPr>
        <w:t xml:space="preserve"> la</w:t>
      </w:r>
      <w:r w:rsidRPr="00220175">
        <w:rPr>
          <w:rFonts w:ascii="Cochin" w:hAnsi="Cochin" w:cs="Times"/>
          <w:sz w:val="20"/>
          <w:szCs w:val="20"/>
          <w:lang w:val="es-ES"/>
        </w:rPr>
        <w:t xml:space="preserve"> </w:t>
      </w:r>
      <w:r w:rsidR="007C0A03" w:rsidRPr="00220175">
        <w:rPr>
          <w:rFonts w:ascii="Cochin" w:hAnsi="Cochin" w:cs="Times"/>
          <w:b/>
          <w:sz w:val="20"/>
          <w:szCs w:val="20"/>
          <w:lang w:val="es-ES"/>
        </w:rPr>
        <w:t>riqueza mineral</w:t>
      </w:r>
      <w:r w:rsidR="00F76840" w:rsidRPr="00220175">
        <w:rPr>
          <w:rFonts w:ascii="Cochin" w:hAnsi="Cochin" w:cs="Times"/>
          <w:sz w:val="20"/>
          <w:szCs w:val="20"/>
          <w:lang w:val="es-ES"/>
        </w:rPr>
        <w:t xml:space="preserve"> se </w:t>
      </w:r>
      <w:r w:rsidR="007C0A03" w:rsidRPr="00220175">
        <w:rPr>
          <w:rFonts w:ascii="Cochin" w:hAnsi="Cochin" w:cs="Times"/>
          <w:b/>
          <w:sz w:val="20"/>
          <w:szCs w:val="20"/>
          <w:lang w:val="es-ES"/>
        </w:rPr>
        <w:t>explotó</w:t>
      </w:r>
      <w:r w:rsidR="00F76840" w:rsidRPr="00220175">
        <w:rPr>
          <w:rFonts w:ascii="Cochin" w:hAnsi="Cochin" w:cs="Times"/>
          <w:sz w:val="20"/>
          <w:szCs w:val="20"/>
          <w:lang w:val="es-ES"/>
        </w:rPr>
        <w:t xml:space="preserve"> y fue</w:t>
      </w:r>
      <w:r w:rsidRPr="00220175">
        <w:rPr>
          <w:rFonts w:ascii="Cochin" w:hAnsi="Cochin" w:cs="Times"/>
          <w:sz w:val="20"/>
          <w:szCs w:val="20"/>
          <w:lang w:val="es-ES"/>
        </w:rPr>
        <w:t xml:space="preserve"> el </w:t>
      </w:r>
      <w:r w:rsidRPr="00220175">
        <w:rPr>
          <w:rFonts w:ascii="Cochin" w:hAnsi="Cochin" w:cs="Times"/>
          <w:b/>
          <w:sz w:val="20"/>
          <w:szCs w:val="20"/>
          <w:lang w:val="es-ES"/>
        </w:rPr>
        <w:t>sector más dinámico de la economía nacional</w:t>
      </w:r>
      <w:r w:rsidR="007C0A03" w:rsidRPr="00220175">
        <w:rPr>
          <w:rFonts w:ascii="Cochin" w:hAnsi="Cochin" w:cs="Times"/>
          <w:sz w:val="20"/>
          <w:szCs w:val="20"/>
          <w:lang w:val="es-ES"/>
        </w:rPr>
        <w:t xml:space="preserve">, </w:t>
      </w:r>
      <w:r w:rsidR="00953C67" w:rsidRPr="00220175">
        <w:rPr>
          <w:rFonts w:ascii="Cochin" w:hAnsi="Cochin" w:cs="Times"/>
          <w:sz w:val="20"/>
          <w:szCs w:val="20"/>
          <w:lang w:val="es-ES"/>
        </w:rPr>
        <w:t xml:space="preserve">que </w:t>
      </w:r>
      <w:r w:rsidR="00953C67" w:rsidRPr="00220175">
        <w:rPr>
          <w:rFonts w:ascii="Cochin" w:hAnsi="Cochin" w:cs="Times"/>
          <w:b/>
          <w:sz w:val="20"/>
          <w:szCs w:val="20"/>
          <w:lang w:val="es-ES"/>
        </w:rPr>
        <w:t>equilibró</w:t>
      </w:r>
      <w:r w:rsidRPr="00220175">
        <w:rPr>
          <w:rFonts w:ascii="Cochin" w:hAnsi="Cochin" w:cs="Times"/>
          <w:b/>
          <w:sz w:val="20"/>
          <w:szCs w:val="20"/>
          <w:lang w:val="es-ES"/>
        </w:rPr>
        <w:t xml:space="preserve"> la balanz</w:t>
      </w:r>
      <w:r w:rsidR="00953C67" w:rsidRPr="00220175">
        <w:rPr>
          <w:rFonts w:ascii="Cochin" w:hAnsi="Cochin" w:cs="Times"/>
          <w:b/>
          <w:sz w:val="20"/>
          <w:szCs w:val="20"/>
          <w:lang w:val="es-ES"/>
        </w:rPr>
        <w:t>a de pagos</w:t>
      </w:r>
      <w:r w:rsidR="00953C67" w:rsidRPr="00220175">
        <w:rPr>
          <w:rFonts w:ascii="Cochin" w:hAnsi="Cochin" w:cs="Times"/>
          <w:sz w:val="20"/>
          <w:szCs w:val="20"/>
          <w:lang w:val="es-ES"/>
        </w:rPr>
        <w:t xml:space="preserve">, </w:t>
      </w:r>
      <w:r w:rsidR="00953C67" w:rsidRPr="00220175">
        <w:rPr>
          <w:rFonts w:ascii="Cochin" w:hAnsi="Cochin" w:cs="Times"/>
          <w:b/>
          <w:sz w:val="20"/>
          <w:szCs w:val="20"/>
          <w:lang w:val="es-ES"/>
        </w:rPr>
        <w:t xml:space="preserve">atrayendo </w:t>
      </w:r>
      <w:r w:rsidRPr="00220175">
        <w:rPr>
          <w:rFonts w:ascii="Cochin" w:hAnsi="Cochin" w:cs="Times"/>
          <w:b/>
          <w:sz w:val="20"/>
          <w:szCs w:val="20"/>
          <w:lang w:val="es-ES"/>
        </w:rPr>
        <w:t xml:space="preserve">capital </w:t>
      </w:r>
      <w:r w:rsidR="00953C67" w:rsidRPr="00220175">
        <w:rPr>
          <w:rFonts w:ascii="Cochin" w:hAnsi="Cochin" w:cs="Times"/>
          <w:b/>
          <w:sz w:val="20"/>
          <w:szCs w:val="20"/>
          <w:lang w:val="es-ES"/>
        </w:rPr>
        <w:t>y exportando</w:t>
      </w:r>
      <w:r w:rsidR="00953C67" w:rsidRPr="00220175">
        <w:rPr>
          <w:rFonts w:ascii="Cochin" w:hAnsi="Cochin" w:cs="Times"/>
          <w:sz w:val="20"/>
          <w:szCs w:val="20"/>
          <w:lang w:val="es-ES"/>
        </w:rPr>
        <w:t xml:space="preserve"> (</w:t>
      </w:r>
      <w:r w:rsidR="00F76840" w:rsidRPr="00220175">
        <w:rPr>
          <w:rFonts w:ascii="Cochin" w:hAnsi="Cochin" w:cs="Times"/>
          <w:sz w:val="20"/>
          <w:szCs w:val="20"/>
          <w:lang w:val="es-ES"/>
        </w:rPr>
        <w:t>l</w:t>
      </w:r>
      <w:r w:rsidRPr="00220175">
        <w:rPr>
          <w:rFonts w:ascii="Cochin" w:hAnsi="Cochin" w:cs="Times"/>
          <w:sz w:val="20"/>
          <w:szCs w:val="20"/>
          <w:lang w:val="es-ES"/>
        </w:rPr>
        <w:t>a tercera parte del total de</w:t>
      </w:r>
      <w:r w:rsidR="007C0A03" w:rsidRPr="00220175">
        <w:rPr>
          <w:rFonts w:ascii="Cochin" w:hAnsi="Cochin" w:cs="Times"/>
          <w:sz w:val="20"/>
          <w:szCs w:val="20"/>
          <w:lang w:val="es-ES"/>
        </w:rPr>
        <w:t xml:space="preserve"> exportaciones), dio</w:t>
      </w:r>
      <w:r w:rsidRPr="00220175">
        <w:rPr>
          <w:rFonts w:ascii="Cochin" w:hAnsi="Cochin" w:cs="Times"/>
          <w:sz w:val="20"/>
          <w:szCs w:val="20"/>
          <w:lang w:val="es-ES"/>
        </w:rPr>
        <w:t xml:space="preserve"> </w:t>
      </w:r>
      <w:r w:rsidRPr="00220175">
        <w:rPr>
          <w:rFonts w:ascii="Cochin" w:hAnsi="Cochin" w:cs="Times"/>
          <w:b/>
          <w:sz w:val="20"/>
          <w:szCs w:val="20"/>
          <w:lang w:val="es-ES"/>
        </w:rPr>
        <w:t>empleo</w:t>
      </w:r>
      <w:r w:rsidR="00F76840" w:rsidRPr="00220175">
        <w:rPr>
          <w:rFonts w:ascii="Cochin" w:hAnsi="Cochin" w:cs="Times"/>
          <w:sz w:val="20"/>
          <w:szCs w:val="20"/>
          <w:lang w:val="es-ES"/>
        </w:rPr>
        <w:t xml:space="preserve"> a</w:t>
      </w:r>
      <w:r w:rsidR="00BC3038" w:rsidRPr="00220175">
        <w:rPr>
          <w:rFonts w:ascii="Cochin" w:hAnsi="Cochin" w:cs="Times"/>
          <w:sz w:val="20"/>
          <w:szCs w:val="20"/>
          <w:lang w:val="es-ES"/>
        </w:rPr>
        <w:t xml:space="preserve"> miles de personas y creó</w:t>
      </w:r>
      <w:r w:rsidR="00953C67" w:rsidRPr="00220175">
        <w:rPr>
          <w:rFonts w:ascii="Cochin" w:hAnsi="Cochin" w:cs="Times"/>
          <w:sz w:val="20"/>
          <w:szCs w:val="20"/>
          <w:lang w:val="es-ES"/>
        </w:rPr>
        <w:t xml:space="preserve"> </w:t>
      </w:r>
      <w:r w:rsidR="00953C67" w:rsidRPr="00220175">
        <w:rPr>
          <w:rFonts w:ascii="Cochin" w:hAnsi="Cochin" w:cs="Times"/>
          <w:b/>
          <w:sz w:val="20"/>
          <w:szCs w:val="20"/>
          <w:lang w:val="es-ES"/>
        </w:rPr>
        <w:t>demanda de servicios y bienes</w:t>
      </w:r>
      <w:r w:rsidR="00BC3038" w:rsidRPr="00220175">
        <w:rPr>
          <w:rFonts w:ascii="Cochin" w:hAnsi="Cochin" w:cs="Times"/>
          <w:sz w:val="20"/>
          <w:szCs w:val="20"/>
          <w:lang w:val="es-ES"/>
        </w:rPr>
        <w:t>. E</w:t>
      </w:r>
      <w:r w:rsidR="00F76840" w:rsidRPr="00220175">
        <w:rPr>
          <w:rFonts w:ascii="Cochin" w:hAnsi="Cochin" w:cs="Times"/>
          <w:sz w:val="20"/>
          <w:szCs w:val="20"/>
          <w:lang w:val="es-ES"/>
        </w:rPr>
        <w:t>n lo</w:t>
      </w:r>
      <w:r w:rsidR="00953C67" w:rsidRPr="00220175">
        <w:rPr>
          <w:rFonts w:ascii="Cochin" w:hAnsi="Cochin" w:cs="Times"/>
          <w:sz w:val="20"/>
          <w:szCs w:val="20"/>
          <w:lang w:val="es-ES"/>
        </w:rPr>
        <w:t xml:space="preserve"> negativo está</w:t>
      </w:r>
      <w:r w:rsidRPr="00220175">
        <w:rPr>
          <w:rFonts w:ascii="Cochin" w:hAnsi="Cochin" w:cs="Times"/>
          <w:sz w:val="20"/>
          <w:szCs w:val="20"/>
          <w:lang w:val="es-ES"/>
        </w:rPr>
        <w:t xml:space="preserve"> la cuestión</w:t>
      </w:r>
      <w:r w:rsidR="00F969A5" w:rsidRPr="00220175">
        <w:rPr>
          <w:rFonts w:ascii="Cochin" w:hAnsi="Cochin" w:cs="Times"/>
          <w:sz w:val="20"/>
          <w:szCs w:val="20"/>
          <w:lang w:val="es-ES"/>
        </w:rPr>
        <w:t xml:space="preserve"> del precio que el país recibió</w:t>
      </w:r>
      <w:r w:rsidR="00BC3038" w:rsidRPr="00220175">
        <w:rPr>
          <w:rFonts w:ascii="Cochin" w:hAnsi="Cochin" w:cs="Times"/>
          <w:sz w:val="20"/>
          <w:szCs w:val="20"/>
          <w:lang w:val="es-ES"/>
        </w:rPr>
        <w:t xml:space="preserve"> por explotar</w:t>
      </w:r>
      <w:r w:rsidRPr="00220175">
        <w:rPr>
          <w:rFonts w:ascii="Cochin" w:hAnsi="Cochin" w:cs="Times"/>
          <w:sz w:val="20"/>
          <w:szCs w:val="20"/>
          <w:lang w:val="es-ES"/>
        </w:rPr>
        <w:t xml:space="preserve"> sus recursos mineros, de si existió una expoliación de dichos recursos.</w:t>
      </w:r>
    </w:p>
    <w:p w14:paraId="7D9C2C15" w14:textId="77777777" w:rsidR="00B23773" w:rsidRPr="00B23773" w:rsidRDefault="00B23773" w:rsidP="00B23773">
      <w:pPr>
        <w:widowControl w:val="0"/>
        <w:autoSpaceDE w:val="0"/>
        <w:autoSpaceDN w:val="0"/>
        <w:adjustRightInd w:val="0"/>
        <w:ind w:firstLine="708"/>
        <w:jc w:val="both"/>
        <w:rPr>
          <w:rFonts w:ascii="Cochin" w:hAnsi="Cochin" w:cs="Times"/>
          <w:sz w:val="6"/>
          <w:szCs w:val="6"/>
          <w:lang w:val="es-ES"/>
        </w:rPr>
      </w:pPr>
    </w:p>
    <w:p w14:paraId="02658E3D" w14:textId="613A52CA" w:rsidR="007A4856" w:rsidRPr="00220175" w:rsidRDefault="00811272" w:rsidP="00F76840">
      <w:pPr>
        <w:widowControl w:val="0"/>
        <w:autoSpaceDE w:val="0"/>
        <w:autoSpaceDN w:val="0"/>
        <w:adjustRightInd w:val="0"/>
        <w:ind w:firstLine="708"/>
        <w:jc w:val="both"/>
        <w:rPr>
          <w:rFonts w:ascii="Cochin" w:hAnsi="Cochin" w:cs="Times"/>
          <w:sz w:val="20"/>
          <w:szCs w:val="20"/>
          <w:lang w:val="es-ES"/>
        </w:rPr>
      </w:pPr>
      <w:r w:rsidRPr="00220175">
        <w:rPr>
          <w:rFonts w:ascii="Cochin" w:hAnsi="Cochin" w:cs="Times"/>
          <w:b/>
          <w:color w:val="262626"/>
          <w:sz w:val="20"/>
          <w:szCs w:val="20"/>
          <w:u w:val="single"/>
          <w:lang w:val="es-ES"/>
        </w:rPr>
        <w:t>La energía</w:t>
      </w:r>
      <w:r w:rsidR="007A4856" w:rsidRPr="00220175">
        <w:rPr>
          <w:rFonts w:ascii="Cochin" w:hAnsi="Cochin" w:cs="Times"/>
          <w:color w:val="262626"/>
          <w:sz w:val="20"/>
          <w:szCs w:val="20"/>
          <w:lang w:val="es-ES"/>
        </w:rPr>
        <w:t>.</w:t>
      </w:r>
      <w:r w:rsidR="00953C67" w:rsidRPr="00220175">
        <w:rPr>
          <w:rFonts w:ascii="Cochin" w:hAnsi="Cochin" w:cs="Times"/>
          <w:color w:val="262626"/>
          <w:sz w:val="20"/>
          <w:szCs w:val="20"/>
          <w:lang w:val="es-ES"/>
        </w:rPr>
        <w:t xml:space="preserve"> </w:t>
      </w:r>
      <w:r w:rsidR="00BC3038" w:rsidRPr="00220175">
        <w:rPr>
          <w:rFonts w:ascii="Cochin" w:hAnsi="Cochin" w:cs="Times"/>
          <w:color w:val="262626"/>
          <w:sz w:val="20"/>
          <w:szCs w:val="20"/>
          <w:lang w:val="es-ES"/>
        </w:rPr>
        <w:t>D</w:t>
      </w:r>
      <w:r w:rsidR="00F969A5" w:rsidRPr="00220175">
        <w:rPr>
          <w:rFonts w:ascii="Cochin" w:hAnsi="Cochin" w:cs="Times"/>
          <w:color w:val="262626"/>
          <w:sz w:val="20"/>
          <w:szCs w:val="20"/>
          <w:lang w:val="es-ES"/>
        </w:rPr>
        <w:t xml:space="preserve">urante el siglo XIX, </w:t>
      </w:r>
      <w:r w:rsidR="00D547B5" w:rsidRPr="00220175">
        <w:rPr>
          <w:rFonts w:ascii="Cochin" w:hAnsi="Cochin" w:cs="Times"/>
          <w:color w:val="262626"/>
          <w:sz w:val="20"/>
          <w:szCs w:val="20"/>
          <w:lang w:val="es-ES"/>
        </w:rPr>
        <w:t>se inició, sin completarse, el</w:t>
      </w:r>
      <w:r w:rsidR="00BC3038" w:rsidRPr="00220175">
        <w:rPr>
          <w:rFonts w:ascii="Cochin" w:hAnsi="Cochin" w:cs="Times"/>
          <w:color w:val="262626"/>
          <w:sz w:val="20"/>
          <w:szCs w:val="20"/>
          <w:lang w:val="es-ES"/>
        </w:rPr>
        <w:t xml:space="preserve"> </w:t>
      </w:r>
      <w:r w:rsidR="00F969A5" w:rsidRPr="00220175">
        <w:rPr>
          <w:rFonts w:ascii="Cochin" w:hAnsi="Cochin" w:cs="Times"/>
          <w:sz w:val="20"/>
          <w:szCs w:val="20"/>
          <w:lang w:val="es-ES"/>
        </w:rPr>
        <w:t>sustituir</w:t>
      </w:r>
      <w:r w:rsidRPr="00220175">
        <w:rPr>
          <w:rFonts w:ascii="Cochin" w:hAnsi="Cochin" w:cs="Times"/>
          <w:sz w:val="20"/>
          <w:szCs w:val="20"/>
          <w:lang w:val="es-ES"/>
        </w:rPr>
        <w:t xml:space="preserve"> animales y hombres por e</w:t>
      </w:r>
      <w:r w:rsidR="00F969A5" w:rsidRPr="00220175">
        <w:rPr>
          <w:rFonts w:ascii="Cochin" w:hAnsi="Cochin" w:cs="Times"/>
          <w:sz w:val="20"/>
          <w:szCs w:val="20"/>
          <w:lang w:val="es-ES"/>
        </w:rPr>
        <w:t xml:space="preserve">nergía hidráulica y </w:t>
      </w:r>
      <w:r w:rsidR="00F969A5" w:rsidRPr="00220175">
        <w:rPr>
          <w:rFonts w:ascii="Cochin" w:hAnsi="Cochin" w:cs="Times"/>
          <w:b/>
          <w:sz w:val="20"/>
          <w:szCs w:val="20"/>
          <w:lang w:val="es-ES"/>
        </w:rPr>
        <w:t>carbón</w:t>
      </w:r>
      <w:r w:rsidRPr="00220175">
        <w:rPr>
          <w:rFonts w:ascii="Cochin" w:hAnsi="Cochin" w:cs="Times"/>
          <w:sz w:val="20"/>
          <w:szCs w:val="20"/>
          <w:lang w:val="es-ES"/>
        </w:rPr>
        <w:t>.</w:t>
      </w:r>
      <w:r w:rsidR="00953C67" w:rsidRPr="00220175">
        <w:rPr>
          <w:rFonts w:ascii="Cochin" w:hAnsi="Cochin" w:cs="Times"/>
          <w:sz w:val="20"/>
          <w:szCs w:val="20"/>
          <w:lang w:val="es-ES"/>
        </w:rPr>
        <w:t xml:space="preserve"> </w:t>
      </w:r>
      <w:r w:rsidR="00F969A5" w:rsidRPr="00220175">
        <w:rPr>
          <w:rFonts w:ascii="Cochin" w:hAnsi="Cochin" w:cs="Times"/>
          <w:sz w:val="20"/>
          <w:szCs w:val="20"/>
          <w:lang w:val="es-ES"/>
        </w:rPr>
        <w:t>En la</w:t>
      </w:r>
      <w:r w:rsidR="00D547B5" w:rsidRPr="00220175">
        <w:rPr>
          <w:rFonts w:ascii="Cochin" w:hAnsi="Cochin" w:cs="Times"/>
          <w:sz w:val="20"/>
          <w:szCs w:val="20"/>
          <w:lang w:val="es-ES"/>
        </w:rPr>
        <w:t xml:space="preserve"> 1ª</w:t>
      </w:r>
      <w:r w:rsidR="0051392E" w:rsidRPr="00220175">
        <w:rPr>
          <w:rFonts w:ascii="Cochin" w:hAnsi="Cochin" w:cs="Times"/>
          <w:sz w:val="20"/>
          <w:szCs w:val="20"/>
          <w:lang w:val="es-ES"/>
        </w:rPr>
        <w:t xml:space="preserve"> mitad</w:t>
      </w:r>
      <w:r w:rsidRPr="00220175">
        <w:rPr>
          <w:rFonts w:ascii="Cochin" w:hAnsi="Cochin" w:cs="Times"/>
          <w:sz w:val="20"/>
          <w:szCs w:val="20"/>
          <w:lang w:val="es-ES"/>
        </w:rPr>
        <w:t xml:space="preserve"> las fuentes</w:t>
      </w:r>
      <w:r w:rsidR="00F969A5" w:rsidRPr="00220175">
        <w:rPr>
          <w:rFonts w:ascii="Cochin" w:hAnsi="Cochin" w:cs="Times"/>
          <w:sz w:val="20"/>
          <w:szCs w:val="20"/>
          <w:lang w:val="es-ES"/>
        </w:rPr>
        <w:t xml:space="preserve"> de energía</w:t>
      </w:r>
      <w:r w:rsidR="0051392E" w:rsidRPr="00220175">
        <w:rPr>
          <w:rFonts w:ascii="Cochin" w:hAnsi="Cochin" w:cs="Times"/>
          <w:sz w:val="20"/>
          <w:szCs w:val="20"/>
          <w:lang w:val="es-ES"/>
        </w:rPr>
        <w:t xml:space="preserve"> siguen siendo</w:t>
      </w:r>
      <w:r w:rsidR="00953C67" w:rsidRPr="00220175">
        <w:rPr>
          <w:rFonts w:ascii="Cochin" w:hAnsi="Cochin" w:cs="Times"/>
          <w:sz w:val="20"/>
          <w:szCs w:val="20"/>
          <w:lang w:val="es-ES"/>
        </w:rPr>
        <w:t xml:space="preserve"> tradicionales, humana y animal</w:t>
      </w:r>
      <w:r w:rsidRPr="00220175">
        <w:rPr>
          <w:rFonts w:ascii="Cochin" w:hAnsi="Cochin" w:cs="Times"/>
          <w:sz w:val="20"/>
          <w:szCs w:val="20"/>
          <w:lang w:val="es-ES"/>
        </w:rPr>
        <w:t xml:space="preserve">. </w:t>
      </w:r>
      <w:r w:rsidR="00953C67" w:rsidRPr="00220175">
        <w:rPr>
          <w:rFonts w:ascii="Cochin" w:hAnsi="Cochin" w:cs="Times"/>
          <w:sz w:val="20"/>
          <w:szCs w:val="20"/>
          <w:lang w:val="es-ES"/>
        </w:rPr>
        <w:t>Pero</w:t>
      </w:r>
      <w:r w:rsidR="00F969A5" w:rsidRPr="00220175">
        <w:rPr>
          <w:rFonts w:ascii="Cochin" w:hAnsi="Cochin" w:cs="Times"/>
          <w:sz w:val="20"/>
          <w:szCs w:val="20"/>
          <w:lang w:val="es-ES"/>
        </w:rPr>
        <w:t xml:space="preserve"> en la </w:t>
      </w:r>
      <w:r w:rsidR="00D547B5" w:rsidRPr="00220175">
        <w:rPr>
          <w:rFonts w:ascii="Cochin" w:hAnsi="Cochin" w:cs="Times"/>
          <w:b/>
          <w:sz w:val="20"/>
          <w:szCs w:val="20"/>
          <w:lang w:val="es-ES"/>
        </w:rPr>
        <w:t>2ª</w:t>
      </w:r>
      <w:r w:rsidR="00F969A5" w:rsidRPr="00220175">
        <w:rPr>
          <w:rFonts w:ascii="Cochin" w:hAnsi="Cochin" w:cs="Times"/>
          <w:b/>
          <w:sz w:val="20"/>
          <w:szCs w:val="20"/>
          <w:lang w:val="es-ES"/>
        </w:rPr>
        <w:t xml:space="preserve"> mitad</w:t>
      </w:r>
      <w:r w:rsidR="00F969A5" w:rsidRPr="00220175">
        <w:rPr>
          <w:rFonts w:ascii="Cochin" w:hAnsi="Cochin" w:cs="Times"/>
          <w:sz w:val="20"/>
          <w:szCs w:val="20"/>
          <w:lang w:val="es-ES"/>
        </w:rPr>
        <w:t xml:space="preserve"> creció</w:t>
      </w:r>
      <w:r w:rsidR="00953C67" w:rsidRPr="00220175">
        <w:rPr>
          <w:rFonts w:ascii="Cochin" w:hAnsi="Cochin" w:cs="Times"/>
          <w:sz w:val="20"/>
          <w:szCs w:val="20"/>
          <w:lang w:val="es-ES"/>
        </w:rPr>
        <w:t xml:space="preserve"> e</w:t>
      </w:r>
      <w:r w:rsidRPr="00220175">
        <w:rPr>
          <w:rFonts w:ascii="Cochin" w:hAnsi="Cochin" w:cs="Times"/>
          <w:sz w:val="20"/>
          <w:szCs w:val="20"/>
          <w:lang w:val="es-ES"/>
        </w:rPr>
        <w:t xml:space="preserve">l </w:t>
      </w:r>
      <w:r w:rsidR="00953C67" w:rsidRPr="00220175">
        <w:rPr>
          <w:rFonts w:ascii="Cochin" w:hAnsi="Cochin" w:cs="Times"/>
          <w:sz w:val="20"/>
          <w:szCs w:val="20"/>
          <w:lang w:val="es-ES"/>
        </w:rPr>
        <w:t xml:space="preserve">consumo de </w:t>
      </w:r>
      <w:r w:rsidR="00953C67" w:rsidRPr="00220175">
        <w:rPr>
          <w:rFonts w:ascii="Cochin" w:hAnsi="Cochin" w:cs="Times"/>
          <w:b/>
          <w:sz w:val="20"/>
          <w:szCs w:val="20"/>
          <w:lang w:val="es-ES"/>
        </w:rPr>
        <w:t>carbón</w:t>
      </w:r>
      <w:r w:rsidR="00953C67" w:rsidRPr="00220175">
        <w:rPr>
          <w:rFonts w:ascii="Cochin" w:hAnsi="Cochin" w:cs="Times"/>
          <w:sz w:val="20"/>
          <w:szCs w:val="20"/>
          <w:lang w:val="es-ES"/>
        </w:rPr>
        <w:t xml:space="preserve"> </w:t>
      </w:r>
      <w:r w:rsidR="000809BC" w:rsidRPr="00220175">
        <w:rPr>
          <w:rFonts w:ascii="Cochin" w:hAnsi="Cochin" w:cs="Times"/>
          <w:sz w:val="20"/>
          <w:szCs w:val="20"/>
          <w:lang w:val="es-ES"/>
        </w:rPr>
        <w:t>a</w:t>
      </w:r>
      <w:r w:rsidR="00D547B5" w:rsidRPr="00220175">
        <w:rPr>
          <w:rFonts w:ascii="Cochin" w:hAnsi="Cochin" w:cs="Times"/>
          <w:sz w:val="20"/>
          <w:szCs w:val="20"/>
          <w:lang w:val="es-ES"/>
        </w:rPr>
        <w:t xml:space="preserve">l extenderse </w:t>
      </w:r>
      <w:r w:rsidRPr="00220175">
        <w:rPr>
          <w:rFonts w:ascii="Cochin" w:hAnsi="Cochin" w:cs="Times"/>
          <w:sz w:val="20"/>
          <w:szCs w:val="20"/>
          <w:lang w:val="es-ES"/>
        </w:rPr>
        <w:t>e</w:t>
      </w:r>
      <w:r w:rsidR="00BC3038" w:rsidRPr="00220175">
        <w:rPr>
          <w:rFonts w:ascii="Cochin" w:hAnsi="Cochin" w:cs="Times"/>
          <w:sz w:val="20"/>
          <w:szCs w:val="20"/>
          <w:lang w:val="es-ES"/>
        </w:rPr>
        <w:t>l ferrocarril</w:t>
      </w:r>
      <w:r w:rsidR="00F969A5" w:rsidRPr="00220175">
        <w:rPr>
          <w:rFonts w:ascii="Cochin" w:hAnsi="Cochin" w:cs="Times"/>
          <w:sz w:val="20"/>
          <w:szCs w:val="20"/>
          <w:lang w:val="es-ES"/>
        </w:rPr>
        <w:t>, la navegación a vapor</w:t>
      </w:r>
      <w:r w:rsidRPr="00220175">
        <w:rPr>
          <w:rFonts w:ascii="Cochin" w:hAnsi="Cochin" w:cs="Times"/>
          <w:sz w:val="20"/>
          <w:szCs w:val="20"/>
          <w:lang w:val="es-ES"/>
        </w:rPr>
        <w:t xml:space="preserve"> y el desarrollo indus</w:t>
      </w:r>
      <w:r w:rsidR="000809BC" w:rsidRPr="00220175">
        <w:rPr>
          <w:rFonts w:ascii="Cochin" w:hAnsi="Cochin" w:cs="Times"/>
          <w:sz w:val="20"/>
          <w:szCs w:val="20"/>
          <w:lang w:val="es-ES"/>
        </w:rPr>
        <w:t>trial</w:t>
      </w:r>
      <w:r w:rsidRPr="00220175">
        <w:rPr>
          <w:rFonts w:ascii="Cochin" w:hAnsi="Cochin" w:cs="Times"/>
          <w:sz w:val="20"/>
          <w:szCs w:val="20"/>
          <w:lang w:val="es-ES"/>
        </w:rPr>
        <w:t>.</w:t>
      </w:r>
    </w:p>
    <w:p w14:paraId="689B8F7B" w14:textId="77777777" w:rsidR="00CB7251" w:rsidRPr="00B23773" w:rsidRDefault="00CB7251" w:rsidP="00F76840">
      <w:pPr>
        <w:widowControl w:val="0"/>
        <w:autoSpaceDE w:val="0"/>
        <w:autoSpaceDN w:val="0"/>
        <w:adjustRightInd w:val="0"/>
        <w:ind w:firstLine="708"/>
        <w:jc w:val="both"/>
        <w:rPr>
          <w:rFonts w:ascii="Cochin" w:hAnsi="Cochin" w:cs="Times"/>
          <w:color w:val="262626"/>
          <w:sz w:val="6"/>
          <w:szCs w:val="6"/>
          <w:lang w:val="es-ES"/>
        </w:rPr>
      </w:pPr>
    </w:p>
    <w:p w14:paraId="4657C4DC" w14:textId="703B3FE2" w:rsidR="000809BC" w:rsidRPr="00220175" w:rsidRDefault="00811272" w:rsidP="00F76840">
      <w:pPr>
        <w:widowControl w:val="0"/>
        <w:autoSpaceDE w:val="0"/>
        <w:autoSpaceDN w:val="0"/>
        <w:adjustRightInd w:val="0"/>
        <w:ind w:firstLine="708"/>
        <w:jc w:val="both"/>
        <w:rPr>
          <w:rFonts w:ascii="Cochin" w:hAnsi="Cochin" w:cs="Times"/>
          <w:sz w:val="20"/>
          <w:szCs w:val="20"/>
          <w:lang w:val="es-ES"/>
        </w:rPr>
      </w:pPr>
      <w:r w:rsidRPr="00220175">
        <w:rPr>
          <w:rFonts w:ascii="Cochin" w:hAnsi="Cochin" w:cs="Times"/>
          <w:b/>
          <w:sz w:val="20"/>
          <w:szCs w:val="20"/>
          <w:u w:val="single"/>
          <w:lang w:val="es-ES"/>
        </w:rPr>
        <w:t>El ferrocarril</w:t>
      </w:r>
      <w:r w:rsidR="00F969A5" w:rsidRPr="00220175">
        <w:rPr>
          <w:rFonts w:ascii="Cochin" w:hAnsi="Cochin" w:cs="Times"/>
          <w:sz w:val="20"/>
          <w:szCs w:val="20"/>
          <w:lang w:val="es-ES"/>
        </w:rPr>
        <w:t xml:space="preserve"> será</w:t>
      </w:r>
      <w:r w:rsidR="0051392E" w:rsidRPr="00220175">
        <w:rPr>
          <w:rFonts w:ascii="Cochin" w:hAnsi="Cochin" w:cs="Times"/>
          <w:sz w:val="20"/>
          <w:szCs w:val="20"/>
          <w:lang w:val="es-ES"/>
        </w:rPr>
        <w:t xml:space="preserve"> un puntal del desarrollo capitalista</w:t>
      </w:r>
      <w:r w:rsidRPr="00220175">
        <w:rPr>
          <w:rFonts w:ascii="Cochin" w:hAnsi="Cochin" w:cs="Times"/>
          <w:sz w:val="20"/>
          <w:szCs w:val="20"/>
          <w:lang w:val="es-ES"/>
        </w:rPr>
        <w:t xml:space="preserve"> en Es</w:t>
      </w:r>
      <w:r w:rsidR="000809BC" w:rsidRPr="00220175">
        <w:rPr>
          <w:rFonts w:ascii="Cochin" w:hAnsi="Cochin" w:cs="Times"/>
          <w:sz w:val="20"/>
          <w:szCs w:val="20"/>
          <w:lang w:val="es-ES"/>
        </w:rPr>
        <w:t>paña. La necesidad de mejorar l</w:t>
      </w:r>
      <w:r w:rsidRPr="00220175">
        <w:rPr>
          <w:rFonts w:ascii="Cochin" w:hAnsi="Cochin" w:cs="Times"/>
          <w:sz w:val="20"/>
          <w:szCs w:val="20"/>
          <w:lang w:val="es-ES"/>
        </w:rPr>
        <w:t>os</w:t>
      </w:r>
      <w:r w:rsidR="000809BC" w:rsidRPr="00220175">
        <w:rPr>
          <w:rFonts w:ascii="Cochin" w:hAnsi="Cochin" w:cs="Times"/>
          <w:sz w:val="20"/>
          <w:szCs w:val="20"/>
          <w:lang w:val="es-ES"/>
        </w:rPr>
        <w:t xml:space="preserve"> deficientes transportes impulsó una </w:t>
      </w:r>
      <w:r w:rsidR="000809BC" w:rsidRPr="00220175">
        <w:rPr>
          <w:rFonts w:ascii="Cochin" w:hAnsi="Cochin" w:cs="Times"/>
          <w:b/>
          <w:sz w:val="20"/>
          <w:szCs w:val="20"/>
          <w:lang w:val="es-ES"/>
        </w:rPr>
        <w:t>legislación</w:t>
      </w:r>
      <w:r w:rsidR="000809BC" w:rsidRPr="00220175">
        <w:rPr>
          <w:rFonts w:ascii="Cochin" w:hAnsi="Cochin" w:cs="Times"/>
          <w:sz w:val="20"/>
          <w:szCs w:val="20"/>
          <w:lang w:val="es-ES"/>
        </w:rPr>
        <w:t xml:space="preserve"> (</w:t>
      </w:r>
      <w:r w:rsidR="000809BC" w:rsidRPr="00220175">
        <w:rPr>
          <w:rFonts w:ascii="Cochin" w:hAnsi="Cochin" w:cs="Times"/>
          <w:b/>
          <w:sz w:val="20"/>
          <w:szCs w:val="20"/>
          <w:lang w:val="es-ES"/>
        </w:rPr>
        <w:t xml:space="preserve">Ley </w:t>
      </w:r>
      <w:r w:rsidRPr="00220175">
        <w:rPr>
          <w:rFonts w:ascii="Cochin" w:hAnsi="Cochin" w:cs="Times"/>
          <w:b/>
          <w:sz w:val="20"/>
          <w:szCs w:val="20"/>
          <w:lang w:val="es-ES"/>
        </w:rPr>
        <w:t>de Ferrocarr</w:t>
      </w:r>
      <w:r w:rsidR="000809BC" w:rsidRPr="00220175">
        <w:rPr>
          <w:rFonts w:ascii="Cochin" w:hAnsi="Cochin" w:cs="Times"/>
          <w:b/>
          <w:sz w:val="20"/>
          <w:szCs w:val="20"/>
          <w:lang w:val="es-ES"/>
        </w:rPr>
        <w:t>iles</w:t>
      </w:r>
      <w:r w:rsidR="0051392E" w:rsidRPr="00220175">
        <w:rPr>
          <w:rFonts w:ascii="Cochin" w:hAnsi="Cochin" w:cs="Times"/>
          <w:b/>
          <w:sz w:val="20"/>
          <w:szCs w:val="20"/>
          <w:lang w:val="es-ES"/>
        </w:rPr>
        <w:t>,</w:t>
      </w:r>
      <w:r w:rsidR="000809BC" w:rsidRPr="00220175">
        <w:rPr>
          <w:rFonts w:ascii="Cochin" w:hAnsi="Cochin" w:cs="Times"/>
          <w:b/>
          <w:sz w:val="20"/>
          <w:szCs w:val="20"/>
          <w:lang w:val="es-ES"/>
        </w:rPr>
        <w:t xml:space="preserve"> 1855</w:t>
      </w:r>
      <w:r w:rsidR="0051392E" w:rsidRPr="00220175">
        <w:rPr>
          <w:rFonts w:ascii="Cochin" w:hAnsi="Cochin" w:cs="Times"/>
          <w:b/>
          <w:sz w:val="20"/>
          <w:szCs w:val="20"/>
          <w:lang w:val="es-ES"/>
        </w:rPr>
        <w:t>, y Ley de Crédito,</w:t>
      </w:r>
      <w:r w:rsidR="000809BC" w:rsidRPr="00220175">
        <w:rPr>
          <w:rFonts w:ascii="Cochin" w:hAnsi="Cochin" w:cs="Times"/>
          <w:b/>
          <w:sz w:val="20"/>
          <w:szCs w:val="20"/>
          <w:lang w:val="es-ES"/>
        </w:rPr>
        <w:t xml:space="preserve"> 1856</w:t>
      </w:r>
      <w:r w:rsidR="000809BC" w:rsidRPr="00220175">
        <w:rPr>
          <w:rFonts w:ascii="Cochin" w:hAnsi="Cochin" w:cs="Times"/>
          <w:sz w:val="20"/>
          <w:szCs w:val="20"/>
          <w:lang w:val="es-ES"/>
        </w:rPr>
        <w:t>) para</w:t>
      </w:r>
      <w:r w:rsidRPr="00220175">
        <w:rPr>
          <w:rFonts w:ascii="Cochin" w:hAnsi="Cochin" w:cs="Times"/>
          <w:sz w:val="20"/>
          <w:szCs w:val="20"/>
          <w:lang w:val="es-ES"/>
        </w:rPr>
        <w:t xml:space="preserve"> </w:t>
      </w:r>
      <w:r w:rsidR="000809BC" w:rsidRPr="00220175">
        <w:rPr>
          <w:rFonts w:ascii="Cochin" w:hAnsi="Cochin" w:cs="Times"/>
          <w:b/>
          <w:sz w:val="20"/>
          <w:szCs w:val="20"/>
          <w:lang w:val="es-ES"/>
        </w:rPr>
        <w:t>potenciar</w:t>
      </w:r>
      <w:r w:rsidRPr="00220175">
        <w:rPr>
          <w:rFonts w:ascii="Cochin" w:hAnsi="Cochin" w:cs="Times"/>
          <w:b/>
          <w:sz w:val="20"/>
          <w:szCs w:val="20"/>
          <w:lang w:val="es-ES"/>
        </w:rPr>
        <w:t xml:space="preserve"> la inversión nacional y extranjera</w:t>
      </w:r>
      <w:r w:rsidRPr="00220175">
        <w:rPr>
          <w:rFonts w:ascii="Cochin" w:hAnsi="Cochin" w:cs="Times"/>
          <w:sz w:val="20"/>
          <w:szCs w:val="20"/>
          <w:lang w:val="es-ES"/>
        </w:rPr>
        <w:t xml:space="preserve">. </w:t>
      </w:r>
      <w:r w:rsidR="000809BC" w:rsidRPr="00220175">
        <w:rPr>
          <w:rFonts w:ascii="Cochin" w:hAnsi="Cochin" w:cs="Times"/>
          <w:sz w:val="20"/>
          <w:szCs w:val="20"/>
          <w:lang w:val="es-ES"/>
        </w:rPr>
        <w:t>Pese a ciertos éxitos (</w:t>
      </w:r>
      <w:r w:rsidR="00E56963" w:rsidRPr="00220175">
        <w:rPr>
          <w:rFonts w:ascii="Cochin" w:hAnsi="Cochin" w:cs="Times"/>
          <w:sz w:val="20"/>
          <w:szCs w:val="20"/>
          <w:lang w:val="es-ES"/>
        </w:rPr>
        <w:t xml:space="preserve">la </w:t>
      </w:r>
      <w:r w:rsidRPr="00220175">
        <w:rPr>
          <w:rFonts w:ascii="Cochin" w:hAnsi="Cochin" w:cs="Times"/>
          <w:sz w:val="20"/>
          <w:szCs w:val="20"/>
          <w:lang w:val="es-ES"/>
        </w:rPr>
        <w:t xml:space="preserve">inversión), la mala planificación hizo que el </w:t>
      </w:r>
      <w:r w:rsidRPr="00220175">
        <w:rPr>
          <w:rFonts w:ascii="Cochin" w:hAnsi="Cochin" w:cs="Times"/>
          <w:b/>
          <w:sz w:val="20"/>
          <w:szCs w:val="20"/>
          <w:lang w:val="es-ES"/>
        </w:rPr>
        <w:t>tendido ferroviario</w:t>
      </w:r>
      <w:r w:rsidRPr="00220175">
        <w:rPr>
          <w:rFonts w:ascii="Cochin" w:hAnsi="Cochin" w:cs="Times"/>
          <w:sz w:val="20"/>
          <w:szCs w:val="20"/>
          <w:lang w:val="es-ES"/>
        </w:rPr>
        <w:t xml:space="preserve"> tuviera </w:t>
      </w:r>
      <w:r w:rsidRPr="00220175">
        <w:rPr>
          <w:rFonts w:ascii="Cochin" w:hAnsi="Cochin" w:cs="Times"/>
          <w:b/>
          <w:sz w:val="20"/>
          <w:szCs w:val="20"/>
          <w:lang w:val="es-ES"/>
        </w:rPr>
        <w:t>poca incidencia</w:t>
      </w:r>
      <w:r w:rsidRPr="00220175">
        <w:rPr>
          <w:rFonts w:ascii="Cochin" w:hAnsi="Cochin" w:cs="Times"/>
          <w:sz w:val="20"/>
          <w:szCs w:val="20"/>
          <w:lang w:val="es-ES"/>
        </w:rPr>
        <w:t xml:space="preserve"> sobre la </w:t>
      </w:r>
      <w:r w:rsidRPr="00220175">
        <w:rPr>
          <w:rFonts w:ascii="Cochin" w:hAnsi="Cochin" w:cs="Times"/>
          <w:b/>
          <w:sz w:val="20"/>
          <w:szCs w:val="20"/>
          <w:lang w:val="es-ES"/>
        </w:rPr>
        <w:t>industria</w:t>
      </w:r>
      <w:r w:rsidRPr="00220175">
        <w:rPr>
          <w:rFonts w:ascii="Cochin" w:hAnsi="Cochin" w:cs="Times"/>
          <w:sz w:val="20"/>
          <w:szCs w:val="20"/>
          <w:lang w:val="es-ES"/>
        </w:rPr>
        <w:t xml:space="preserve"> nacional, </w:t>
      </w:r>
      <w:r w:rsidR="000809BC" w:rsidRPr="00220175">
        <w:rPr>
          <w:rFonts w:ascii="Cochin" w:hAnsi="Cochin" w:cs="Times"/>
          <w:sz w:val="20"/>
          <w:szCs w:val="20"/>
          <w:lang w:val="es-ES"/>
        </w:rPr>
        <w:t>produciéndose</w:t>
      </w:r>
      <w:r w:rsidRPr="00220175">
        <w:rPr>
          <w:rFonts w:ascii="Cochin" w:hAnsi="Cochin" w:cs="Times"/>
          <w:sz w:val="20"/>
          <w:szCs w:val="20"/>
          <w:lang w:val="es-ES"/>
        </w:rPr>
        <w:t xml:space="preserve"> la </w:t>
      </w:r>
      <w:r w:rsidRPr="00220175">
        <w:rPr>
          <w:rFonts w:ascii="Cochin" w:hAnsi="Cochin" w:cs="Times"/>
          <w:b/>
          <w:sz w:val="20"/>
          <w:szCs w:val="20"/>
          <w:lang w:val="es-ES"/>
        </w:rPr>
        <w:t>masiva importación del mat</w:t>
      </w:r>
      <w:r w:rsidR="000809BC" w:rsidRPr="00220175">
        <w:rPr>
          <w:rFonts w:ascii="Cochin" w:hAnsi="Cochin" w:cs="Times"/>
          <w:b/>
          <w:sz w:val="20"/>
          <w:szCs w:val="20"/>
          <w:lang w:val="es-ES"/>
        </w:rPr>
        <w:t>erial necesario</w:t>
      </w:r>
      <w:r w:rsidRPr="00220175">
        <w:rPr>
          <w:rFonts w:ascii="Cochin" w:hAnsi="Cochin" w:cs="Times"/>
          <w:sz w:val="20"/>
          <w:szCs w:val="20"/>
          <w:lang w:val="es-ES"/>
        </w:rPr>
        <w:t>.</w:t>
      </w:r>
    </w:p>
    <w:p w14:paraId="32DC5034" w14:textId="77777777" w:rsidR="00CB7251" w:rsidRPr="00B23773" w:rsidRDefault="00CB7251" w:rsidP="00F76840">
      <w:pPr>
        <w:widowControl w:val="0"/>
        <w:autoSpaceDE w:val="0"/>
        <w:autoSpaceDN w:val="0"/>
        <w:adjustRightInd w:val="0"/>
        <w:ind w:firstLine="708"/>
        <w:jc w:val="both"/>
        <w:rPr>
          <w:rFonts w:ascii="Cochin" w:hAnsi="Cochin" w:cs="Times"/>
          <w:color w:val="262626"/>
          <w:sz w:val="6"/>
          <w:szCs w:val="6"/>
          <w:lang w:val="es-ES"/>
        </w:rPr>
      </w:pPr>
    </w:p>
    <w:p w14:paraId="284C6A14" w14:textId="7937977D" w:rsidR="000809BC" w:rsidRPr="00220175" w:rsidRDefault="0051392E" w:rsidP="00F969A5">
      <w:pPr>
        <w:widowControl w:val="0"/>
        <w:autoSpaceDE w:val="0"/>
        <w:autoSpaceDN w:val="0"/>
        <w:adjustRightInd w:val="0"/>
        <w:ind w:firstLine="708"/>
        <w:jc w:val="both"/>
        <w:rPr>
          <w:rFonts w:ascii="Cochin" w:hAnsi="Cochin" w:cs="Times"/>
          <w:sz w:val="20"/>
          <w:szCs w:val="20"/>
          <w:lang w:val="es-ES"/>
        </w:rPr>
      </w:pPr>
      <w:r w:rsidRPr="00220175">
        <w:rPr>
          <w:rFonts w:ascii="Cochin" w:hAnsi="Cochin" w:cs="Times"/>
          <w:sz w:val="20"/>
          <w:szCs w:val="20"/>
          <w:lang w:val="es-ES"/>
        </w:rPr>
        <w:t>En e</w:t>
      </w:r>
      <w:r w:rsidR="000809BC" w:rsidRPr="00220175">
        <w:rPr>
          <w:rFonts w:ascii="Cochin" w:hAnsi="Cochin" w:cs="Times"/>
          <w:sz w:val="20"/>
          <w:szCs w:val="20"/>
          <w:lang w:val="es-ES"/>
        </w:rPr>
        <w:t xml:space="preserve">l </w:t>
      </w:r>
      <w:r w:rsidR="000809BC" w:rsidRPr="00220175">
        <w:rPr>
          <w:rFonts w:ascii="Cochin" w:hAnsi="Cochin" w:cs="Times"/>
          <w:b/>
          <w:sz w:val="20"/>
          <w:szCs w:val="20"/>
          <w:u w:val="single"/>
          <w:lang w:val="es-ES"/>
        </w:rPr>
        <w:t>comercio</w:t>
      </w:r>
      <w:r w:rsidR="00811272" w:rsidRPr="00220175">
        <w:rPr>
          <w:rFonts w:ascii="Cochin" w:hAnsi="Cochin" w:cs="Times"/>
          <w:sz w:val="20"/>
          <w:szCs w:val="20"/>
          <w:lang w:val="es-ES"/>
        </w:rPr>
        <w:t xml:space="preserve"> </w:t>
      </w:r>
      <w:r w:rsidR="000809BC" w:rsidRPr="00220175">
        <w:rPr>
          <w:rFonts w:ascii="Cochin" w:hAnsi="Cochin" w:cs="Times"/>
          <w:sz w:val="20"/>
          <w:szCs w:val="20"/>
          <w:lang w:val="es-ES"/>
        </w:rPr>
        <w:t>se creó</w:t>
      </w:r>
      <w:r w:rsidR="00811272" w:rsidRPr="00220175">
        <w:rPr>
          <w:rFonts w:ascii="Cochin" w:hAnsi="Cochin" w:cs="Times"/>
          <w:sz w:val="20"/>
          <w:szCs w:val="20"/>
          <w:lang w:val="es-ES"/>
        </w:rPr>
        <w:t xml:space="preserve"> un </w:t>
      </w:r>
      <w:r w:rsidR="00811272" w:rsidRPr="00220175">
        <w:rPr>
          <w:rFonts w:ascii="Cochin" w:hAnsi="Cochin" w:cs="Times"/>
          <w:b/>
          <w:sz w:val="20"/>
          <w:szCs w:val="20"/>
          <w:lang w:val="es-ES"/>
        </w:rPr>
        <w:t>mercado</w:t>
      </w:r>
      <w:r w:rsidR="000809BC" w:rsidRPr="00220175">
        <w:rPr>
          <w:rFonts w:ascii="Cochin" w:hAnsi="Cochin" w:cs="Times"/>
          <w:b/>
          <w:sz w:val="20"/>
          <w:szCs w:val="20"/>
          <w:lang w:val="es-ES"/>
        </w:rPr>
        <w:t xml:space="preserve"> nacional</w:t>
      </w:r>
      <w:r w:rsidR="000809BC" w:rsidRPr="00220175">
        <w:rPr>
          <w:rFonts w:ascii="Cochin" w:hAnsi="Cochin" w:cs="Times"/>
          <w:sz w:val="20"/>
          <w:szCs w:val="20"/>
          <w:lang w:val="es-ES"/>
        </w:rPr>
        <w:t xml:space="preserve"> </w:t>
      </w:r>
      <w:r w:rsidR="00811272" w:rsidRPr="00220175">
        <w:rPr>
          <w:rFonts w:ascii="Cochin" w:hAnsi="Cochin" w:cs="Times"/>
          <w:sz w:val="20"/>
          <w:szCs w:val="20"/>
          <w:lang w:val="es-ES"/>
        </w:rPr>
        <w:t>a</w:t>
      </w:r>
      <w:r w:rsidR="00E56963" w:rsidRPr="00220175">
        <w:rPr>
          <w:rFonts w:ascii="Cochin" w:hAnsi="Cochin" w:cs="Times"/>
          <w:sz w:val="20"/>
          <w:szCs w:val="20"/>
          <w:lang w:val="es-ES"/>
        </w:rPr>
        <w:t>l</w:t>
      </w:r>
      <w:r w:rsidR="00811272" w:rsidRPr="00220175">
        <w:rPr>
          <w:rFonts w:ascii="Cochin" w:hAnsi="Cochin" w:cs="Times"/>
          <w:sz w:val="20"/>
          <w:szCs w:val="20"/>
          <w:lang w:val="es-ES"/>
        </w:rPr>
        <w:t xml:space="preserve"> mejora</w:t>
      </w:r>
      <w:r w:rsidR="00E56963" w:rsidRPr="00220175">
        <w:rPr>
          <w:rFonts w:ascii="Cochin" w:hAnsi="Cochin" w:cs="Times"/>
          <w:sz w:val="20"/>
          <w:szCs w:val="20"/>
          <w:lang w:val="es-ES"/>
        </w:rPr>
        <w:t>r</w:t>
      </w:r>
      <w:r w:rsidR="00811272" w:rsidRPr="00220175">
        <w:rPr>
          <w:rFonts w:ascii="Cochin" w:hAnsi="Cochin" w:cs="Times"/>
          <w:sz w:val="20"/>
          <w:szCs w:val="20"/>
          <w:lang w:val="es-ES"/>
        </w:rPr>
        <w:t xml:space="preserve"> l</w:t>
      </w:r>
      <w:r w:rsidR="00E56963" w:rsidRPr="00220175">
        <w:rPr>
          <w:rFonts w:ascii="Cochin" w:hAnsi="Cochin" w:cs="Times"/>
          <w:sz w:val="20"/>
          <w:szCs w:val="20"/>
          <w:lang w:val="es-ES"/>
        </w:rPr>
        <w:t>as comunicaciones y al crecer</w:t>
      </w:r>
      <w:r w:rsidR="000809BC" w:rsidRPr="00220175">
        <w:rPr>
          <w:rFonts w:ascii="Cochin" w:hAnsi="Cochin" w:cs="Times"/>
          <w:sz w:val="20"/>
          <w:szCs w:val="20"/>
          <w:lang w:val="es-ES"/>
        </w:rPr>
        <w:t xml:space="preserve"> </w:t>
      </w:r>
      <w:r w:rsidR="00811272" w:rsidRPr="00220175">
        <w:rPr>
          <w:rFonts w:ascii="Cochin" w:hAnsi="Cochin" w:cs="Times"/>
          <w:sz w:val="20"/>
          <w:szCs w:val="20"/>
          <w:lang w:val="es-ES"/>
        </w:rPr>
        <w:t>las impo</w:t>
      </w:r>
      <w:r w:rsidR="00E56963" w:rsidRPr="00220175">
        <w:rPr>
          <w:rFonts w:ascii="Cochin" w:hAnsi="Cochin" w:cs="Times"/>
          <w:sz w:val="20"/>
          <w:szCs w:val="20"/>
          <w:lang w:val="es-ES"/>
        </w:rPr>
        <w:t>rtaciones y exportaciones</w:t>
      </w:r>
      <w:r w:rsidR="00D547B5" w:rsidRPr="00220175">
        <w:rPr>
          <w:rFonts w:ascii="Cochin" w:hAnsi="Cochin" w:cs="Times"/>
          <w:sz w:val="20"/>
          <w:szCs w:val="20"/>
          <w:lang w:val="es-ES"/>
        </w:rPr>
        <w:t>, pero</w:t>
      </w:r>
      <w:r w:rsidR="00811272" w:rsidRPr="00220175">
        <w:rPr>
          <w:rFonts w:ascii="Cochin" w:hAnsi="Cochin" w:cs="Times"/>
          <w:sz w:val="20"/>
          <w:szCs w:val="20"/>
          <w:lang w:val="es-ES"/>
        </w:rPr>
        <w:t xml:space="preserve"> con una balanz</w:t>
      </w:r>
      <w:r w:rsidR="00D547B5" w:rsidRPr="00220175">
        <w:rPr>
          <w:rFonts w:ascii="Cochin" w:hAnsi="Cochin" w:cs="Times"/>
          <w:sz w:val="20"/>
          <w:szCs w:val="20"/>
          <w:lang w:val="es-ES"/>
        </w:rPr>
        <w:t>a comercial negativa al adoptarse durante casi todo</w:t>
      </w:r>
      <w:r w:rsidR="00811272" w:rsidRPr="00220175">
        <w:rPr>
          <w:rFonts w:ascii="Cochin" w:hAnsi="Cochin" w:cs="Times"/>
          <w:sz w:val="20"/>
          <w:szCs w:val="20"/>
          <w:lang w:val="es-ES"/>
        </w:rPr>
        <w:t xml:space="preserve"> el siglo</w:t>
      </w:r>
      <w:r w:rsidR="00D547B5" w:rsidRPr="00220175">
        <w:rPr>
          <w:rFonts w:ascii="Cochin" w:hAnsi="Cochin" w:cs="Times"/>
          <w:sz w:val="20"/>
          <w:szCs w:val="20"/>
          <w:lang w:val="es-ES"/>
        </w:rPr>
        <w:t xml:space="preserve"> el </w:t>
      </w:r>
      <w:r w:rsidR="00D547B5" w:rsidRPr="00220175">
        <w:rPr>
          <w:rFonts w:ascii="Cochin" w:hAnsi="Cochin" w:cs="Times"/>
          <w:b/>
          <w:sz w:val="20"/>
          <w:szCs w:val="20"/>
          <w:lang w:val="es-ES"/>
        </w:rPr>
        <w:t>proteccionismo</w:t>
      </w:r>
      <w:r w:rsidR="00811272" w:rsidRPr="00220175">
        <w:rPr>
          <w:rFonts w:ascii="Cochin" w:hAnsi="Cochin" w:cs="Times"/>
          <w:sz w:val="20"/>
          <w:szCs w:val="20"/>
          <w:lang w:val="es-ES"/>
        </w:rPr>
        <w:t>, except</w:t>
      </w:r>
      <w:r w:rsidR="000809BC" w:rsidRPr="00220175">
        <w:rPr>
          <w:rFonts w:ascii="Cochin" w:hAnsi="Cochin" w:cs="Times"/>
          <w:sz w:val="20"/>
          <w:szCs w:val="20"/>
          <w:lang w:val="es-ES"/>
        </w:rPr>
        <w:t xml:space="preserve">o de 1869 </w:t>
      </w:r>
      <w:r w:rsidR="00811272" w:rsidRPr="00220175">
        <w:rPr>
          <w:rFonts w:ascii="Cochin" w:hAnsi="Cochin" w:cs="Times"/>
          <w:sz w:val="20"/>
          <w:szCs w:val="20"/>
          <w:lang w:val="es-ES"/>
        </w:rPr>
        <w:t>a 1891.</w:t>
      </w:r>
    </w:p>
    <w:p w14:paraId="48FDB1A8" w14:textId="77777777" w:rsidR="00CB7251" w:rsidRPr="00B23773" w:rsidRDefault="00CB7251" w:rsidP="00F969A5">
      <w:pPr>
        <w:widowControl w:val="0"/>
        <w:autoSpaceDE w:val="0"/>
        <w:autoSpaceDN w:val="0"/>
        <w:adjustRightInd w:val="0"/>
        <w:ind w:firstLine="708"/>
        <w:jc w:val="both"/>
        <w:rPr>
          <w:rFonts w:ascii="Cochin" w:hAnsi="Cochin" w:cs="Times"/>
          <w:color w:val="262626"/>
          <w:sz w:val="6"/>
          <w:szCs w:val="6"/>
          <w:lang w:val="es-ES"/>
        </w:rPr>
      </w:pPr>
    </w:p>
    <w:p w14:paraId="1AA6768B" w14:textId="24C86D53" w:rsidR="00075C61" w:rsidRDefault="000809BC" w:rsidP="007D09A4">
      <w:pPr>
        <w:widowControl w:val="0"/>
        <w:autoSpaceDE w:val="0"/>
        <w:autoSpaceDN w:val="0"/>
        <w:adjustRightInd w:val="0"/>
        <w:ind w:firstLine="708"/>
        <w:jc w:val="both"/>
        <w:rPr>
          <w:rFonts w:ascii="Cochin" w:hAnsi="Cochin" w:cs="Times"/>
          <w:sz w:val="20"/>
          <w:szCs w:val="20"/>
          <w:lang w:val="es-ES"/>
        </w:rPr>
      </w:pPr>
      <w:r w:rsidRPr="00220175">
        <w:rPr>
          <w:rFonts w:ascii="Cochin" w:hAnsi="Cochin" w:cs="Times"/>
          <w:sz w:val="20"/>
          <w:szCs w:val="20"/>
          <w:lang w:val="es-ES"/>
        </w:rPr>
        <w:t xml:space="preserve">El sistema </w:t>
      </w:r>
      <w:r w:rsidRPr="00220175">
        <w:rPr>
          <w:rFonts w:ascii="Cochin" w:hAnsi="Cochin" w:cs="Times"/>
          <w:b/>
          <w:sz w:val="20"/>
          <w:szCs w:val="20"/>
          <w:u w:val="single"/>
          <w:lang w:val="es-ES"/>
        </w:rPr>
        <w:t>bancario y financiero</w:t>
      </w:r>
      <w:r w:rsidR="00E56963" w:rsidRPr="00220175">
        <w:rPr>
          <w:rFonts w:ascii="Cochin" w:hAnsi="Cochin" w:cs="Times"/>
          <w:sz w:val="20"/>
          <w:szCs w:val="20"/>
          <w:lang w:val="es-ES"/>
        </w:rPr>
        <w:t xml:space="preserve"> se modernizó</w:t>
      </w:r>
      <w:r w:rsidR="00811272" w:rsidRPr="00220175">
        <w:rPr>
          <w:rFonts w:ascii="Cochin" w:hAnsi="Cochin" w:cs="Times"/>
          <w:sz w:val="20"/>
          <w:szCs w:val="20"/>
          <w:lang w:val="es-ES"/>
        </w:rPr>
        <w:t>,</w:t>
      </w:r>
      <w:r w:rsidR="00E56963" w:rsidRPr="00220175">
        <w:rPr>
          <w:rFonts w:ascii="Cochin" w:hAnsi="Cochin" w:cs="Times"/>
          <w:sz w:val="20"/>
          <w:szCs w:val="20"/>
          <w:lang w:val="es-ES"/>
        </w:rPr>
        <w:t xml:space="preserve"> pero</w:t>
      </w:r>
      <w:r w:rsidR="00811272" w:rsidRPr="00220175">
        <w:rPr>
          <w:rFonts w:ascii="Cochin" w:hAnsi="Cochin" w:cs="Times"/>
          <w:sz w:val="20"/>
          <w:szCs w:val="20"/>
          <w:lang w:val="es-ES"/>
        </w:rPr>
        <w:t xml:space="preserve"> </w:t>
      </w:r>
      <w:r w:rsidRPr="00220175">
        <w:rPr>
          <w:rFonts w:ascii="Cochin" w:hAnsi="Cochin" w:cs="Times"/>
          <w:sz w:val="20"/>
          <w:szCs w:val="20"/>
          <w:lang w:val="es-ES"/>
        </w:rPr>
        <w:t>no llegó</w:t>
      </w:r>
      <w:r w:rsidR="00811272" w:rsidRPr="00220175">
        <w:rPr>
          <w:rFonts w:ascii="Cochin" w:hAnsi="Cochin" w:cs="Times"/>
          <w:sz w:val="20"/>
          <w:szCs w:val="20"/>
          <w:lang w:val="es-ES"/>
        </w:rPr>
        <w:t xml:space="preserve"> a los niveles de los países europeos y no logró eliminar el problema crónico de la deuda pública.</w:t>
      </w:r>
    </w:p>
    <w:p w14:paraId="5C286D61" w14:textId="77777777" w:rsidR="008E22AE" w:rsidRDefault="008E22AE" w:rsidP="007D09A4">
      <w:pPr>
        <w:widowControl w:val="0"/>
        <w:autoSpaceDE w:val="0"/>
        <w:autoSpaceDN w:val="0"/>
        <w:adjustRightInd w:val="0"/>
        <w:ind w:firstLine="708"/>
        <w:jc w:val="both"/>
        <w:rPr>
          <w:rFonts w:ascii="Cochin" w:hAnsi="Cochin" w:cs="Times"/>
          <w:sz w:val="20"/>
          <w:szCs w:val="20"/>
          <w:lang w:val="es-ES"/>
        </w:rPr>
      </w:pPr>
    </w:p>
    <w:p w14:paraId="15F904D9" w14:textId="77777777" w:rsidR="008E22AE" w:rsidRDefault="008E22AE" w:rsidP="007D09A4">
      <w:pPr>
        <w:widowControl w:val="0"/>
        <w:autoSpaceDE w:val="0"/>
        <w:autoSpaceDN w:val="0"/>
        <w:adjustRightInd w:val="0"/>
        <w:ind w:firstLine="708"/>
        <w:jc w:val="both"/>
        <w:rPr>
          <w:rFonts w:ascii="Cochin" w:hAnsi="Cochin" w:cs="Times"/>
          <w:sz w:val="20"/>
          <w:szCs w:val="20"/>
          <w:lang w:val="es-ES"/>
        </w:rPr>
      </w:pPr>
    </w:p>
    <w:p w14:paraId="0D3BADCF" w14:textId="77777777" w:rsidR="008E22AE" w:rsidRDefault="008E22AE" w:rsidP="007D09A4">
      <w:pPr>
        <w:widowControl w:val="0"/>
        <w:autoSpaceDE w:val="0"/>
        <w:autoSpaceDN w:val="0"/>
        <w:adjustRightInd w:val="0"/>
        <w:ind w:firstLine="708"/>
        <w:jc w:val="both"/>
        <w:rPr>
          <w:rFonts w:ascii="Cochin" w:hAnsi="Cochin" w:cs="Times"/>
          <w:sz w:val="20"/>
          <w:szCs w:val="20"/>
          <w:lang w:val="es-ES"/>
        </w:rPr>
      </w:pPr>
    </w:p>
    <w:p w14:paraId="4587A1C9" w14:textId="77777777" w:rsidR="008E22AE" w:rsidRPr="00220175" w:rsidRDefault="008E22AE" w:rsidP="007D09A4">
      <w:pPr>
        <w:widowControl w:val="0"/>
        <w:autoSpaceDE w:val="0"/>
        <w:autoSpaceDN w:val="0"/>
        <w:adjustRightInd w:val="0"/>
        <w:ind w:firstLine="708"/>
        <w:jc w:val="both"/>
        <w:rPr>
          <w:rFonts w:ascii="Cochin" w:hAnsi="Cochin" w:cs="Times"/>
          <w:sz w:val="20"/>
          <w:szCs w:val="20"/>
          <w:lang w:val="es-ES"/>
        </w:rPr>
      </w:pPr>
    </w:p>
    <w:p w14:paraId="6F6686A1" w14:textId="4707F607" w:rsidR="00B21583" w:rsidRDefault="00B23773" w:rsidP="00B23773">
      <w:pPr>
        <w:widowControl w:val="0"/>
        <w:autoSpaceDE w:val="0"/>
        <w:autoSpaceDN w:val="0"/>
        <w:adjustRightInd w:val="0"/>
        <w:jc w:val="center"/>
        <w:rPr>
          <w:rFonts w:ascii="Cochin" w:hAnsi="Cochin" w:cs="Times"/>
          <w:sz w:val="20"/>
          <w:szCs w:val="20"/>
          <w:lang w:val="es-ES"/>
        </w:rPr>
      </w:pPr>
      <w:r>
        <w:rPr>
          <w:rFonts w:ascii="Helvetica" w:hAnsi="Helvetica" w:cs="Helvetica"/>
          <w:noProof/>
          <w:lang w:val="es-ES"/>
        </w:rPr>
        <w:drawing>
          <wp:inline distT="0" distB="0" distL="0" distR="0" wp14:anchorId="177648A8" wp14:editId="159C7BD4">
            <wp:extent cx="5115522" cy="3393857"/>
            <wp:effectExtent l="0" t="0" r="0" b="10160"/>
            <wp:docPr id="7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a:extLst>
                        <a:ext uri="{28A0092B-C50C-407E-A947-70E740481C1C}">
                          <a14:useLocalDpi xmlns:a14="http://schemas.microsoft.com/office/drawing/2010/main" val="0"/>
                        </a:ext>
                      </a:extLst>
                    </a:blip>
                    <a:srcRect l="2435" t="2997" r="2801" b="2426"/>
                    <a:stretch/>
                  </pic:blipFill>
                  <pic:spPr bwMode="auto">
                    <a:xfrm>
                      <a:off x="0" y="0"/>
                      <a:ext cx="5117243" cy="3394999"/>
                    </a:xfrm>
                    <a:prstGeom prst="rect">
                      <a:avLst/>
                    </a:prstGeom>
                    <a:noFill/>
                    <a:ln>
                      <a:noFill/>
                    </a:ln>
                    <a:extLst>
                      <a:ext uri="{53640926-AAD7-44d8-BBD7-CCE9431645EC}">
                        <a14:shadowObscured xmlns:a14="http://schemas.microsoft.com/office/drawing/2010/main"/>
                      </a:ext>
                    </a:extLst>
                  </pic:spPr>
                </pic:pic>
              </a:graphicData>
            </a:graphic>
          </wp:inline>
        </w:drawing>
      </w:r>
    </w:p>
    <w:p w14:paraId="68B7AA19" w14:textId="77777777" w:rsidR="008E22AE" w:rsidRPr="00220175" w:rsidRDefault="008E22AE" w:rsidP="00B21583">
      <w:pPr>
        <w:widowControl w:val="0"/>
        <w:autoSpaceDE w:val="0"/>
        <w:autoSpaceDN w:val="0"/>
        <w:adjustRightInd w:val="0"/>
        <w:jc w:val="both"/>
        <w:rPr>
          <w:rFonts w:ascii="Cochin" w:hAnsi="Cochin" w:cs="Times"/>
          <w:sz w:val="20"/>
          <w:szCs w:val="20"/>
          <w:lang w:val="es-ES"/>
        </w:rPr>
      </w:pPr>
    </w:p>
    <w:tbl>
      <w:tblPr>
        <w:tblStyle w:val="Tablaconcuadrcula"/>
        <w:tblW w:w="0" w:type="auto"/>
        <w:tblLook w:val="04A0" w:firstRow="1" w:lastRow="0" w:firstColumn="1" w:lastColumn="0" w:noHBand="0" w:noVBand="1"/>
      </w:tblPr>
      <w:tblGrid>
        <w:gridCol w:w="8644"/>
      </w:tblGrid>
      <w:tr w:rsidR="006E3DD8" w:rsidRPr="00220175" w14:paraId="1D2D7F4B" w14:textId="77777777" w:rsidTr="00DC0868">
        <w:tc>
          <w:tcPr>
            <w:tcW w:w="8644" w:type="dxa"/>
            <w:shd w:val="clear" w:color="auto" w:fill="auto"/>
          </w:tcPr>
          <w:p w14:paraId="32089533" w14:textId="2201727D" w:rsidR="008E22AE" w:rsidRDefault="00F973DF" w:rsidP="00F973DF">
            <w:pPr>
              <w:widowControl w:val="0"/>
              <w:autoSpaceDE w:val="0"/>
              <w:autoSpaceDN w:val="0"/>
              <w:adjustRightInd w:val="0"/>
              <w:spacing w:after="240"/>
              <w:contextualSpacing/>
              <w:jc w:val="center"/>
              <w:rPr>
                <w:rFonts w:ascii="Cochin" w:hAnsi="Cochin" w:cs="Times"/>
                <w:sz w:val="18"/>
                <w:szCs w:val="18"/>
                <w:lang w:val="es-ES"/>
              </w:rPr>
            </w:pPr>
            <w:r>
              <w:rPr>
                <w:rFonts w:ascii="Cochin" w:hAnsi="Cochin" w:cs="Times"/>
                <w:b/>
                <w:bCs/>
                <w:sz w:val="18"/>
                <w:szCs w:val="18"/>
                <w:lang w:val="es-ES"/>
              </w:rPr>
              <w:t xml:space="preserve">Texto 5. </w:t>
            </w:r>
            <w:r w:rsidRPr="006E1613">
              <w:rPr>
                <w:rFonts w:ascii="Cochin" w:hAnsi="Cochin" w:cs="Times"/>
                <w:b/>
                <w:bCs/>
                <w:sz w:val="18"/>
                <w:szCs w:val="18"/>
                <w:lang w:val="es-ES"/>
              </w:rPr>
              <w:t>NORMAS DESAMORTIZADORAS</w:t>
            </w:r>
            <w:r>
              <w:rPr>
                <w:rFonts w:ascii="Cochin" w:hAnsi="Cochin" w:cs="Times"/>
                <w:b/>
                <w:bCs/>
                <w:sz w:val="18"/>
                <w:szCs w:val="18"/>
                <w:lang w:val="es-ES"/>
              </w:rPr>
              <w:t xml:space="preserve"> DE</w:t>
            </w:r>
            <w:r w:rsidRPr="006E1613">
              <w:rPr>
                <w:rFonts w:ascii="Cochin" w:hAnsi="Cochin" w:cs="Times"/>
                <w:b/>
                <w:bCs/>
                <w:sz w:val="18"/>
                <w:szCs w:val="18"/>
                <w:lang w:val="es-ES"/>
              </w:rPr>
              <w:t xml:space="preserve"> MENDIZÁBAL</w:t>
            </w:r>
            <w:r>
              <w:rPr>
                <w:rFonts w:ascii="Cochin" w:hAnsi="Cochin" w:cs="Times"/>
                <w:sz w:val="18"/>
                <w:szCs w:val="18"/>
                <w:lang w:val="es-ES"/>
              </w:rPr>
              <w:t xml:space="preserve"> </w:t>
            </w:r>
          </w:p>
          <w:p w14:paraId="1AC4FDF5" w14:textId="77777777" w:rsidR="00F973DF" w:rsidRDefault="00F973DF" w:rsidP="00F973DF">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40"/>
              <w:contextualSpacing/>
              <w:jc w:val="both"/>
              <w:rPr>
                <w:rFonts w:ascii="Cochin" w:hAnsi="Cochin" w:cs="Times New Roman"/>
                <w:b/>
                <w:sz w:val="16"/>
                <w:szCs w:val="16"/>
              </w:rPr>
            </w:pPr>
          </w:p>
          <w:p w14:paraId="22A7761E" w14:textId="77777777" w:rsidR="00F973DF" w:rsidRDefault="00F973DF" w:rsidP="00F973DF">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40"/>
              <w:contextualSpacing/>
              <w:jc w:val="both"/>
              <w:rPr>
                <w:rFonts w:ascii="Cochin" w:hAnsi="Cochin" w:cs="Times"/>
                <w:sz w:val="18"/>
                <w:szCs w:val="18"/>
                <w:lang w:val="es-ES"/>
              </w:rPr>
            </w:pPr>
          </w:p>
          <w:p w14:paraId="69F7476F" w14:textId="77777777" w:rsidR="00DC0868" w:rsidRPr="00881A7B" w:rsidRDefault="00DC0868" w:rsidP="00DC086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40"/>
              <w:ind w:firstLine="708"/>
              <w:contextualSpacing/>
              <w:jc w:val="both"/>
              <w:rPr>
                <w:rFonts w:ascii="Cochin" w:hAnsi="Cochin" w:cs="Times"/>
                <w:sz w:val="18"/>
                <w:szCs w:val="18"/>
                <w:lang w:val="es-ES"/>
              </w:rPr>
            </w:pPr>
            <w:r w:rsidRPr="00881A7B">
              <w:rPr>
                <w:rFonts w:ascii="Cochin" w:hAnsi="Cochin" w:cs="Times"/>
                <w:sz w:val="18"/>
                <w:szCs w:val="18"/>
                <w:lang w:val="es-ES"/>
              </w:rPr>
              <w:t>Atendiendo a la necesidad y conveniencia de disminuir la deuda pública consolidada, y de entregar al interés individual la masa de bienes raíces, que han venido a ser propiedad de la nación, a fin de que la agricultura y el comercio saquen de ellos las ventajas que no podrían conseguirse por entero en su actual estado, o que se demorarían con notable detrimento de la riqueza nacional, otro tanto tiempo como se tardara en proceder a su venta: teniendo presente la ley de 16 de enero último y conformándome con lo propuesto por el Consejo de Ministros, en nombre de mi excelsa hija la reina doña Isabel II, he venido en decretar lo siguiente:</w:t>
            </w:r>
          </w:p>
          <w:p w14:paraId="4E7C5F4A" w14:textId="77777777" w:rsidR="00DC0868" w:rsidRPr="00881A7B" w:rsidRDefault="00DC0868" w:rsidP="00DC086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40"/>
              <w:ind w:firstLine="708"/>
              <w:contextualSpacing/>
              <w:jc w:val="both"/>
              <w:rPr>
                <w:rFonts w:ascii="Cochin" w:hAnsi="Cochin" w:cs="Times"/>
                <w:sz w:val="18"/>
                <w:szCs w:val="18"/>
                <w:lang w:val="es-ES"/>
              </w:rPr>
            </w:pPr>
            <w:r w:rsidRPr="00881A7B">
              <w:rPr>
                <w:rFonts w:ascii="Cochin" w:hAnsi="Cochin" w:cs="Times"/>
                <w:sz w:val="18"/>
                <w:szCs w:val="18"/>
                <w:lang w:val="es-ES"/>
              </w:rPr>
              <w:t>Artículo 1º. Queden declarados en venta desde ahora todos los bienes raíces de cualquier clase, que hubiesen pertenecido a las comunidades y corporaciones religiosas extinguidas, y los demás que hayan sido adjudicados a la nación por cualquier título o motivo, y también todos los que en adelante lo fuesen desde el acto de su adjudicación.</w:t>
            </w:r>
          </w:p>
          <w:p w14:paraId="14607E4A" w14:textId="77777777" w:rsidR="00DC0868" w:rsidRPr="00881A7B" w:rsidRDefault="00DC0868" w:rsidP="00DC086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40"/>
              <w:ind w:firstLine="708"/>
              <w:contextualSpacing/>
              <w:jc w:val="both"/>
              <w:rPr>
                <w:rFonts w:ascii="Cochin" w:hAnsi="Cochin" w:cs="Times"/>
                <w:sz w:val="18"/>
                <w:szCs w:val="18"/>
                <w:lang w:val="es-ES"/>
              </w:rPr>
            </w:pPr>
            <w:r w:rsidRPr="00881A7B">
              <w:rPr>
                <w:rFonts w:ascii="Cochin" w:hAnsi="Cochin" w:cs="Times"/>
                <w:sz w:val="18"/>
                <w:szCs w:val="18"/>
                <w:lang w:val="es-ES"/>
              </w:rPr>
              <w:t xml:space="preserve">Artículo 2º. Se exceptúan de esta medida general los edificios que el gobierno destine para el servicio público o para conservar monumentos de las artes, o para honrar la memoria de hazañas nacionales. El mismo gobierno publicará́ la lista de los edificios que con este objeto deben quedar excluidos de la pública. </w:t>
            </w:r>
          </w:p>
          <w:p w14:paraId="74FB32CD" w14:textId="0242C537" w:rsidR="00DC0868" w:rsidRPr="00DC0868" w:rsidRDefault="00DC0868" w:rsidP="00F973DF">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40"/>
              <w:contextualSpacing/>
              <w:jc w:val="right"/>
              <w:rPr>
                <w:rFonts w:ascii="Cochin" w:hAnsi="Cochin" w:cs="Times"/>
                <w:sz w:val="18"/>
                <w:szCs w:val="18"/>
                <w:lang w:val="es-ES"/>
              </w:rPr>
            </w:pPr>
            <w:r w:rsidRPr="00881A7B">
              <w:rPr>
                <w:rFonts w:ascii="Cochin" w:hAnsi="Cochin" w:cs="Times"/>
                <w:b/>
                <w:sz w:val="18"/>
                <w:szCs w:val="18"/>
                <w:lang w:val="es-ES"/>
              </w:rPr>
              <w:t>Decreto de 19 de febrero de 1836</w:t>
            </w:r>
          </w:p>
          <w:p w14:paraId="35A1D9CE" w14:textId="56947FC2" w:rsidR="00317303" w:rsidRPr="00F973DF" w:rsidRDefault="006E3DD8" w:rsidP="00F973DF">
            <w:pPr>
              <w:widowControl w:val="0"/>
              <w:autoSpaceDE w:val="0"/>
              <w:autoSpaceDN w:val="0"/>
              <w:adjustRightInd w:val="0"/>
              <w:spacing w:after="240"/>
              <w:contextualSpacing/>
              <w:jc w:val="center"/>
              <w:rPr>
                <w:rFonts w:ascii="Cochin" w:hAnsi="Cochin" w:cs="Times New Roman"/>
                <w:sz w:val="20"/>
                <w:szCs w:val="20"/>
              </w:rPr>
            </w:pPr>
            <w:r w:rsidRPr="00220175">
              <w:rPr>
                <w:rFonts w:ascii="Cochin" w:hAnsi="Cochin" w:cs="Times"/>
                <w:b/>
                <w:bCs/>
                <w:sz w:val="20"/>
                <w:szCs w:val="20"/>
                <w:lang w:val="es-ES"/>
              </w:rPr>
              <w:t>Señala y contextualiza la</w:t>
            </w:r>
            <w:r w:rsidR="00DC0868">
              <w:rPr>
                <w:rFonts w:ascii="Cochin" w:hAnsi="Cochin" w:cs="Times"/>
                <w:b/>
                <w:bCs/>
                <w:sz w:val="20"/>
                <w:szCs w:val="20"/>
                <w:lang w:val="es-ES"/>
              </w:rPr>
              <w:t>s ideas fundamentales del texto</w:t>
            </w:r>
          </w:p>
        </w:tc>
      </w:tr>
    </w:tbl>
    <w:p w14:paraId="5C30B263" w14:textId="77777777" w:rsidR="00881A7B" w:rsidRPr="00F973DF" w:rsidRDefault="00881A7B" w:rsidP="00881A7B">
      <w:pPr>
        <w:spacing w:before="100" w:beforeAutospacing="1" w:after="100" w:afterAutospacing="1"/>
        <w:contextualSpacing/>
        <w:jc w:val="both"/>
        <w:rPr>
          <w:rFonts w:ascii="Cochin" w:hAnsi="Cochin" w:cs="Times New Roman"/>
          <w:sz w:val="6"/>
          <w:szCs w:val="6"/>
        </w:rPr>
      </w:pPr>
    </w:p>
    <w:p w14:paraId="63A60AE7" w14:textId="7F3CAFC6" w:rsidR="00F973DF" w:rsidRPr="00220175" w:rsidRDefault="00F973DF" w:rsidP="00F973DF">
      <w:pPr>
        <w:spacing w:before="100" w:beforeAutospacing="1" w:after="100" w:afterAutospacing="1"/>
        <w:contextualSpacing/>
        <w:jc w:val="center"/>
        <w:rPr>
          <w:rFonts w:ascii="Cochin" w:hAnsi="Cochin" w:cs="Times New Roman"/>
          <w:sz w:val="20"/>
          <w:szCs w:val="20"/>
        </w:rPr>
      </w:pPr>
      <w:r w:rsidRPr="00220175">
        <w:rPr>
          <w:rFonts w:ascii="Cochin" w:hAnsi="Cochin" w:cs="Helvetica"/>
          <w:noProof/>
          <w:sz w:val="20"/>
          <w:szCs w:val="20"/>
          <w:lang w:val="es-ES"/>
        </w:rPr>
        <w:drawing>
          <wp:inline distT="0" distB="0" distL="0" distR="0" wp14:anchorId="53F9894C" wp14:editId="5104C363">
            <wp:extent cx="1551601" cy="1942545"/>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3589" cy="1945034"/>
                    </a:xfrm>
                    <a:prstGeom prst="rect">
                      <a:avLst/>
                    </a:prstGeom>
                    <a:noFill/>
                    <a:ln>
                      <a:noFill/>
                    </a:ln>
                  </pic:spPr>
                </pic:pic>
              </a:graphicData>
            </a:graphic>
          </wp:inline>
        </w:drawing>
      </w:r>
      <w:r w:rsidRPr="00220175">
        <w:rPr>
          <w:rFonts w:ascii="Cochin" w:hAnsi="Cochin" w:cs="Times New Roman"/>
          <w:sz w:val="20"/>
          <w:szCs w:val="20"/>
        </w:rPr>
        <w:t xml:space="preserve"> </w:t>
      </w:r>
      <w:r w:rsidR="00E435F4">
        <w:rPr>
          <w:rFonts w:ascii="Cochin" w:hAnsi="Cochin" w:cs="Times New Roman"/>
          <w:sz w:val="20"/>
          <w:szCs w:val="20"/>
        </w:rPr>
        <w:t xml:space="preserve">         </w:t>
      </w:r>
      <w:r>
        <w:rPr>
          <w:rFonts w:ascii="Cochin" w:hAnsi="Cochin" w:cs="Times New Roman"/>
          <w:sz w:val="20"/>
          <w:szCs w:val="20"/>
        </w:rPr>
        <w:t xml:space="preserve"> </w:t>
      </w:r>
      <w:r w:rsidRPr="00220175">
        <w:rPr>
          <w:rFonts w:ascii="Cochin" w:hAnsi="Cochin" w:cs="Times New Roman"/>
          <w:sz w:val="20"/>
          <w:szCs w:val="20"/>
        </w:rPr>
        <w:t xml:space="preserve"> </w:t>
      </w:r>
      <w:r w:rsidRPr="00220175">
        <w:rPr>
          <w:rFonts w:ascii="Cochin" w:hAnsi="Cochin" w:cs="Helvetica"/>
          <w:noProof/>
          <w:sz w:val="20"/>
          <w:szCs w:val="20"/>
          <w:lang w:val="es-ES"/>
        </w:rPr>
        <w:drawing>
          <wp:inline distT="0" distB="0" distL="0" distR="0" wp14:anchorId="6D703769" wp14:editId="2C8DC2B8">
            <wp:extent cx="1480726" cy="1946861"/>
            <wp:effectExtent l="0" t="0" r="0" b="952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99">
                      <a:extLst>
                        <a:ext uri="{28A0092B-C50C-407E-A947-70E740481C1C}">
                          <a14:useLocalDpi xmlns:a14="http://schemas.microsoft.com/office/drawing/2010/main" val="0"/>
                        </a:ext>
                      </a:extLst>
                    </a:blip>
                    <a:srcRect l="15441" r="21874" b="39815"/>
                    <a:stretch/>
                  </pic:blipFill>
                  <pic:spPr bwMode="auto">
                    <a:xfrm>
                      <a:off x="0" y="0"/>
                      <a:ext cx="1488176" cy="1956656"/>
                    </a:xfrm>
                    <a:prstGeom prst="rect">
                      <a:avLst/>
                    </a:prstGeom>
                    <a:noFill/>
                    <a:ln>
                      <a:noFill/>
                    </a:ln>
                    <a:extLst>
                      <a:ext uri="{53640926-AAD7-44d8-BBD7-CCE9431645EC}">
                        <a14:shadowObscured xmlns:a14="http://schemas.microsoft.com/office/drawing/2010/main"/>
                      </a:ext>
                    </a:extLst>
                  </pic:spPr>
                </pic:pic>
              </a:graphicData>
            </a:graphic>
          </wp:inline>
        </w:drawing>
      </w:r>
    </w:p>
    <w:p w14:paraId="73FD357A" w14:textId="2C91E88C" w:rsidR="00F973DF" w:rsidRDefault="00F973DF" w:rsidP="00F973DF">
      <w:pPr>
        <w:spacing w:before="100" w:beforeAutospacing="1" w:after="100" w:afterAutospacing="1"/>
        <w:contextualSpacing/>
        <w:jc w:val="center"/>
        <w:rPr>
          <w:rFonts w:ascii="Cochin" w:hAnsi="Cochin" w:cs="Times New Roman"/>
          <w:b/>
          <w:sz w:val="16"/>
          <w:szCs w:val="16"/>
        </w:rPr>
      </w:pPr>
      <w:r>
        <w:rPr>
          <w:rFonts w:ascii="Cochin" w:hAnsi="Cochin" w:cs="Times New Roman"/>
          <w:b/>
          <w:sz w:val="16"/>
          <w:szCs w:val="16"/>
        </w:rPr>
        <w:t xml:space="preserve">Los dos protagonistas de las grandes desamortizaciones: </w:t>
      </w:r>
      <w:r w:rsidRPr="00881A7B">
        <w:rPr>
          <w:rFonts w:ascii="Cochin" w:hAnsi="Cochin" w:cs="Times New Roman"/>
          <w:b/>
          <w:sz w:val="16"/>
          <w:szCs w:val="16"/>
        </w:rPr>
        <w:t>Juan Álvarez Mendizábal y Pascual Madoz</w:t>
      </w:r>
    </w:p>
    <w:p w14:paraId="69056EA0" w14:textId="77777777" w:rsidR="008E22AE" w:rsidRDefault="008E22AE" w:rsidP="00881A7B">
      <w:pPr>
        <w:spacing w:before="100" w:beforeAutospacing="1" w:after="100" w:afterAutospacing="1"/>
        <w:contextualSpacing/>
        <w:jc w:val="both"/>
        <w:rPr>
          <w:rFonts w:ascii="Cochin" w:hAnsi="Cochin" w:cs="Times New Roman"/>
          <w:sz w:val="20"/>
          <w:szCs w:val="20"/>
        </w:rPr>
      </w:pPr>
    </w:p>
    <w:p w14:paraId="1071DF66" w14:textId="77777777" w:rsidR="008E22AE" w:rsidRDefault="008E22AE" w:rsidP="00881A7B">
      <w:pPr>
        <w:spacing w:before="100" w:beforeAutospacing="1" w:after="100" w:afterAutospacing="1"/>
        <w:contextualSpacing/>
        <w:jc w:val="both"/>
        <w:rPr>
          <w:rFonts w:ascii="Cochin" w:hAnsi="Cochin" w:cs="Times New Roman"/>
          <w:sz w:val="20"/>
          <w:szCs w:val="20"/>
        </w:rPr>
      </w:pPr>
    </w:p>
    <w:p w14:paraId="386282B2" w14:textId="77777777" w:rsidR="008E22AE" w:rsidRDefault="008E22AE" w:rsidP="00881A7B">
      <w:pPr>
        <w:spacing w:before="100" w:beforeAutospacing="1" w:after="100" w:afterAutospacing="1"/>
        <w:contextualSpacing/>
        <w:jc w:val="both"/>
        <w:rPr>
          <w:rFonts w:ascii="Cochin" w:hAnsi="Cochin" w:cs="Times New Roman"/>
          <w:sz w:val="20"/>
          <w:szCs w:val="20"/>
        </w:rPr>
      </w:pPr>
    </w:p>
    <w:p w14:paraId="533854EF" w14:textId="5197815D" w:rsidR="00881A7B" w:rsidRPr="008E22AE" w:rsidRDefault="00881A7B" w:rsidP="008E22AE">
      <w:pPr>
        <w:spacing w:before="100" w:beforeAutospacing="1" w:after="100" w:afterAutospacing="1"/>
        <w:contextualSpacing/>
        <w:jc w:val="center"/>
        <w:rPr>
          <w:rFonts w:ascii="Cochin" w:hAnsi="Cochin" w:cs="Times New Roman"/>
          <w:b/>
          <w:sz w:val="20"/>
          <w:szCs w:val="20"/>
        </w:rPr>
      </w:pPr>
      <w:r w:rsidRPr="00881A7B">
        <w:rPr>
          <w:rFonts w:ascii="Cochin" w:hAnsi="Cochin" w:cs="Times New Roman"/>
          <w:b/>
          <w:sz w:val="20"/>
          <w:szCs w:val="20"/>
        </w:rPr>
        <w:t>Pregunta asociada al texto</w:t>
      </w:r>
    </w:p>
    <w:p w14:paraId="185B92B9" w14:textId="0B808310" w:rsidR="00881A7B" w:rsidRPr="00881A7B" w:rsidRDefault="00881A7B" w:rsidP="00881A7B">
      <w:pPr>
        <w:spacing w:before="100" w:beforeAutospacing="1" w:after="100" w:afterAutospacing="1"/>
        <w:contextualSpacing/>
        <w:jc w:val="center"/>
        <w:rPr>
          <w:rFonts w:ascii="Cochin" w:hAnsi="Cochin" w:cs="Times New Roman"/>
          <w:b/>
          <w:sz w:val="20"/>
          <w:szCs w:val="20"/>
        </w:rPr>
      </w:pPr>
      <w:r w:rsidRPr="00881A7B">
        <w:rPr>
          <w:rFonts w:ascii="Cochin" w:hAnsi="Cochin" w:cs="Times New Roman"/>
          <w:b/>
          <w:sz w:val="20"/>
          <w:szCs w:val="20"/>
        </w:rPr>
        <w:t>COMPARA LAS DESAMORTIZACIONES DE MENDIZÁBAL Y MADOZ Y ESPECIFICA LOS OBJETIVOS DE CADA UNA</w:t>
      </w:r>
    </w:p>
    <w:p w14:paraId="0C187783" w14:textId="77777777" w:rsidR="00881A7B" w:rsidRPr="00E435F4" w:rsidRDefault="00881A7B" w:rsidP="00881A7B">
      <w:pPr>
        <w:spacing w:before="100" w:beforeAutospacing="1" w:after="100" w:afterAutospacing="1"/>
        <w:ind w:firstLine="709"/>
        <w:contextualSpacing/>
        <w:jc w:val="both"/>
        <w:rPr>
          <w:rFonts w:ascii="Cochin" w:hAnsi="Cochin" w:cs="Times New Roman"/>
          <w:sz w:val="6"/>
          <w:szCs w:val="6"/>
        </w:rPr>
      </w:pPr>
    </w:p>
    <w:p w14:paraId="4240248F" w14:textId="17C1A004" w:rsidR="00B23773" w:rsidRPr="00B23773" w:rsidRDefault="00B23773" w:rsidP="00B23773">
      <w:pPr>
        <w:spacing w:before="100" w:beforeAutospacing="1" w:after="100" w:afterAutospacing="1"/>
        <w:ind w:firstLine="708"/>
        <w:contextualSpacing/>
        <w:jc w:val="both"/>
        <w:rPr>
          <w:rFonts w:ascii="Cochin" w:hAnsi="Cochin" w:cs="Verdana"/>
          <w:sz w:val="20"/>
          <w:szCs w:val="20"/>
          <w:lang w:val="es-ES"/>
        </w:rPr>
      </w:pPr>
      <w:r w:rsidRPr="00B23773">
        <w:rPr>
          <w:rFonts w:ascii="Cochin" w:hAnsi="Cochin" w:cs="Verdana"/>
          <w:sz w:val="20"/>
          <w:szCs w:val="20"/>
          <w:lang w:val="es-ES"/>
        </w:rPr>
        <w:t>Las desamortizac</w:t>
      </w:r>
      <w:r>
        <w:rPr>
          <w:rFonts w:ascii="Cochin" w:hAnsi="Cochin" w:cs="Verdana"/>
          <w:sz w:val="20"/>
          <w:szCs w:val="20"/>
          <w:lang w:val="es-ES"/>
        </w:rPr>
        <w:t>iones consistieron</w:t>
      </w:r>
      <w:r w:rsidRPr="00B23773">
        <w:rPr>
          <w:rFonts w:ascii="Cochin" w:hAnsi="Cochin" w:cs="Verdana"/>
          <w:sz w:val="20"/>
          <w:szCs w:val="20"/>
          <w:lang w:val="es-ES"/>
        </w:rPr>
        <w:t xml:space="preserve"> en poner en el mercado, previa expropiación forzosa y me</w:t>
      </w:r>
      <w:r>
        <w:rPr>
          <w:rFonts w:ascii="Cochin" w:hAnsi="Cochin" w:cs="Verdana"/>
          <w:sz w:val="20"/>
          <w:szCs w:val="20"/>
          <w:lang w:val="es-ES"/>
        </w:rPr>
        <w:t xml:space="preserve">diante una subasta pública, </w:t>
      </w:r>
      <w:r w:rsidRPr="00B23773">
        <w:rPr>
          <w:rFonts w:ascii="Cochin" w:hAnsi="Cochin" w:cs="Verdana"/>
          <w:sz w:val="20"/>
          <w:szCs w:val="20"/>
          <w:lang w:val="es-ES"/>
        </w:rPr>
        <w:t xml:space="preserve">tierras y </w:t>
      </w:r>
      <w:r w:rsidR="00851663">
        <w:rPr>
          <w:rFonts w:ascii="Cochin" w:hAnsi="Cochin" w:cs="Verdana"/>
          <w:sz w:val="20"/>
          <w:szCs w:val="20"/>
          <w:lang w:val="es-ES"/>
        </w:rPr>
        <w:t xml:space="preserve">bienes que hasta entonces no </w:t>
      </w:r>
      <w:r w:rsidRPr="00B23773">
        <w:rPr>
          <w:rFonts w:ascii="Cochin" w:hAnsi="Cochin" w:cs="Verdana"/>
          <w:sz w:val="20"/>
          <w:szCs w:val="20"/>
          <w:lang w:val="es-ES"/>
        </w:rPr>
        <w:t>podían vender</w:t>
      </w:r>
      <w:r w:rsidR="00851663">
        <w:rPr>
          <w:rFonts w:ascii="Cochin" w:hAnsi="Cochin" w:cs="Verdana"/>
          <w:sz w:val="20"/>
          <w:szCs w:val="20"/>
          <w:lang w:val="es-ES"/>
        </w:rPr>
        <w:t>se, hipotecar o ceder que estaban en poder de la Iglesia</w:t>
      </w:r>
      <w:r w:rsidRPr="00B23773">
        <w:rPr>
          <w:rFonts w:ascii="Cochin" w:hAnsi="Cochin" w:cs="Verdana"/>
          <w:sz w:val="20"/>
          <w:szCs w:val="20"/>
          <w:lang w:val="es-ES"/>
        </w:rPr>
        <w:t> y órdenes religiosas (</w:t>
      </w:r>
      <w:r w:rsidRPr="00B23773">
        <w:rPr>
          <w:rFonts w:ascii="Cochin" w:hAnsi="Cochin" w:cs="Verdana"/>
          <w:i/>
          <w:iCs/>
          <w:sz w:val="20"/>
          <w:szCs w:val="20"/>
          <w:lang w:val="es-ES"/>
        </w:rPr>
        <w:t>manos muertas</w:t>
      </w:r>
      <w:r w:rsidRPr="00B23773">
        <w:rPr>
          <w:rFonts w:ascii="Cochin" w:hAnsi="Cochin" w:cs="Verdana"/>
          <w:sz w:val="20"/>
          <w:szCs w:val="20"/>
          <w:lang w:val="es-ES"/>
        </w:rPr>
        <w:t>) y de los municipios (</w:t>
      </w:r>
      <w:r w:rsidRPr="00B23773">
        <w:rPr>
          <w:rFonts w:ascii="Cochin" w:hAnsi="Cochin" w:cs="Verdana"/>
          <w:i/>
          <w:iCs/>
          <w:sz w:val="20"/>
          <w:szCs w:val="20"/>
          <w:lang w:val="es-ES"/>
        </w:rPr>
        <w:t>baldíos</w:t>
      </w:r>
      <w:r w:rsidRPr="00B23773">
        <w:rPr>
          <w:rFonts w:ascii="Cochin" w:hAnsi="Cochin" w:cs="Verdana"/>
          <w:sz w:val="20"/>
          <w:szCs w:val="20"/>
          <w:lang w:val="es-ES"/>
        </w:rPr>
        <w:t xml:space="preserve"> y </w:t>
      </w:r>
      <w:r w:rsidRPr="00B23773">
        <w:rPr>
          <w:rFonts w:ascii="Cochin" w:hAnsi="Cochin" w:cs="Verdana"/>
          <w:i/>
          <w:iCs/>
          <w:sz w:val="20"/>
          <w:szCs w:val="20"/>
          <w:lang w:val="es-ES"/>
        </w:rPr>
        <w:t>tierras comunales</w:t>
      </w:r>
      <w:r w:rsidRPr="00B23773">
        <w:rPr>
          <w:rFonts w:ascii="Cochin" w:hAnsi="Cochin" w:cs="Verdana"/>
          <w:sz w:val="20"/>
          <w:szCs w:val="20"/>
          <w:lang w:val="es-ES"/>
        </w:rPr>
        <w:t xml:space="preserve">) que servían de complemento para la precaria economía </w:t>
      </w:r>
      <w:r>
        <w:rPr>
          <w:rFonts w:ascii="Cochin" w:hAnsi="Cochin" w:cs="Verdana"/>
          <w:sz w:val="20"/>
          <w:szCs w:val="20"/>
          <w:lang w:val="es-ES"/>
        </w:rPr>
        <w:t>campesina</w:t>
      </w:r>
      <w:r w:rsidRPr="00B23773">
        <w:rPr>
          <w:rFonts w:ascii="Cochin" w:hAnsi="Cochin" w:cs="Verdana"/>
          <w:sz w:val="20"/>
          <w:szCs w:val="20"/>
          <w:lang w:val="es-ES"/>
        </w:rPr>
        <w:t>.</w:t>
      </w:r>
    </w:p>
    <w:p w14:paraId="6B9DB289" w14:textId="77777777" w:rsidR="00DB74EA" w:rsidRDefault="00881A7B" w:rsidP="00881A7B">
      <w:pPr>
        <w:spacing w:before="100" w:beforeAutospacing="1" w:after="100" w:afterAutospacing="1"/>
        <w:ind w:firstLine="709"/>
        <w:contextualSpacing/>
        <w:jc w:val="both"/>
        <w:rPr>
          <w:rFonts w:ascii="Cochin" w:hAnsi="Cochin" w:cs="Times New Roman"/>
          <w:sz w:val="20"/>
          <w:szCs w:val="20"/>
        </w:rPr>
      </w:pPr>
      <w:r w:rsidRPr="00220175">
        <w:rPr>
          <w:rFonts w:ascii="Cochin" w:hAnsi="Cochin" w:cs="Times New Roman"/>
          <w:sz w:val="20"/>
          <w:szCs w:val="20"/>
        </w:rPr>
        <w:t xml:space="preserve">Las desamortizaciones forman parte de las </w:t>
      </w:r>
      <w:r w:rsidRPr="00220175">
        <w:rPr>
          <w:rFonts w:ascii="Cochin" w:hAnsi="Cochin" w:cs="Times New Roman"/>
          <w:b/>
          <w:sz w:val="20"/>
          <w:szCs w:val="20"/>
        </w:rPr>
        <w:t>reformas liberales</w:t>
      </w:r>
      <w:r w:rsidRPr="00220175">
        <w:rPr>
          <w:rFonts w:ascii="Cochin" w:hAnsi="Cochin" w:cs="Times New Roman"/>
          <w:sz w:val="20"/>
          <w:szCs w:val="20"/>
        </w:rPr>
        <w:t xml:space="preserve"> que se llevaron a cabo durante el </w:t>
      </w:r>
      <w:r w:rsidRPr="00220175">
        <w:rPr>
          <w:rFonts w:ascii="Cochin" w:hAnsi="Cochin" w:cs="Times New Roman"/>
          <w:b/>
          <w:sz w:val="20"/>
          <w:szCs w:val="20"/>
        </w:rPr>
        <w:t xml:space="preserve">siglo XIX </w:t>
      </w:r>
      <w:r w:rsidRPr="00220175">
        <w:rPr>
          <w:rFonts w:ascii="Cochin" w:hAnsi="Cochin" w:cs="Times New Roman"/>
          <w:sz w:val="20"/>
          <w:szCs w:val="20"/>
        </w:rPr>
        <w:t xml:space="preserve">con el objeto de </w:t>
      </w:r>
      <w:r w:rsidRPr="00220175">
        <w:rPr>
          <w:rFonts w:ascii="Cochin" w:hAnsi="Cochin" w:cs="Times New Roman"/>
          <w:b/>
          <w:sz w:val="20"/>
          <w:szCs w:val="20"/>
        </w:rPr>
        <w:t xml:space="preserve">cambiar la titularidad de la propiedad de la tierra. </w:t>
      </w:r>
      <w:r w:rsidRPr="00220175">
        <w:rPr>
          <w:rFonts w:ascii="Cochin" w:hAnsi="Cochin" w:cs="Times New Roman"/>
          <w:sz w:val="20"/>
          <w:szCs w:val="20"/>
        </w:rPr>
        <w:t xml:space="preserve">Junto a ellas, desaparecieron estructuras propias del Antiguo Régimen, como el </w:t>
      </w:r>
      <w:r w:rsidRPr="00220175">
        <w:rPr>
          <w:rFonts w:ascii="Cochin" w:hAnsi="Cochin" w:cs="Times New Roman"/>
          <w:b/>
          <w:sz w:val="20"/>
          <w:szCs w:val="20"/>
        </w:rPr>
        <w:t>sistema señorial</w:t>
      </w:r>
      <w:r w:rsidRPr="00220175">
        <w:rPr>
          <w:rFonts w:ascii="Cochin" w:hAnsi="Cochin" w:cs="Times New Roman"/>
          <w:sz w:val="20"/>
          <w:szCs w:val="20"/>
        </w:rPr>
        <w:t xml:space="preserve"> (señoríos).</w:t>
      </w:r>
      <w:r w:rsidR="00851663">
        <w:rPr>
          <w:rFonts w:ascii="Cochin" w:hAnsi="Cochin" w:cs="Times New Roman"/>
          <w:sz w:val="20"/>
          <w:szCs w:val="20"/>
        </w:rPr>
        <w:t xml:space="preserve"> Perseguían varios objetivos, que expondremos al analizar la</w:t>
      </w:r>
      <w:r w:rsidRPr="00220175">
        <w:rPr>
          <w:rFonts w:ascii="Cochin" w:hAnsi="Cochin" w:cs="Times New Roman"/>
          <w:sz w:val="20"/>
          <w:szCs w:val="20"/>
        </w:rPr>
        <w:t xml:space="preserve">s </w:t>
      </w:r>
      <w:r w:rsidRPr="00220175">
        <w:rPr>
          <w:rFonts w:ascii="Cochin" w:hAnsi="Cochin" w:cs="Times New Roman"/>
          <w:b/>
          <w:sz w:val="20"/>
          <w:szCs w:val="20"/>
        </w:rPr>
        <w:t>dos grandes desamortizaciones</w:t>
      </w:r>
      <w:r w:rsidRPr="00220175">
        <w:rPr>
          <w:rFonts w:ascii="Cochin" w:hAnsi="Cochin" w:cs="Times New Roman"/>
          <w:sz w:val="20"/>
          <w:szCs w:val="20"/>
        </w:rPr>
        <w:t>:</w:t>
      </w:r>
    </w:p>
    <w:p w14:paraId="21AD87D3" w14:textId="1BD714D4" w:rsidR="00881A7B" w:rsidRPr="00E435F4" w:rsidRDefault="00881A7B" w:rsidP="00881A7B">
      <w:pPr>
        <w:spacing w:before="100" w:beforeAutospacing="1" w:after="100" w:afterAutospacing="1"/>
        <w:ind w:firstLine="709"/>
        <w:contextualSpacing/>
        <w:jc w:val="both"/>
        <w:rPr>
          <w:rFonts w:ascii="Cochin" w:hAnsi="Cochin" w:cs="Times New Roman"/>
          <w:sz w:val="6"/>
          <w:szCs w:val="6"/>
        </w:rPr>
      </w:pPr>
      <w:r w:rsidRPr="00DB74EA">
        <w:rPr>
          <w:rFonts w:ascii="Cochin" w:hAnsi="Cochin" w:cs="Times New Roman"/>
          <w:sz w:val="10"/>
          <w:szCs w:val="10"/>
        </w:rPr>
        <w:t xml:space="preserve"> </w:t>
      </w:r>
    </w:p>
    <w:p w14:paraId="231A5466" w14:textId="411F0C42" w:rsidR="00DB74EA" w:rsidRPr="00E435F4" w:rsidRDefault="00DB74EA" w:rsidP="00E435F4">
      <w:pPr>
        <w:spacing w:before="100" w:beforeAutospacing="1" w:after="100" w:afterAutospacing="1"/>
        <w:ind w:firstLine="709"/>
        <w:contextualSpacing/>
        <w:jc w:val="both"/>
        <w:rPr>
          <w:rFonts w:ascii="Cochin" w:hAnsi="Cochin" w:cs="Times New Roman"/>
          <w:sz w:val="20"/>
          <w:szCs w:val="20"/>
        </w:rPr>
      </w:pPr>
      <w:r>
        <w:rPr>
          <w:rFonts w:ascii="Cochin" w:hAnsi="Cochin" w:cs="Times New Roman"/>
          <w:b/>
          <w:sz w:val="20"/>
          <w:szCs w:val="20"/>
        </w:rPr>
        <w:t xml:space="preserve">a) </w:t>
      </w:r>
      <w:r w:rsidR="00881A7B" w:rsidRPr="00220175">
        <w:rPr>
          <w:rFonts w:ascii="Cochin" w:hAnsi="Cochin" w:cs="Times New Roman"/>
          <w:sz w:val="20"/>
          <w:szCs w:val="20"/>
        </w:rPr>
        <w:t xml:space="preserve">La de </w:t>
      </w:r>
      <w:r w:rsidR="00881A7B" w:rsidRPr="00220175">
        <w:rPr>
          <w:rFonts w:ascii="Cochin" w:hAnsi="Cochin" w:cs="Times New Roman"/>
          <w:b/>
          <w:sz w:val="20"/>
          <w:szCs w:val="20"/>
        </w:rPr>
        <w:t>Mendizábal, de 1936</w:t>
      </w:r>
      <w:r w:rsidR="00881A7B" w:rsidRPr="00851663">
        <w:rPr>
          <w:rFonts w:ascii="Cochin" w:hAnsi="Cochin" w:cs="Times New Roman"/>
          <w:sz w:val="20"/>
          <w:szCs w:val="20"/>
        </w:rPr>
        <w:t xml:space="preserve">, </w:t>
      </w:r>
      <w:r w:rsidR="00851663" w:rsidRPr="00851663">
        <w:rPr>
          <w:rFonts w:ascii="Cochin" w:hAnsi="Cochin" w:cs="Times New Roman"/>
          <w:sz w:val="20"/>
          <w:szCs w:val="20"/>
        </w:rPr>
        <w:t>se realizó</w:t>
      </w:r>
      <w:r w:rsidR="00851663">
        <w:rPr>
          <w:rFonts w:ascii="Cochin" w:hAnsi="Cochin" w:cs="Times New Roman"/>
          <w:b/>
          <w:sz w:val="20"/>
          <w:szCs w:val="20"/>
        </w:rPr>
        <w:t xml:space="preserve"> </w:t>
      </w:r>
      <w:r w:rsidR="00E435F4">
        <w:rPr>
          <w:rFonts w:ascii="Cochin" w:hAnsi="Cochin" w:cs="Times New Roman"/>
          <w:b/>
          <w:sz w:val="20"/>
          <w:szCs w:val="20"/>
        </w:rPr>
        <w:t>durante la Regencia de Mª</w:t>
      </w:r>
      <w:r w:rsidR="00881A7B" w:rsidRPr="00220175">
        <w:rPr>
          <w:rFonts w:ascii="Cochin" w:hAnsi="Cochin" w:cs="Times New Roman"/>
          <w:b/>
          <w:sz w:val="20"/>
          <w:szCs w:val="20"/>
        </w:rPr>
        <w:t xml:space="preserve"> Cristina </w:t>
      </w:r>
      <w:r w:rsidR="00881A7B" w:rsidRPr="00220175">
        <w:rPr>
          <w:rFonts w:ascii="Cochin" w:hAnsi="Cochin" w:cs="Times New Roman"/>
          <w:sz w:val="20"/>
          <w:szCs w:val="20"/>
        </w:rPr>
        <w:t>sobre bienes</w:t>
      </w:r>
      <w:r w:rsidR="00881A7B" w:rsidRPr="00220175">
        <w:rPr>
          <w:rFonts w:ascii="Cochin" w:hAnsi="Cochin" w:cs="Times New Roman"/>
          <w:b/>
          <w:sz w:val="20"/>
          <w:szCs w:val="20"/>
        </w:rPr>
        <w:t xml:space="preserve"> religiosos</w:t>
      </w:r>
      <w:r w:rsidR="00881A7B" w:rsidRPr="00220175">
        <w:rPr>
          <w:rFonts w:ascii="Cochin" w:hAnsi="Cochin" w:cs="Times New Roman"/>
          <w:sz w:val="20"/>
          <w:szCs w:val="20"/>
        </w:rPr>
        <w:t>.</w:t>
      </w:r>
      <w:r w:rsidR="00E435F4">
        <w:rPr>
          <w:rFonts w:ascii="Cochin" w:hAnsi="Cochin" w:cs="Times New Roman"/>
          <w:sz w:val="20"/>
          <w:szCs w:val="20"/>
        </w:rPr>
        <w:t xml:space="preserve"> Es, pues</w:t>
      </w:r>
      <w:r w:rsidR="00851663">
        <w:rPr>
          <w:rFonts w:ascii="Cochin" w:hAnsi="Cochin" w:cs="Times New Roman"/>
          <w:sz w:val="20"/>
          <w:szCs w:val="20"/>
        </w:rPr>
        <w:t xml:space="preserve">, una desamortización </w:t>
      </w:r>
      <w:r w:rsidR="00851663" w:rsidRPr="00851663">
        <w:rPr>
          <w:rFonts w:ascii="Cochin" w:hAnsi="Cochin" w:cs="Times New Roman"/>
          <w:b/>
          <w:sz w:val="20"/>
          <w:szCs w:val="20"/>
        </w:rPr>
        <w:t>eclesiástica</w:t>
      </w:r>
      <w:r w:rsidR="00E435F4">
        <w:rPr>
          <w:rFonts w:ascii="Cochin" w:hAnsi="Cochin" w:cs="Times New Roman"/>
          <w:b/>
          <w:sz w:val="20"/>
          <w:szCs w:val="20"/>
        </w:rPr>
        <w:t>.</w:t>
      </w:r>
      <w:r w:rsidR="00881A7B" w:rsidRPr="00220175">
        <w:rPr>
          <w:rFonts w:ascii="Cochin" w:hAnsi="Cochin" w:cs="Times New Roman"/>
          <w:sz w:val="20"/>
          <w:szCs w:val="20"/>
        </w:rPr>
        <w:t xml:space="preserve"> Se ponían en venta en subasta pública bienes de corporaciones y comunidades religiosas extinguidas. La compra podía realizarse con dinero en efectivo o en títulos de la Deuda Pública por su valor nominal muy devaluado.</w:t>
      </w:r>
      <w:r w:rsidR="00E435F4">
        <w:rPr>
          <w:rFonts w:ascii="Cochin" w:hAnsi="Cochin" w:cs="Times New Roman"/>
          <w:sz w:val="20"/>
          <w:szCs w:val="20"/>
        </w:rPr>
        <w:t xml:space="preserve"> </w:t>
      </w:r>
      <w:r w:rsidRPr="00851663">
        <w:rPr>
          <w:rFonts w:ascii="Cochin" w:hAnsi="Cochin" w:cs="Verdana"/>
          <w:color w:val="3B4B54"/>
          <w:sz w:val="20"/>
          <w:szCs w:val="20"/>
          <w:lang w:val="es-ES"/>
        </w:rPr>
        <w:t xml:space="preserve">Los </w:t>
      </w:r>
      <w:r w:rsidRPr="00851663">
        <w:rPr>
          <w:rFonts w:ascii="Cochin" w:hAnsi="Cochin" w:cs="Verdana"/>
          <w:b/>
          <w:bCs/>
          <w:color w:val="3B4B54"/>
          <w:sz w:val="20"/>
          <w:szCs w:val="20"/>
          <w:lang w:val="es-ES"/>
        </w:rPr>
        <w:t>objetivos</w:t>
      </w:r>
      <w:r w:rsidRPr="00851663">
        <w:rPr>
          <w:rFonts w:ascii="Cochin" w:hAnsi="Cochin" w:cs="Verdana"/>
          <w:color w:val="3B4B54"/>
          <w:sz w:val="20"/>
          <w:szCs w:val="20"/>
          <w:lang w:val="es-ES"/>
        </w:rPr>
        <w:t xml:space="preserve"> fueron</w:t>
      </w:r>
      <w:r>
        <w:rPr>
          <w:rFonts w:ascii="Cochin" w:hAnsi="Cochin" w:cs="Verdana"/>
          <w:color w:val="3B4B54"/>
          <w:sz w:val="20"/>
          <w:szCs w:val="20"/>
          <w:lang w:val="es-ES"/>
        </w:rPr>
        <w:t>:</w:t>
      </w:r>
      <w:r w:rsidRPr="00851663">
        <w:rPr>
          <w:rFonts w:ascii="Cochin" w:hAnsi="Cochin" w:cs="Verdana"/>
          <w:color w:val="3B4B54"/>
          <w:sz w:val="20"/>
          <w:szCs w:val="20"/>
          <w:lang w:val="es-ES"/>
        </w:rPr>
        <w:t xml:space="preserve"> </w:t>
      </w:r>
    </w:p>
    <w:p w14:paraId="60D192A9" w14:textId="77777777" w:rsidR="00E435F4" w:rsidRDefault="00E435F4" w:rsidP="00E435F4">
      <w:pPr>
        <w:widowControl w:val="0"/>
        <w:autoSpaceDE w:val="0"/>
        <w:autoSpaceDN w:val="0"/>
        <w:adjustRightInd w:val="0"/>
        <w:ind w:firstLine="708"/>
        <w:jc w:val="both"/>
        <w:rPr>
          <w:rFonts w:ascii="Cochin" w:hAnsi="Cochin" w:cs="Verdana"/>
          <w:color w:val="3B4B54"/>
          <w:sz w:val="20"/>
          <w:szCs w:val="20"/>
          <w:lang w:val="es-ES"/>
        </w:rPr>
      </w:pPr>
      <w:r>
        <w:rPr>
          <w:rFonts w:ascii="Cochin" w:hAnsi="Cochin" w:cs="Verdana"/>
          <w:color w:val="3B4B54"/>
          <w:sz w:val="20"/>
          <w:szCs w:val="20"/>
          <w:lang w:val="es-ES"/>
        </w:rPr>
        <w:t xml:space="preserve">- </w:t>
      </w:r>
      <w:r w:rsidR="00DB74EA" w:rsidRPr="00E435F4">
        <w:rPr>
          <w:rFonts w:ascii="Cochin" w:hAnsi="Cochin" w:cs="Verdana"/>
          <w:color w:val="3B4B54"/>
          <w:sz w:val="20"/>
          <w:szCs w:val="20"/>
          <w:lang w:val="es-ES"/>
        </w:rPr>
        <w:t>pagar la deuda pública,</w:t>
      </w:r>
    </w:p>
    <w:p w14:paraId="4F81740A" w14:textId="77777777" w:rsidR="00E435F4" w:rsidRDefault="00E435F4" w:rsidP="00E435F4">
      <w:pPr>
        <w:widowControl w:val="0"/>
        <w:autoSpaceDE w:val="0"/>
        <w:autoSpaceDN w:val="0"/>
        <w:adjustRightInd w:val="0"/>
        <w:ind w:firstLine="708"/>
        <w:jc w:val="both"/>
        <w:rPr>
          <w:rFonts w:ascii="Cochin" w:hAnsi="Cochin" w:cs="Verdana"/>
          <w:color w:val="3B4B54"/>
          <w:sz w:val="20"/>
          <w:szCs w:val="20"/>
          <w:lang w:val="es-ES"/>
        </w:rPr>
      </w:pPr>
      <w:r>
        <w:rPr>
          <w:rFonts w:ascii="Cochin" w:hAnsi="Cochin" w:cs="Verdana"/>
          <w:color w:val="3B4B54"/>
          <w:sz w:val="20"/>
          <w:szCs w:val="20"/>
          <w:lang w:val="es-ES"/>
        </w:rPr>
        <w:t xml:space="preserve">- </w:t>
      </w:r>
      <w:r w:rsidR="00DB74EA" w:rsidRPr="00E435F4">
        <w:rPr>
          <w:rFonts w:ascii="Cochin" w:hAnsi="Cochin" w:cs="Verdana"/>
          <w:color w:val="3B4B54"/>
          <w:sz w:val="20"/>
          <w:szCs w:val="20"/>
          <w:lang w:val="es-ES"/>
        </w:rPr>
        <w:t xml:space="preserve">conseguir fondos para hacer frente a la guerra carlista, </w:t>
      </w:r>
    </w:p>
    <w:p w14:paraId="6A5019F4" w14:textId="77777777" w:rsidR="00E435F4" w:rsidRDefault="00E435F4" w:rsidP="00E435F4">
      <w:pPr>
        <w:widowControl w:val="0"/>
        <w:autoSpaceDE w:val="0"/>
        <w:autoSpaceDN w:val="0"/>
        <w:adjustRightInd w:val="0"/>
        <w:ind w:firstLine="708"/>
        <w:jc w:val="both"/>
        <w:rPr>
          <w:rFonts w:ascii="Cochin" w:hAnsi="Cochin" w:cs="Verdana"/>
          <w:color w:val="3B4B54"/>
          <w:sz w:val="20"/>
          <w:szCs w:val="20"/>
          <w:lang w:val="es-ES"/>
        </w:rPr>
      </w:pPr>
      <w:r>
        <w:rPr>
          <w:rFonts w:ascii="Cochin" w:hAnsi="Cochin" w:cs="Verdana"/>
          <w:color w:val="3B4B54"/>
          <w:sz w:val="20"/>
          <w:szCs w:val="20"/>
          <w:lang w:val="es-ES"/>
        </w:rPr>
        <w:t xml:space="preserve">- </w:t>
      </w:r>
      <w:r w:rsidR="00DB74EA" w:rsidRPr="00E435F4">
        <w:rPr>
          <w:rFonts w:ascii="Cochin" w:hAnsi="Cochin" w:cs="Verdana"/>
          <w:color w:val="3B4B54"/>
          <w:sz w:val="20"/>
          <w:szCs w:val="20"/>
          <w:lang w:val="es-ES"/>
        </w:rPr>
        <w:t xml:space="preserve">ampliar la base del liberalismo con los beneficiados por la compra de las tierras y </w:t>
      </w:r>
    </w:p>
    <w:p w14:paraId="4E682C7A" w14:textId="176EBD98" w:rsidR="00DB74EA" w:rsidRPr="00E435F4" w:rsidRDefault="00E435F4" w:rsidP="00E435F4">
      <w:pPr>
        <w:widowControl w:val="0"/>
        <w:autoSpaceDE w:val="0"/>
        <w:autoSpaceDN w:val="0"/>
        <w:adjustRightInd w:val="0"/>
        <w:ind w:firstLine="708"/>
        <w:jc w:val="both"/>
        <w:rPr>
          <w:rFonts w:ascii="Cochin" w:hAnsi="Cochin" w:cs="Verdana"/>
          <w:color w:val="3B4B54"/>
          <w:sz w:val="20"/>
          <w:szCs w:val="20"/>
          <w:lang w:val="es-ES"/>
        </w:rPr>
      </w:pPr>
      <w:r>
        <w:rPr>
          <w:rFonts w:ascii="Cochin" w:hAnsi="Cochin" w:cs="Verdana"/>
          <w:color w:val="3B4B54"/>
          <w:sz w:val="20"/>
          <w:szCs w:val="20"/>
          <w:lang w:val="es-ES"/>
        </w:rPr>
        <w:t xml:space="preserve">- </w:t>
      </w:r>
      <w:r w:rsidR="00DB74EA" w:rsidRPr="00E435F4">
        <w:rPr>
          <w:rFonts w:ascii="Cochin" w:hAnsi="Cochin" w:cs="Verdana"/>
          <w:color w:val="3B4B54"/>
          <w:sz w:val="20"/>
          <w:szCs w:val="20"/>
          <w:lang w:val="es-ES"/>
        </w:rPr>
        <w:t xml:space="preserve">crear una clase media agraria de campesinos propietarios. </w:t>
      </w:r>
    </w:p>
    <w:p w14:paraId="298BAE13" w14:textId="647A5356" w:rsidR="00DB74EA" w:rsidRPr="00DB74EA" w:rsidRDefault="00DB74EA" w:rsidP="00DB74EA">
      <w:pPr>
        <w:widowControl w:val="0"/>
        <w:autoSpaceDE w:val="0"/>
        <w:autoSpaceDN w:val="0"/>
        <w:adjustRightInd w:val="0"/>
        <w:ind w:firstLine="708"/>
        <w:jc w:val="both"/>
        <w:rPr>
          <w:rFonts w:ascii="Verdana" w:hAnsi="Verdana" w:cs="Verdana"/>
          <w:color w:val="3B4B54"/>
          <w:sz w:val="22"/>
          <w:szCs w:val="22"/>
          <w:lang w:val="es-ES"/>
        </w:rPr>
      </w:pPr>
      <w:r w:rsidRPr="00DB74EA">
        <w:rPr>
          <w:rFonts w:ascii="Cochin" w:hAnsi="Cochin" w:cs="Verdana"/>
          <w:color w:val="3B4B54"/>
          <w:sz w:val="20"/>
          <w:szCs w:val="20"/>
          <w:lang w:val="es-ES"/>
        </w:rPr>
        <w:t xml:space="preserve">Realmente </w:t>
      </w:r>
      <w:r>
        <w:rPr>
          <w:rFonts w:ascii="Cochin" w:hAnsi="Cochin" w:cs="Verdana"/>
          <w:b/>
          <w:bCs/>
          <w:color w:val="3B4B54"/>
          <w:sz w:val="20"/>
          <w:szCs w:val="20"/>
          <w:lang w:val="es-ES"/>
        </w:rPr>
        <w:t>no se consiguieron</w:t>
      </w:r>
      <w:r w:rsidRPr="00DB74EA">
        <w:rPr>
          <w:rFonts w:ascii="Cochin" w:hAnsi="Cochin" w:cs="Verdana"/>
          <w:color w:val="3B4B54"/>
          <w:sz w:val="20"/>
          <w:szCs w:val="20"/>
          <w:lang w:val="es-ES"/>
        </w:rPr>
        <w:t>. Aunque se puso en producción nuevas tierras para el cultivo, l</w:t>
      </w:r>
      <w:r w:rsidR="00E435F4">
        <w:rPr>
          <w:rFonts w:ascii="Cochin" w:hAnsi="Cochin" w:cs="Verdana"/>
          <w:color w:val="3B4B54"/>
          <w:sz w:val="20"/>
          <w:szCs w:val="20"/>
          <w:lang w:val="es-ES"/>
        </w:rPr>
        <w:t>as tierras desamortizadas se vendieron</w:t>
      </w:r>
      <w:r w:rsidRPr="00DB74EA">
        <w:rPr>
          <w:rFonts w:ascii="Cochin" w:hAnsi="Cochin" w:cs="Verdana"/>
          <w:color w:val="3B4B54"/>
          <w:sz w:val="20"/>
          <w:szCs w:val="20"/>
          <w:lang w:val="es-ES"/>
        </w:rPr>
        <w:t xml:space="preserve"> en grandes</w:t>
      </w:r>
      <w:r w:rsidR="00E435F4">
        <w:rPr>
          <w:rFonts w:ascii="Cochin" w:hAnsi="Cochin" w:cs="Verdana"/>
          <w:color w:val="3B4B54"/>
          <w:sz w:val="20"/>
          <w:szCs w:val="20"/>
          <w:lang w:val="es-ES"/>
        </w:rPr>
        <w:t xml:space="preserve"> lotes, por lo que sólo las pudieron comprar</w:t>
      </w:r>
      <w:r w:rsidRPr="00DB74EA">
        <w:rPr>
          <w:rFonts w:ascii="Cochin" w:hAnsi="Cochin" w:cs="Verdana"/>
          <w:color w:val="3B4B54"/>
          <w:sz w:val="20"/>
          <w:szCs w:val="20"/>
          <w:lang w:val="es-ES"/>
        </w:rPr>
        <w:t xml:space="preserve"> los nobles y burgueses con medios para adquirirlas. Los </w:t>
      </w:r>
      <w:r w:rsidR="00E435F4">
        <w:rPr>
          <w:rFonts w:ascii="Cochin" w:hAnsi="Cochin" w:cs="Verdana"/>
          <w:color w:val="3B4B54"/>
          <w:sz w:val="20"/>
          <w:szCs w:val="20"/>
          <w:lang w:val="es-ES"/>
        </w:rPr>
        <w:t>campesinos, sin recursos</w:t>
      </w:r>
      <w:r w:rsidRPr="00DB74EA">
        <w:rPr>
          <w:rFonts w:ascii="Cochin" w:hAnsi="Cochin" w:cs="Verdana"/>
          <w:color w:val="3B4B54"/>
          <w:sz w:val="20"/>
          <w:szCs w:val="20"/>
          <w:lang w:val="es-ES"/>
        </w:rPr>
        <w:t xml:space="preserve"> para comprarlas empeoraron su situaci</w:t>
      </w:r>
      <w:r w:rsidR="00E435F4">
        <w:rPr>
          <w:rFonts w:ascii="Cochin" w:hAnsi="Cochin" w:cs="Verdana"/>
          <w:color w:val="3B4B54"/>
          <w:sz w:val="20"/>
          <w:szCs w:val="20"/>
          <w:lang w:val="es-ES"/>
        </w:rPr>
        <w:t>ón con los nuevos dueños que subieron el alquiler de la tierra</w:t>
      </w:r>
      <w:r w:rsidRPr="00DB74EA">
        <w:rPr>
          <w:rFonts w:ascii="Cochin" w:hAnsi="Cochin" w:cs="Verdana"/>
          <w:color w:val="3B4B54"/>
          <w:sz w:val="20"/>
          <w:szCs w:val="20"/>
          <w:lang w:val="es-ES"/>
        </w:rPr>
        <w:t>, no se pudo pagar la deuda publica  y, además, los liberales abrieron un conflicto de largo alcance con la Iglesia Católica.</w:t>
      </w:r>
    </w:p>
    <w:p w14:paraId="19407C13" w14:textId="4B698121" w:rsidR="00881A7B" w:rsidRPr="00E435F4" w:rsidRDefault="00881A7B" w:rsidP="00881A7B">
      <w:pPr>
        <w:spacing w:before="100" w:beforeAutospacing="1" w:after="100" w:afterAutospacing="1"/>
        <w:ind w:firstLine="709"/>
        <w:contextualSpacing/>
        <w:jc w:val="both"/>
        <w:rPr>
          <w:rFonts w:ascii="Cochin" w:hAnsi="Cochin" w:cs="Times New Roman"/>
          <w:sz w:val="6"/>
          <w:szCs w:val="6"/>
        </w:rPr>
      </w:pPr>
    </w:p>
    <w:p w14:paraId="2B488F3F" w14:textId="43DBFAB6" w:rsidR="008E22AE" w:rsidRPr="00E435F4" w:rsidRDefault="00DB74EA" w:rsidP="00E435F4">
      <w:pPr>
        <w:spacing w:before="100" w:beforeAutospacing="1" w:after="100" w:afterAutospacing="1"/>
        <w:ind w:firstLine="709"/>
        <w:contextualSpacing/>
        <w:jc w:val="both"/>
        <w:rPr>
          <w:rFonts w:ascii="Cochin" w:hAnsi="Cochin" w:cs="Times New Roman"/>
          <w:sz w:val="20"/>
          <w:szCs w:val="20"/>
        </w:rPr>
      </w:pPr>
      <w:r>
        <w:rPr>
          <w:rFonts w:ascii="Cochin" w:hAnsi="Cochin" w:cs="Times New Roman"/>
          <w:b/>
          <w:sz w:val="20"/>
          <w:szCs w:val="20"/>
        </w:rPr>
        <w:t xml:space="preserve">b) </w:t>
      </w:r>
      <w:r w:rsidR="00881A7B" w:rsidRPr="00220175">
        <w:rPr>
          <w:rFonts w:ascii="Cochin" w:hAnsi="Cochin" w:cs="Times New Roman"/>
          <w:sz w:val="20"/>
          <w:szCs w:val="20"/>
        </w:rPr>
        <w:t xml:space="preserve">La de </w:t>
      </w:r>
      <w:r w:rsidR="00881A7B" w:rsidRPr="00220175">
        <w:rPr>
          <w:rFonts w:ascii="Cochin" w:hAnsi="Cochin" w:cs="Times New Roman"/>
          <w:b/>
          <w:sz w:val="20"/>
          <w:szCs w:val="20"/>
        </w:rPr>
        <w:t>Madoz</w:t>
      </w:r>
      <w:r w:rsidR="00881A7B" w:rsidRPr="00220175">
        <w:rPr>
          <w:rFonts w:ascii="Cochin" w:hAnsi="Cochin" w:cs="Times New Roman"/>
          <w:sz w:val="20"/>
          <w:szCs w:val="20"/>
        </w:rPr>
        <w:t xml:space="preserve">, </w:t>
      </w:r>
      <w:r>
        <w:rPr>
          <w:rFonts w:ascii="Cochin" w:hAnsi="Cochin" w:cs="Times New Roman"/>
          <w:sz w:val="20"/>
          <w:szCs w:val="20"/>
        </w:rPr>
        <w:t xml:space="preserve">de </w:t>
      </w:r>
      <w:r w:rsidRPr="00DB74EA">
        <w:rPr>
          <w:rFonts w:ascii="Cochin" w:hAnsi="Cochin" w:cs="Times New Roman"/>
          <w:b/>
          <w:sz w:val="20"/>
          <w:szCs w:val="20"/>
        </w:rPr>
        <w:t>1855</w:t>
      </w:r>
      <w:r>
        <w:rPr>
          <w:rFonts w:ascii="Cochin" w:hAnsi="Cochin" w:cs="Times New Roman"/>
          <w:sz w:val="20"/>
          <w:szCs w:val="20"/>
        </w:rPr>
        <w:t xml:space="preserve">, se realizó </w:t>
      </w:r>
      <w:r w:rsidR="00881A7B" w:rsidRPr="00220175">
        <w:rPr>
          <w:rFonts w:ascii="Cochin" w:hAnsi="Cochin" w:cs="Times New Roman"/>
          <w:sz w:val="20"/>
          <w:szCs w:val="20"/>
        </w:rPr>
        <w:t xml:space="preserve">sobre bienes </w:t>
      </w:r>
      <w:r w:rsidR="00881A7B" w:rsidRPr="00220175">
        <w:rPr>
          <w:rFonts w:ascii="Cochin" w:hAnsi="Cochin" w:cs="Times New Roman"/>
          <w:b/>
          <w:sz w:val="20"/>
          <w:szCs w:val="20"/>
        </w:rPr>
        <w:t>municipales</w:t>
      </w:r>
      <w:r w:rsidR="00881A7B" w:rsidRPr="00220175">
        <w:rPr>
          <w:rFonts w:ascii="Cochin" w:hAnsi="Cochin" w:cs="Times New Roman"/>
          <w:sz w:val="20"/>
          <w:szCs w:val="20"/>
        </w:rPr>
        <w:t xml:space="preserve"> en el </w:t>
      </w:r>
      <w:r w:rsidR="00881A7B" w:rsidRPr="00220175">
        <w:rPr>
          <w:rFonts w:ascii="Cochin" w:hAnsi="Cochin" w:cs="Times New Roman"/>
          <w:b/>
          <w:sz w:val="20"/>
          <w:szCs w:val="20"/>
        </w:rPr>
        <w:t>Bienio Progresista del reinado de Isabel II</w:t>
      </w:r>
      <w:r w:rsidR="00881A7B" w:rsidRPr="00220175">
        <w:rPr>
          <w:rFonts w:ascii="Cochin" w:hAnsi="Cochin" w:cs="Times New Roman"/>
          <w:sz w:val="20"/>
          <w:szCs w:val="20"/>
        </w:rPr>
        <w:t xml:space="preserve">. </w:t>
      </w:r>
      <w:r>
        <w:rPr>
          <w:rFonts w:ascii="Cochin" w:hAnsi="Cochin" w:cs="Times New Roman"/>
          <w:sz w:val="20"/>
          <w:szCs w:val="20"/>
        </w:rPr>
        <w:t xml:space="preserve">Fue una desamortización </w:t>
      </w:r>
      <w:r w:rsidRPr="00DB74EA">
        <w:rPr>
          <w:rFonts w:ascii="Cochin" w:hAnsi="Cochin" w:cs="Times New Roman"/>
          <w:b/>
          <w:sz w:val="20"/>
          <w:szCs w:val="20"/>
        </w:rPr>
        <w:t>civil</w:t>
      </w:r>
      <w:r>
        <w:rPr>
          <w:rFonts w:ascii="Cochin" w:hAnsi="Cochin" w:cs="Times New Roman"/>
          <w:sz w:val="20"/>
          <w:szCs w:val="20"/>
        </w:rPr>
        <w:t xml:space="preserve"> por la que se</w:t>
      </w:r>
      <w:r w:rsidR="00881A7B" w:rsidRPr="00220175">
        <w:rPr>
          <w:rFonts w:ascii="Cochin" w:hAnsi="Cochin" w:cs="Times New Roman"/>
          <w:sz w:val="20"/>
          <w:szCs w:val="20"/>
        </w:rPr>
        <w:t xml:space="preserve"> ponían a la venta bienes amortizados de los municipios, es decir bienes de propios y comunales. La venta se realizaba en subasta y el pago se hacía en metálico y en plazo de hasta 14 años. </w:t>
      </w:r>
      <w:r w:rsidR="008E22AE" w:rsidRPr="00851663">
        <w:rPr>
          <w:rFonts w:ascii="Cochin" w:hAnsi="Cochin" w:cs="Verdana"/>
          <w:color w:val="3B4B54"/>
          <w:sz w:val="20"/>
          <w:szCs w:val="20"/>
          <w:lang w:val="es-ES"/>
        </w:rPr>
        <w:t xml:space="preserve">Los </w:t>
      </w:r>
      <w:r w:rsidR="008E22AE" w:rsidRPr="00851663">
        <w:rPr>
          <w:rFonts w:ascii="Cochin" w:hAnsi="Cochin" w:cs="Verdana"/>
          <w:b/>
          <w:bCs/>
          <w:color w:val="3B4B54"/>
          <w:sz w:val="20"/>
          <w:szCs w:val="20"/>
          <w:lang w:val="es-ES"/>
        </w:rPr>
        <w:t>objetivos</w:t>
      </w:r>
      <w:r w:rsidR="008E22AE" w:rsidRPr="00851663">
        <w:rPr>
          <w:rFonts w:ascii="Cochin" w:hAnsi="Cochin" w:cs="Verdana"/>
          <w:color w:val="3B4B54"/>
          <w:sz w:val="20"/>
          <w:szCs w:val="20"/>
          <w:lang w:val="es-ES"/>
        </w:rPr>
        <w:t xml:space="preserve"> fueron</w:t>
      </w:r>
      <w:r w:rsidR="008E22AE">
        <w:rPr>
          <w:rFonts w:ascii="Cochin" w:hAnsi="Cochin" w:cs="Verdana"/>
          <w:color w:val="3B4B54"/>
          <w:sz w:val="20"/>
          <w:szCs w:val="20"/>
          <w:lang w:val="es-ES"/>
        </w:rPr>
        <w:t>:</w:t>
      </w:r>
      <w:r w:rsidR="008E22AE" w:rsidRPr="00851663">
        <w:rPr>
          <w:rFonts w:ascii="Cochin" w:hAnsi="Cochin" w:cs="Verdana"/>
          <w:color w:val="3B4B54"/>
          <w:sz w:val="20"/>
          <w:szCs w:val="20"/>
          <w:lang w:val="es-ES"/>
        </w:rPr>
        <w:t xml:space="preserve"> </w:t>
      </w:r>
    </w:p>
    <w:p w14:paraId="4FBA80C8" w14:textId="77777777" w:rsidR="00E435F4" w:rsidRDefault="00E435F4" w:rsidP="00E435F4">
      <w:pPr>
        <w:widowControl w:val="0"/>
        <w:autoSpaceDE w:val="0"/>
        <w:autoSpaceDN w:val="0"/>
        <w:adjustRightInd w:val="0"/>
        <w:ind w:firstLine="708"/>
        <w:jc w:val="both"/>
        <w:rPr>
          <w:rFonts w:ascii="Cochin" w:hAnsi="Cochin" w:cs="Verdana"/>
          <w:color w:val="3B4B54"/>
          <w:sz w:val="20"/>
          <w:szCs w:val="20"/>
          <w:lang w:val="es-ES"/>
        </w:rPr>
      </w:pPr>
      <w:r>
        <w:rPr>
          <w:rFonts w:ascii="Cochin" w:hAnsi="Cochin" w:cs="Verdana"/>
          <w:color w:val="3B4B54"/>
          <w:sz w:val="20"/>
          <w:szCs w:val="20"/>
          <w:lang w:val="es-ES"/>
        </w:rPr>
        <w:t xml:space="preserve">- </w:t>
      </w:r>
      <w:r w:rsidR="008E22AE" w:rsidRPr="00E435F4">
        <w:rPr>
          <w:rFonts w:ascii="Cochin" w:hAnsi="Cochin" w:cs="Verdana"/>
          <w:color w:val="3B4B54"/>
          <w:sz w:val="20"/>
          <w:szCs w:val="20"/>
          <w:lang w:val="es-ES"/>
        </w:rPr>
        <w:t>pagar la deuda pública,</w:t>
      </w:r>
    </w:p>
    <w:p w14:paraId="63D7ECF4" w14:textId="77777777" w:rsidR="00E435F4" w:rsidRDefault="00E435F4" w:rsidP="00E435F4">
      <w:pPr>
        <w:widowControl w:val="0"/>
        <w:autoSpaceDE w:val="0"/>
        <w:autoSpaceDN w:val="0"/>
        <w:adjustRightInd w:val="0"/>
        <w:ind w:firstLine="708"/>
        <w:jc w:val="both"/>
        <w:rPr>
          <w:rFonts w:ascii="Cochin" w:hAnsi="Cochin" w:cs="Verdana"/>
          <w:color w:val="3B4B54"/>
          <w:sz w:val="20"/>
          <w:szCs w:val="20"/>
          <w:lang w:val="es-ES"/>
        </w:rPr>
      </w:pPr>
      <w:r>
        <w:rPr>
          <w:rFonts w:ascii="Cochin" w:hAnsi="Cochin" w:cs="Verdana"/>
          <w:color w:val="3B4B54"/>
          <w:sz w:val="20"/>
          <w:szCs w:val="20"/>
          <w:lang w:val="es-ES"/>
        </w:rPr>
        <w:t xml:space="preserve">- </w:t>
      </w:r>
      <w:r w:rsidR="00DB74EA" w:rsidRPr="00E435F4">
        <w:rPr>
          <w:rFonts w:ascii="Cochin" w:hAnsi="Cochin" w:cs="Verdana"/>
          <w:color w:val="3B4B54"/>
          <w:sz w:val="20"/>
          <w:szCs w:val="20"/>
          <w:lang w:val="es-ES"/>
        </w:rPr>
        <w:t>recaudar fondos para impulsar la industrialización y, en especial, el ferrocarril</w:t>
      </w:r>
      <w:r w:rsidR="008E22AE" w:rsidRPr="00E435F4">
        <w:rPr>
          <w:rFonts w:ascii="Cochin" w:hAnsi="Cochin" w:cs="Verdana"/>
          <w:color w:val="3B4B54"/>
          <w:sz w:val="20"/>
          <w:szCs w:val="20"/>
          <w:lang w:val="es-ES"/>
        </w:rPr>
        <w:t xml:space="preserve"> y</w:t>
      </w:r>
    </w:p>
    <w:p w14:paraId="6F93E1AC" w14:textId="2E384765" w:rsidR="008E22AE" w:rsidRPr="00E435F4" w:rsidRDefault="00E435F4" w:rsidP="00E435F4">
      <w:pPr>
        <w:widowControl w:val="0"/>
        <w:autoSpaceDE w:val="0"/>
        <w:autoSpaceDN w:val="0"/>
        <w:adjustRightInd w:val="0"/>
        <w:ind w:firstLine="708"/>
        <w:jc w:val="both"/>
        <w:rPr>
          <w:rFonts w:ascii="Cochin" w:hAnsi="Cochin" w:cs="Verdana"/>
          <w:color w:val="3B4B54"/>
          <w:sz w:val="20"/>
          <w:szCs w:val="20"/>
          <w:lang w:val="es-ES"/>
        </w:rPr>
      </w:pPr>
      <w:r>
        <w:rPr>
          <w:rFonts w:ascii="Cochin" w:hAnsi="Cochin" w:cs="Verdana"/>
          <w:color w:val="3B4B54"/>
          <w:sz w:val="20"/>
          <w:szCs w:val="20"/>
          <w:lang w:val="es-ES"/>
        </w:rPr>
        <w:t>- p</w:t>
      </w:r>
      <w:r w:rsidR="008E22AE" w:rsidRPr="00E435F4">
        <w:rPr>
          <w:rFonts w:ascii="Cochin" w:hAnsi="Cochin" w:cs="Verdana"/>
          <w:color w:val="3B4B54"/>
          <w:sz w:val="20"/>
          <w:szCs w:val="20"/>
          <w:lang w:val="es-ES"/>
        </w:rPr>
        <w:t>romover una burguesía industrial</w:t>
      </w:r>
      <w:r w:rsidR="00DB74EA" w:rsidRPr="00E435F4">
        <w:rPr>
          <w:rFonts w:ascii="Cochin" w:hAnsi="Cochin" w:cs="Verdana"/>
          <w:color w:val="3B4B54"/>
          <w:sz w:val="20"/>
          <w:szCs w:val="20"/>
          <w:lang w:val="es-ES"/>
        </w:rPr>
        <w:t xml:space="preserve"> </w:t>
      </w:r>
    </w:p>
    <w:p w14:paraId="38CE97A0" w14:textId="05D48816" w:rsidR="000548BB" w:rsidRPr="008E22AE" w:rsidRDefault="00DB74EA" w:rsidP="008E22AE">
      <w:pPr>
        <w:widowControl w:val="0"/>
        <w:autoSpaceDE w:val="0"/>
        <w:autoSpaceDN w:val="0"/>
        <w:adjustRightInd w:val="0"/>
        <w:ind w:firstLine="708"/>
        <w:jc w:val="both"/>
        <w:rPr>
          <w:rFonts w:ascii="Cochin" w:hAnsi="Cochin" w:cs="Verdana"/>
          <w:color w:val="3B4B54"/>
          <w:sz w:val="20"/>
          <w:szCs w:val="20"/>
          <w:lang w:val="es-ES"/>
        </w:rPr>
      </w:pPr>
      <w:r w:rsidRPr="008E22AE">
        <w:rPr>
          <w:rFonts w:ascii="Cochin" w:hAnsi="Cochin" w:cs="Verdana"/>
          <w:bCs/>
          <w:color w:val="3B4B54"/>
          <w:sz w:val="20"/>
          <w:szCs w:val="20"/>
          <w:lang w:val="es-ES"/>
        </w:rPr>
        <w:t>Lejos de conseguir</w:t>
      </w:r>
      <w:r w:rsidR="008E22AE" w:rsidRPr="008E22AE">
        <w:rPr>
          <w:rFonts w:ascii="Cochin" w:hAnsi="Cochin" w:cs="Verdana"/>
          <w:bCs/>
          <w:color w:val="3B4B54"/>
          <w:sz w:val="20"/>
          <w:szCs w:val="20"/>
          <w:lang w:val="es-ES"/>
        </w:rPr>
        <w:t>los</w:t>
      </w:r>
      <w:r w:rsidRPr="008E22AE">
        <w:rPr>
          <w:rFonts w:ascii="Cochin" w:hAnsi="Cochin" w:cs="Verdana"/>
          <w:bCs/>
          <w:color w:val="3B4B54"/>
          <w:sz w:val="20"/>
          <w:szCs w:val="20"/>
          <w:lang w:val="es-ES"/>
        </w:rPr>
        <w:t>,</w:t>
      </w:r>
      <w:r w:rsidRPr="008E22AE">
        <w:rPr>
          <w:rFonts w:ascii="Cochin" w:hAnsi="Cochin" w:cs="Verdana"/>
          <w:color w:val="3B4B54"/>
          <w:sz w:val="20"/>
          <w:szCs w:val="20"/>
          <w:lang w:val="es-ES"/>
        </w:rPr>
        <w:t xml:space="preserve"> no sólo </w:t>
      </w:r>
      <w:r w:rsidRPr="008E22AE">
        <w:rPr>
          <w:rFonts w:ascii="Cochin" w:hAnsi="Cochin" w:cs="Verdana"/>
          <w:b/>
          <w:bCs/>
          <w:color w:val="3B4B54"/>
          <w:sz w:val="20"/>
          <w:szCs w:val="20"/>
          <w:lang w:val="es-ES"/>
        </w:rPr>
        <w:t>no solucionó la deuda pública</w:t>
      </w:r>
      <w:r w:rsidRPr="008E22AE">
        <w:rPr>
          <w:rFonts w:ascii="Cochin" w:hAnsi="Cochin" w:cs="Verdana"/>
          <w:color w:val="3B4B54"/>
          <w:sz w:val="20"/>
          <w:szCs w:val="20"/>
          <w:lang w:val="es-ES"/>
        </w:rPr>
        <w:t xml:space="preserve">, sino que </w:t>
      </w:r>
      <w:r w:rsidRPr="008E22AE">
        <w:rPr>
          <w:rFonts w:ascii="Cochin" w:hAnsi="Cochin" w:cs="Verdana"/>
          <w:b/>
          <w:bCs/>
          <w:color w:val="3B4B54"/>
          <w:sz w:val="20"/>
          <w:szCs w:val="20"/>
          <w:lang w:val="es-ES"/>
        </w:rPr>
        <w:t>arruinó  a los ayuntamientos</w:t>
      </w:r>
      <w:r w:rsidRPr="008E22AE">
        <w:rPr>
          <w:rFonts w:ascii="Cochin" w:hAnsi="Cochin" w:cs="Verdana"/>
          <w:color w:val="3B4B54"/>
          <w:sz w:val="20"/>
          <w:szCs w:val="20"/>
          <w:lang w:val="es-ES"/>
        </w:rPr>
        <w:t xml:space="preserve"> y </w:t>
      </w:r>
      <w:r w:rsidRPr="008E22AE">
        <w:rPr>
          <w:rFonts w:ascii="Cochin" w:hAnsi="Cochin" w:cs="Verdana"/>
          <w:b/>
          <w:bCs/>
          <w:color w:val="3B4B54"/>
          <w:sz w:val="20"/>
          <w:szCs w:val="20"/>
          <w:lang w:val="es-ES"/>
        </w:rPr>
        <w:t>perjudicó gravemente a los vecinos más pobres</w:t>
      </w:r>
      <w:r w:rsidRPr="008E22AE">
        <w:rPr>
          <w:rFonts w:ascii="Cochin" w:hAnsi="Cochin" w:cs="Verdana"/>
          <w:color w:val="3B4B54"/>
          <w:sz w:val="20"/>
          <w:szCs w:val="20"/>
          <w:lang w:val="es-ES"/>
        </w:rPr>
        <w:t xml:space="preserve"> </w:t>
      </w:r>
      <w:r w:rsidR="00E435F4">
        <w:rPr>
          <w:rFonts w:ascii="Cochin" w:hAnsi="Cochin" w:cs="Verdana"/>
          <w:color w:val="3B4B54"/>
          <w:sz w:val="20"/>
          <w:szCs w:val="20"/>
          <w:lang w:val="es-ES"/>
        </w:rPr>
        <w:t>que tenían en las tierras libres municipales su</w:t>
      </w:r>
      <w:r w:rsidRPr="008E22AE">
        <w:rPr>
          <w:rFonts w:ascii="Cochin" w:hAnsi="Cochin" w:cs="Verdana"/>
          <w:color w:val="3B4B54"/>
          <w:sz w:val="20"/>
          <w:szCs w:val="20"/>
          <w:lang w:val="es-ES"/>
        </w:rPr>
        <w:t xml:space="preserve"> medio de subsistencia. </w:t>
      </w:r>
      <w:r w:rsidRPr="008E22AE">
        <w:rPr>
          <w:rFonts w:ascii="Cochin" w:hAnsi="Cochin" w:cs="Verdana"/>
          <w:b/>
          <w:bCs/>
          <w:color w:val="3B4B54"/>
          <w:sz w:val="20"/>
          <w:szCs w:val="20"/>
          <w:lang w:val="es-ES"/>
        </w:rPr>
        <w:t>Tampoco alteró la propiedad de la tierra ni corrigió desigualdades sociales</w:t>
      </w:r>
      <w:r w:rsidR="00E435F4">
        <w:rPr>
          <w:rFonts w:ascii="Cochin" w:hAnsi="Cochin" w:cs="Verdana"/>
          <w:bCs/>
          <w:color w:val="3B4B54"/>
          <w:sz w:val="20"/>
          <w:szCs w:val="20"/>
          <w:lang w:val="es-ES"/>
        </w:rPr>
        <w:t>; al revés</w:t>
      </w:r>
      <w:r w:rsidRPr="008E22AE">
        <w:rPr>
          <w:rFonts w:ascii="Cochin" w:hAnsi="Cochin" w:cs="Verdana"/>
          <w:bCs/>
          <w:color w:val="3B4B54"/>
          <w:sz w:val="20"/>
          <w:szCs w:val="20"/>
          <w:lang w:val="es-ES"/>
        </w:rPr>
        <w:t>, las agravó.</w:t>
      </w:r>
      <w:r w:rsidRPr="008E22AE">
        <w:rPr>
          <w:rFonts w:ascii="Cochin" w:hAnsi="Cochin" w:cs="Verdana"/>
          <w:color w:val="3B4B54"/>
          <w:sz w:val="20"/>
          <w:szCs w:val="20"/>
          <w:lang w:val="es-ES"/>
        </w:rPr>
        <w:t xml:space="preserve"> Y </w:t>
      </w:r>
      <w:r w:rsidRPr="008E22AE">
        <w:rPr>
          <w:rFonts w:ascii="Cochin" w:hAnsi="Cochin" w:cs="Verdana"/>
          <w:bCs/>
          <w:color w:val="3B4B54"/>
          <w:sz w:val="20"/>
          <w:szCs w:val="20"/>
          <w:lang w:val="es-ES"/>
        </w:rPr>
        <w:t>lejos de promover una burguesía industrial,</w:t>
      </w:r>
      <w:r w:rsidRPr="008E22AE">
        <w:rPr>
          <w:rFonts w:ascii="Cochin" w:hAnsi="Cochin" w:cs="Verdana"/>
          <w:b/>
          <w:bCs/>
          <w:color w:val="3B4B54"/>
          <w:sz w:val="20"/>
          <w:szCs w:val="20"/>
          <w:lang w:val="es-ES"/>
        </w:rPr>
        <w:t xml:space="preserve"> </w:t>
      </w:r>
      <w:r w:rsidR="00E435F4">
        <w:rPr>
          <w:rFonts w:ascii="Cochin" w:hAnsi="Cochin" w:cs="Verdana"/>
          <w:bCs/>
          <w:color w:val="3B4B54"/>
          <w:sz w:val="20"/>
          <w:szCs w:val="20"/>
          <w:lang w:val="es-ES"/>
        </w:rPr>
        <w:t xml:space="preserve">incentivó </w:t>
      </w:r>
      <w:r w:rsidRPr="008E22AE">
        <w:rPr>
          <w:rFonts w:ascii="Cochin" w:hAnsi="Cochin" w:cs="Verdana"/>
          <w:bCs/>
          <w:color w:val="3B4B54"/>
          <w:sz w:val="20"/>
          <w:szCs w:val="20"/>
          <w:lang w:val="es-ES"/>
        </w:rPr>
        <w:t>la</w:t>
      </w:r>
      <w:r w:rsidRPr="008E22AE">
        <w:rPr>
          <w:rFonts w:ascii="Cochin" w:hAnsi="Cochin" w:cs="Verdana"/>
          <w:b/>
          <w:bCs/>
          <w:color w:val="3B4B54"/>
          <w:sz w:val="20"/>
          <w:szCs w:val="20"/>
          <w:lang w:val="es-ES"/>
        </w:rPr>
        <w:t xml:space="preserve"> inversión en las tierras </w:t>
      </w:r>
      <w:r w:rsidR="00E435F4">
        <w:rPr>
          <w:rFonts w:ascii="Cochin" w:hAnsi="Cochin" w:cs="Verdana"/>
          <w:b/>
          <w:bCs/>
          <w:color w:val="3B4B54"/>
          <w:sz w:val="20"/>
          <w:szCs w:val="20"/>
          <w:lang w:val="es-ES"/>
        </w:rPr>
        <w:t xml:space="preserve">más </w:t>
      </w:r>
      <w:r w:rsidRPr="008E22AE">
        <w:rPr>
          <w:rFonts w:ascii="Cochin" w:hAnsi="Cochin" w:cs="Verdana"/>
          <w:bCs/>
          <w:color w:val="3B4B54"/>
          <w:sz w:val="20"/>
          <w:szCs w:val="20"/>
          <w:lang w:val="es-ES"/>
        </w:rPr>
        <w:t>que en la industria</w:t>
      </w:r>
      <w:r w:rsidR="00E435F4">
        <w:rPr>
          <w:rFonts w:ascii="Cochin" w:hAnsi="Cochin" w:cs="Verdana"/>
          <w:b/>
          <w:bCs/>
          <w:color w:val="3B4B54"/>
          <w:sz w:val="20"/>
          <w:szCs w:val="20"/>
          <w:lang w:val="es-ES"/>
        </w:rPr>
        <w:t xml:space="preserve">, salvo </w:t>
      </w:r>
      <w:r w:rsidR="00E435F4">
        <w:rPr>
          <w:rFonts w:ascii="Cochin" w:hAnsi="Cochin" w:cs="Verdana"/>
          <w:bCs/>
          <w:color w:val="3B4B54"/>
          <w:sz w:val="20"/>
          <w:szCs w:val="20"/>
          <w:lang w:val="es-ES"/>
        </w:rPr>
        <w:t>en una</w:t>
      </w:r>
      <w:r w:rsidRPr="008E22AE">
        <w:rPr>
          <w:rFonts w:ascii="Cochin" w:hAnsi="Cochin" w:cs="Verdana"/>
          <w:b/>
          <w:bCs/>
          <w:color w:val="3B4B54"/>
          <w:sz w:val="20"/>
          <w:szCs w:val="20"/>
          <w:lang w:val="es-ES"/>
        </w:rPr>
        <w:t xml:space="preserve"> Cataluña </w:t>
      </w:r>
      <w:r w:rsidR="00E435F4">
        <w:rPr>
          <w:rFonts w:ascii="Cochin" w:hAnsi="Cochin" w:cs="Verdana"/>
          <w:color w:val="3B4B54"/>
          <w:sz w:val="20"/>
          <w:szCs w:val="20"/>
          <w:lang w:val="es-ES"/>
        </w:rPr>
        <w:t>con</w:t>
      </w:r>
      <w:r w:rsidRPr="008E22AE">
        <w:rPr>
          <w:rFonts w:ascii="Cochin" w:hAnsi="Cochin" w:cs="Verdana"/>
          <w:color w:val="3B4B54"/>
          <w:sz w:val="20"/>
          <w:szCs w:val="20"/>
          <w:lang w:val="es-ES"/>
        </w:rPr>
        <w:t xml:space="preserve"> tradición emprendedora</w:t>
      </w:r>
      <w:r w:rsidRPr="008E22AE">
        <w:rPr>
          <w:rFonts w:ascii="Verdana" w:hAnsi="Verdana" w:cs="Verdana"/>
          <w:color w:val="3B4B54"/>
          <w:sz w:val="22"/>
          <w:szCs w:val="22"/>
          <w:lang w:val="es-ES"/>
        </w:rPr>
        <w:t>.</w:t>
      </w:r>
    </w:p>
    <w:p w14:paraId="680A8108" w14:textId="77777777" w:rsidR="001B4215" w:rsidRPr="00E435F4" w:rsidRDefault="001B4215" w:rsidP="00881A7B">
      <w:pPr>
        <w:spacing w:before="100" w:beforeAutospacing="1" w:after="100" w:afterAutospacing="1"/>
        <w:contextualSpacing/>
        <w:jc w:val="center"/>
        <w:rPr>
          <w:rFonts w:ascii="Cochin" w:hAnsi="Cochin" w:cs="Times New Roman"/>
          <w:b/>
          <w:sz w:val="6"/>
          <w:szCs w:val="6"/>
        </w:rPr>
      </w:pPr>
    </w:p>
    <w:p w14:paraId="76050B16" w14:textId="5A8D3581" w:rsidR="001B4215" w:rsidRDefault="00E435F4" w:rsidP="00881A7B">
      <w:pPr>
        <w:spacing w:before="100" w:beforeAutospacing="1" w:after="100" w:afterAutospacing="1"/>
        <w:contextualSpacing/>
        <w:jc w:val="center"/>
        <w:rPr>
          <w:rFonts w:ascii="Cochin" w:hAnsi="Cochin" w:cs="Times New Roman"/>
          <w:b/>
          <w:sz w:val="16"/>
          <w:szCs w:val="16"/>
        </w:rPr>
      </w:pPr>
      <w:r>
        <w:rPr>
          <w:rFonts w:ascii="Helvetica" w:hAnsi="Helvetica" w:cs="Helvetica"/>
          <w:noProof/>
          <w:lang w:val="es-ES"/>
        </w:rPr>
        <w:drawing>
          <wp:inline distT="0" distB="0" distL="0" distR="0" wp14:anchorId="702924E3" wp14:editId="540C844F">
            <wp:extent cx="4433625" cy="2861571"/>
            <wp:effectExtent l="0" t="0" r="11430" b="8890"/>
            <wp:docPr id="8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0">
                      <a:extLst>
                        <a:ext uri="{28A0092B-C50C-407E-A947-70E740481C1C}">
                          <a14:useLocalDpi xmlns:a14="http://schemas.microsoft.com/office/drawing/2010/main" val="0"/>
                        </a:ext>
                      </a:extLst>
                    </a:blip>
                    <a:srcRect l="3211" t="6348" r="1919" b="1243"/>
                    <a:stretch/>
                  </pic:blipFill>
                  <pic:spPr bwMode="auto">
                    <a:xfrm>
                      <a:off x="0" y="0"/>
                      <a:ext cx="4437610" cy="2864143"/>
                    </a:xfrm>
                    <a:prstGeom prst="rect">
                      <a:avLst/>
                    </a:prstGeom>
                    <a:noFill/>
                    <a:ln>
                      <a:noFill/>
                    </a:ln>
                    <a:extLst>
                      <a:ext uri="{53640926-AAD7-44d8-BBD7-CCE9431645EC}">
                        <a14:shadowObscured xmlns:a14="http://schemas.microsoft.com/office/drawing/2010/main"/>
                      </a:ext>
                    </a:extLst>
                  </pic:spPr>
                </pic:pic>
              </a:graphicData>
            </a:graphic>
          </wp:inline>
        </w:drawing>
      </w:r>
    </w:p>
    <w:p w14:paraId="2F6883DB" w14:textId="5BAE9187" w:rsidR="00E435F4" w:rsidRPr="00881A7B" w:rsidRDefault="00E435F4" w:rsidP="00881A7B">
      <w:pPr>
        <w:spacing w:before="100" w:beforeAutospacing="1" w:after="100" w:afterAutospacing="1"/>
        <w:contextualSpacing/>
        <w:jc w:val="center"/>
        <w:rPr>
          <w:rFonts w:ascii="Cochin" w:hAnsi="Cochin" w:cs="Times New Roman"/>
          <w:b/>
          <w:sz w:val="16"/>
          <w:szCs w:val="16"/>
        </w:rPr>
      </w:pPr>
      <w:r>
        <w:rPr>
          <w:rFonts w:ascii="Cochin" w:hAnsi="Cochin" w:cs="Times New Roman"/>
          <w:b/>
          <w:sz w:val="16"/>
          <w:szCs w:val="16"/>
        </w:rPr>
        <w:t>Las Leyes Desamortizadoras durante el siglo XIX</w:t>
      </w:r>
    </w:p>
    <w:p w14:paraId="4E5B1C5A" w14:textId="2ECF8879" w:rsidR="00881A7B" w:rsidRPr="00220175" w:rsidRDefault="00881A7B" w:rsidP="00D547B5">
      <w:pPr>
        <w:spacing w:before="100" w:beforeAutospacing="1" w:after="100" w:afterAutospacing="1"/>
        <w:contextualSpacing/>
        <w:jc w:val="both"/>
        <w:rPr>
          <w:rFonts w:ascii="Cochin" w:hAnsi="Cochin" w:cs="Times New Roman"/>
          <w:sz w:val="20"/>
          <w:szCs w:val="20"/>
        </w:rPr>
      </w:pPr>
    </w:p>
    <w:sectPr w:rsidR="00881A7B" w:rsidRPr="00220175" w:rsidSect="00830C59">
      <w:headerReference w:type="default" r:id="rId101"/>
      <w:type w:val="continuous"/>
      <w:pgSz w:w="11906" w:h="16838"/>
      <w:pgMar w:top="1417" w:right="1701" w:bottom="1417" w:left="1701" w:header="708" w:footer="708"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F3FB15" w14:textId="77777777" w:rsidR="00E435F4" w:rsidRDefault="00E435F4" w:rsidP="00A301E6">
      <w:r>
        <w:separator/>
      </w:r>
    </w:p>
  </w:endnote>
  <w:endnote w:type="continuationSeparator" w:id="0">
    <w:p w14:paraId="7B3E7A9D" w14:textId="77777777" w:rsidR="00E435F4" w:rsidRDefault="00E435F4" w:rsidP="00A301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aramond">
    <w:panose1 w:val="02020404030301010803"/>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Courier">
    <w:panose1 w:val="020005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Book Antiqua">
    <w:panose1 w:val="020406020503050303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Trebuchet MS">
    <w:panose1 w:val="020B0603020202020204"/>
    <w:charset w:val="00"/>
    <w:family w:val="auto"/>
    <w:pitch w:val="variable"/>
    <w:sig w:usb0="00000287" w:usb1="00000000" w:usb2="00000000" w:usb3="00000000" w:csb0="0000009F" w:csb1="00000000"/>
  </w:font>
  <w:font w:name="Arial-BoldMT">
    <w:charset w:val="00"/>
    <w:family w:val="swiss"/>
    <w:pitch w:val="default"/>
    <w:sig w:usb0="00000003" w:usb1="00000000" w:usb2="00000000" w:usb3="00000000" w:csb0="00000001" w:csb1="00000000"/>
  </w:font>
  <w:font w:name="Cochin">
    <w:panose1 w:val="02000603020000020003"/>
    <w:charset w:val="00"/>
    <w:family w:val="auto"/>
    <w:pitch w:val="variable"/>
    <w:sig w:usb0="800002FF" w:usb1="4000004A" w:usb2="00000000" w:usb3="00000000" w:csb0="00000007"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Geneva">
    <w:panose1 w:val="020B0503030404040204"/>
    <w:charset w:val="00"/>
    <w:family w:val="auto"/>
    <w:pitch w:val="variable"/>
    <w:sig w:usb0="00000007" w:usb1="00000000" w:usb2="00000000" w:usb3="00000000" w:csb0="00000093" w:csb1="00000000"/>
  </w:font>
  <w:font w:name="Times New Roman Bold">
    <w:panose1 w:val="02020803070505020304"/>
    <w:charset w:val="00"/>
    <w:family w:val="auto"/>
    <w:pitch w:val="variable"/>
    <w:sig w:usb0="00000003" w:usb1="00000000" w:usb2="00000000" w:usb3="00000000" w:csb0="00000001" w:csb1="00000000"/>
  </w:font>
  <w:font w:name="Helvetica Neue Light">
    <w:panose1 w:val="02000403000000020004"/>
    <w:charset w:val="00"/>
    <w:family w:val="auto"/>
    <w:pitch w:val="variable"/>
    <w:sig w:usb0="A00002FF" w:usb1="5000205B" w:usb2="00000002" w:usb3="00000000" w:csb0="00000007" w:csb1="00000000"/>
  </w:font>
  <w:font w:name="Helvetica Neue">
    <w:panose1 w:val="02000503000000020004"/>
    <w:charset w:val="00"/>
    <w:family w:val="auto"/>
    <w:pitch w:val="variable"/>
    <w:sig w:usb0="E50002FF" w:usb1="500079DB" w:usb2="00000010" w:usb3="00000000" w:csb0="00000001" w:csb1="00000000"/>
  </w:font>
  <w:font w:name="Arial-BoldItalicMT">
    <w:panose1 w:val="00000000000000000000"/>
    <w:charset w:val="00"/>
    <w:family w:val="auto"/>
    <w:notTrueType/>
    <w:pitch w:val="default"/>
    <w:sig w:usb0="00000003" w:usb1="00000000" w:usb2="00000000" w:usb3="00000000" w:csb0="00000001" w:csb1="00000000"/>
  </w:font>
  <w:font w:name="Helvetica Neue Medium">
    <w:panose1 w:val="020B0604020202020204"/>
    <w:charset w:val="00"/>
    <w:family w:val="auto"/>
    <w:pitch w:val="variable"/>
    <w:sig w:usb0="A00002FF" w:usb1="5000205B" w:usb2="00000002" w:usb3="00000000" w:csb0="0000009B" w:csb1="00000000"/>
  </w:font>
  <w:font w:name="Georgia">
    <w:panose1 w:val="02040502050405020303"/>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427618" w14:textId="77777777" w:rsidR="00E435F4" w:rsidRDefault="00E435F4" w:rsidP="00A301E6">
      <w:r>
        <w:separator/>
      </w:r>
    </w:p>
  </w:footnote>
  <w:footnote w:type="continuationSeparator" w:id="0">
    <w:p w14:paraId="60E6D987" w14:textId="77777777" w:rsidR="00E435F4" w:rsidRDefault="00E435F4" w:rsidP="00A301E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Look w:val="04A0" w:firstRow="1" w:lastRow="0" w:firstColumn="1" w:lastColumn="0" w:noHBand="0" w:noVBand="1"/>
    </w:tblPr>
    <w:tblGrid>
      <w:gridCol w:w="3652"/>
      <w:gridCol w:w="4986"/>
    </w:tblGrid>
    <w:tr w:rsidR="00E435F4" w14:paraId="130ABED1" w14:textId="77777777" w:rsidTr="008E63B3">
      <w:tc>
        <w:tcPr>
          <w:tcW w:w="3652" w:type="dxa"/>
          <w:tcBorders>
            <w:top w:val="nil"/>
            <w:left w:val="nil"/>
            <w:bottom w:val="nil"/>
            <w:right w:val="nil"/>
          </w:tcBorders>
          <w:hideMark/>
        </w:tcPr>
        <w:p w14:paraId="0EB3ABA3" w14:textId="77777777" w:rsidR="00E435F4" w:rsidRDefault="00E435F4">
          <w:pPr>
            <w:pStyle w:val="Encabezado"/>
            <w:jc w:val="center"/>
            <w:rPr>
              <w:b/>
              <w:color w:val="000000" w:themeColor="text1"/>
            </w:rPr>
          </w:pPr>
          <w:r>
            <w:rPr>
              <w:rFonts w:ascii="Calibri" w:eastAsia="Calibri" w:hAnsi="Calibri" w:cs="Times New Roman"/>
              <w:noProof/>
              <w:lang w:val="es-ES"/>
            </w:rPr>
            <w:drawing>
              <wp:inline distT="0" distB="0" distL="0" distR="0" wp14:anchorId="7A2E0E0E" wp14:editId="53DE3728">
                <wp:extent cx="2133600" cy="382270"/>
                <wp:effectExtent l="0" t="0" r="0" b="0"/>
                <wp:docPr id="30" name="Imagen 5" descr="Descripción: Descripción: meridacoleh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Descripción: meridacolehn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3600" cy="382270"/>
                        </a:xfrm>
                        <a:prstGeom prst="rect">
                          <a:avLst/>
                        </a:prstGeom>
                        <a:noFill/>
                        <a:ln>
                          <a:noFill/>
                        </a:ln>
                      </pic:spPr>
                    </pic:pic>
                  </a:graphicData>
                </a:graphic>
              </wp:inline>
            </w:drawing>
          </w:r>
        </w:p>
      </w:tc>
      <w:tc>
        <w:tcPr>
          <w:tcW w:w="4986" w:type="dxa"/>
          <w:tcBorders>
            <w:top w:val="nil"/>
            <w:left w:val="nil"/>
            <w:bottom w:val="nil"/>
            <w:right w:val="nil"/>
          </w:tcBorders>
          <w:hideMark/>
        </w:tcPr>
        <w:p w14:paraId="1DCC3E7F" w14:textId="77777777" w:rsidR="00E435F4" w:rsidRPr="00057E44" w:rsidRDefault="00E435F4">
          <w:pPr>
            <w:pStyle w:val="Encabezado"/>
            <w:jc w:val="center"/>
            <w:rPr>
              <w:b/>
              <w:color w:val="000000" w:themeColor="text1"/>
              <w:sz w:val="14"/>
              <w:szCs w:val="14"/>
            </w:rPr>
          </w:pPr>
          <w:r w:rsidRPr="00057E44">
            <w:rPr>
              <w:b/>
              <w:color w:val="000000" w:themeColor="text1"/>
              <w:sz w:val="14"/>
              <w:szCs w:val="14"/>
            </w:rPr>
            <w:t>Hª DE ESPAÑA. Segundo de Bachillerato. Temas y textos siglo XIX</w:t>
          </w:r>
        </w:p>
        <w:p w14:paraId="3F863D0B" w14:textId="77777777" w:rsidR="00E435F4" w:rsidRPr="00057E44" w:rsidRDefault="00E435F4">
          <w:pPr>
            <w:pStyle w:val="Encabezado"/>
            <w:jc w:val="center"/>
            <w:rPr>
              <w:rFonts w:ascii="Calibri" w:eastAsia="Calibri" w:hAnsi="Calibri" w:cs="Times New Roman"/>
              <w:noProof/>
              <w:sz w:val="14"/>
              <w:szCs w:val="14"/>
            </w:rPr>
          </w:pPr>
          <w:r w:rsidRPr="00057E44">
            <w:rPr>
              <w:b/>
              <w:color w:val="000000" w:themeColor="text1"/>
              <w:sz w:val="14"/>
              <w:szCs w:val="14"/>
            </w:rPr>
            <w:t>José González Ceballos.</w:t>
          </w:r>
          <w:r w:rsidRPr="00057E44">
            <w:rPr>
              <w:rFonts w:ascii="Calibri" w:eastAsia="Calibri" w:hAnsi="Calibri" w:cs="Times New Roman"/>
              <w:noProof/>
              <w:sz w:val="14"/>
              <w:szCs w:val="14"/>
            </w:rPr>
            <w:t xml:space="preserve"> </w:t>
          </w:r>
        </w:p>
        <w:p w14:paraId="1BE09D99" w14:textId="77777777" w:rsidR="00E435F4" w:rsidRPr="00057E44" w:rsidRDefault="00E435F4">
          <w:pPr>
            <w:pStyle w:val="Encabezado"/>
            <w:jc w:val="center"/>
            <w:rPr>
              <w:rFonts w:ascii="Calibri" w:eastAsia="Calibri" w:hAnsi="Calibri" w:cs="Times New Roman"/>
              <w:noProof/>
              <w:sz w:val="14"/>
              <w:szCs w:val="14"/>
            </w:rPr>
          </w:pPr>
          <w:r w:rsidRPr="00057E44">
            <w:rPr>
              <w:rFonts w:ascii="Calibri" w:eastAsia="Calibri" w:hAnsi="Calibri" w:cs="Times New Roman"/>
              <w:noProof/>
              <w:sz w:val="14"/>
              <w:szCs w:val="14"/>
            </w:rPr>
            <w:t xml:space="preserve">Página </w:t>
          </w:r>
          <w:r w:rsidRPr="00057E44">
            <w:rPr>
              <w:rStyle w:val="Nmerodepgina"/>
              <w:sz w:val="14"/>
              <w:szCs w:val="14"/>
            </w:rPr>
            <w:fldChar w:fldCharType="begin"/>
          </w:r>
          <w:r w:rsidRPr="00057E44">
            <w:rPr>
              <w:rStyle w:val="Nmerodepgina"/>
              <w:sz w:val="14"/>
              <w:szCs w:val="14"/>
            </w:rPr>
            <w:instrText xml:space="preserve"> PAGE </w:instrText>
          </w:r>
          <w:r w:rsidRPr="00057E44">
            <w:rPr>
              <w:rStyle w:val="Nmerodepgina"/>
              <w:sz w:val="14"/>
              <w:szCs w:val="14"/>
            </w:rPr>
            <w:fldChar w:fldCharType="separate"/>
          </w:r>
          <w:r w:rsidR="000F432D">
            <w:rPr>
              <w:rStyle w:val="Nmerodepgina"/>
              <w:noProof/>
              <w:sz w:val="14"/>
              <w:szCs w:val="14"/>
            </w:rPr>
            <w:t>1</w:t>
          </w:r>
          <w:r w:rsidRPr="00057E44">
            <w:rPr>
              <w:rStyle w:val="Nmerodepgina"/>
              <w:sz w:val="14"/>
              <w:szCs w:val="14"/>
            </w:rPr>
            <w:fldChar w:fldCharType="end"/>
          </w:r>
        </w:p>
      </w:tc>
    </w:tr>
  </w:tbl>
  <w:p w14:paraId="1E470F4D" w14:textId="77777777" w:rsidR="00E435F4" w:rsidRDefault="00E435F4">
    <w:pPr>
      <w:pStyle w:val="Encabezado"/>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Look w:val="04A0" w:firstRow="1" w:lastRow="0" w:firstColumn="1" w:lastColumn="0" w:noHBand="0" w:noVBand="1"/>
    </w:tblPr>
    <w:tblGrid>
      <w:gridCol w:w="3652"/>
      <w:gridCol w:w="4986"/>
    </w:tblGrid>
    <w:tr w:rsidR="00E435F4" w14:paraId="005F26E8" w14:textId="77777777" w:rsidTr="008E63B3">
      <w:tc>
        <w:tcPr>
          <w:tcW w:w="3652" w:type="dxa"/>
          <w:tcBorders>
            <w:top w:val="nil"/>
            <w:left w:val="nil"/>
            <w:bottom w:val="nil"/>
            <w:right w:val="nil"/>
          </w:tcBorders>
          <w:hideMark/>
        </w:tcPr>
        <w:p w14:paraId="369D6833" w14:textId="6D3091D4" w:rsidR="00E435F4" w:rsidRDefault="00E435F4">
          <w:pPr>
            <w:pStyle w:val="Encabezado"/>
            <w:jc w:val="center"/>
            <w:rPr>
              <w:b/>
              <w:color w:val="000000" w:themeColor="text1"/>
            </w:rPr>
          </w:pPr>
          <w:r>
            <w:rPr>
              <w:rFonts w:ascii="Calibri" w:eastAsia="Calibri" w:hAnsi="Calibri" w:cs="Times New Roman"/>
              <w:noProof/>
              <w:lang w:val="es-ES"/>
            </w:rPr>
            <w:drawing>
              <wp:inline distT="0" distB="0" distL="0" distR="0" wp14:anchorId="2A952446" wp14:editId="0EEB1FD3">
                <wp:extent cx="2133600" cy="382270"/>
                <wp:effectExtent l="0" t="0" r="0" b="0"/>
                <wp:docPr id="48" name="Imagen 5" descr="Descripción: Descripción: meridacoleh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Descripción: meridacolehn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3600" cy="382270"/>
                        </a:xfrm>
                        <a:prstGeom prst="rect">
                          <a:avLst/>
                        </a:prstGeom>
                        <a:noFill/>
                        <a:ln>
                          <a:noFill/>
                        </a:ln>
                      </pic:spPr>
                    </pic:pic>
                  </a:graphicData>
                </a:graphic>
              </wp:inline>
            </w:drawing>
          </w:r>
        </w:p>
      </w:tc>
      <w:tc>
        <w:tcPr>
          <w:tcW w:w="4986" w:type="dxa"/>
          <w:tcBorders>
            <w:top w:val="nil"/>
            <w:left w:val="nil"/>
            <w:bottom w:val="nil"/>
            <w:right w:val="nil"/>
          </w:tcBorders>
          <w:hideMark/>
        </w:tcPr>
        <w:p w14:paraId="4FB32D0A" w14:textId="7B576A59" w:rsidR="00E435F4" w:rsidRPr="00057E44" w:rsidRDefault="00E435F4">
          <w:pPr>
            <w:pStyle w:val="Encabezado"/>
            <w:jc w:val="center"/>
            <w:rPr>
              <w:b/>
              <w:color w:val="000000" w:themeColor="text1"/>
              <w:sz w:val="14"/>
              <w:szCs w:val="14"/>
            </w:rPr>
          </w:pPr>
          <w:r w:rsidRPr="00057E44">
            <w:rPr>
              <w:b/>
              <w:color w:val="000000" w:themeColor="text1"/>
              <w:sz w:val="14"/>
              <w:szCs w:val="14"/>
            </w:rPr>
            <w:t>Hª DE ESPAÑA. Segundo de Bachillerato. Temas y textos siglo XIX</w:t>
          </w:r>
        </w:p>
        <w:p w14:paraId="27D3C189" w14:textId="77777777" w:rsidR="00E435F4" w:rsidRPr="00057E44" w:rsidRDefault="00E435F4">
          <w:pPr>
            <w:pStyle w:val="Encabezado"/>
            <w:jc w:val="center"/>
            <w:rPr>
              <w:rFonts w:ascii="Calibri" w:eastAsia="Calibri" w:hAnsi="Calibri" w:cs="Times New Roman"/>
              <w:noProof/>
              <w:sz w:val="14"/>
              <w:szCs w:val="14"/>
            </w:rPr>
          </w:pPr>
          <w:r w:rsidRPr="00057E44">
            <w:rPr>
              <w:b/>
              <w:color w:val="000000" w:themeColor="text1"/>
              <w:sz w:val="14"/>
              <w:szCs w:val="14"/>
            </w:rPr>
            <w:t>José González Ceballos.</w:t>
          </w:r>
          <w:r w:rsidRPr="00057E44">
            <w:rPr>
              <w:rFonts w:ascii="Calibri" w:eastAsia="Calibri" w:hAnsi="Calibri" w:cs="Times New Roman"/>
              <w:noProof/>
              <w:sz w:val="14"/>
              <w:szCs w:val="14"/>
            </w:rPr>
            <w:t xml:space="preserve"> </w:t>
          </w:r>
        </w:p>
        <w:p w14:paraId="01B463A3" w14:textId="77777777" w:rsidR="00E435F4" w:rsidRPr="00057E44" w:rsidRDefault="00E435F4">
          <w:pPr>
            <w:pStyle w:val="Encabezado"/>
            <w:jc w:val="center"/>
            <w:rPr>
              <w:rFonts w:ascii="Calibri" w:eastAsia="Calibri" w:hAnsi="Calibri" w:cs="Times New Roman"/>
              <w:noProof/>
              <w:sz w:val="14"/>
              <w:szCs w:val="14"/>
            </w:rPr>
          </w:pPr>
          <w:r w:rsidRPr="00057E44">
            <w:rPr>
              <w:rFonts w:ascii="Calibri" w:eastAsia="Calibri" w:hAnsi="Calibri" w:cs="Times New Roman"/>
              <w:noProof/>
              <w:sz w:val="14"/>
              <w:szCs w:val="14"/>
            </w:rPr>
            <w:t xml:space="preserve">Página </w:t>
          </w:r>
          <w:r w:rsidRPr="00057E44">
            <w:rPr>
              <w:rStyle w:val="Nmerodepgina"/>
              <w:sz w:val="14"/>
              <w:szCs w:val="14"/>
            </w:rPr>
            <w:fldChar w:fldCharType="begin"/>
          </w:r>
          <w:r w:rsidRPr="00057E44">
            <w:rPr>
              <w:rStyle w:val="Nmerodepgina"/>
              <w:sz w:val="14"/>
              <w:szCs w:val="14"/>
            </w:rPr>
            <w:instrText xml:space="preserve"> PAGE </w:instrText>
          </w:r>
          <w:r w:rsidRPr="00057E44">
            <w:rPr>
              <w:rStyle w:val="Nmerodepgina"/>
              <w:sz w:val="14"/>
              <w:szCs w:val="14"/>
            </w:rPr>
            <w:fldChar w:fldCharType="separate"/>
          </w:r>
          <w:r w:rsidR="000F432D">
            <w:rPr>
              <w:rStyle w:val="Nmerodepgina"/>
              <w:noProof/>
              <w:sz w:val="14"/>
              <w:szCs w:val="14"/>
            </w:rPr>
            <w:t>35</w:t>
          </w:r>
          <w:r w:rsidRPr="00057E44">
            <w:rPr>
              <w:rStyle w:val="Nmerodepgina"/>
              <w:sz w:val="14"/>
              <w:szCs w:val="14"/>
            </w:rPr>
            <w:fldChar w:fldCharType="end"/>
          </w:r>
        </w:p>
      </w:tc>
    </w:tr>
  </w:tbl>
  <w:p w14:paraId="75601442" w14:textId="77777777" w:rsidR="00E435F4" w:rsidRDefault="00E435F4">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hybridMultilevel"/>
    <w:tmpl w:val="00000002"/>
    <w:lvl w:ilvl="0" w:tplc="00000065">
      <w:start w:val="1"/>
      <w:numFmt w:val="bullet"/>
      <w:lvlText w:val=""/>
      <w:lvlJc w:val="left"/>
      <w:pPr>
        <w:ind w:left="1428"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3"/>
    <w:multiLevelType w:val="hybridMultilevel"/>
    <w:tmpl w:val="00000003"/>
    <w:lvl w:ilvl="0" w:tplc="000000C9">
      <w:start w:val="1"/>
      <w:numFmt w:val="decimal"/>
      <w:lvlText w:val="%1"/>
      <w:lvlJc w:val="left"/>
      <w:pPr>
        <w:ind w:left="720" w:hanging="360"/>
      </w:pPr>
    </w:lvl>
    <w:lvl w:ilvl="1" w:tplc="000000C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4"/>
    <w:multiLevelType w:val="hybridMultilevel"/>
    <w:tmpl w:val="00000004"/>
    <w:lvl w:ilvl="0" w:tplc="0000012D">
      <w:start w:val="1"/>
      <w:numFmt w:val="bullet"/>
      <w:lvlText w:val="•"/>
      <w:lvlJc w:val="left"/>
      <w:pPr>
        <w:ind w:left="720" w:hanging="360"/>
      </w:pPr>
    </w:lvl>
    <w:lvl w:ilvl="1" w:tplc="0000012E">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5"/>
    <w:multiLevelType w:val="hybridMultilevel"/>
    <w:tmpl w:val="00000005"/>
    <w:lvl w:ilvl="0" w:tplc="0000019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8"/>
    <w:multiLevelType w:val="hybridMultilevel"/>
    <w:tmpl w:val="00000008"/>
    <w:lvl w:ilvl="0" w:tplc="000002BD">
      <w:start w:val="1"/>
      <w:numFmt w:val="bullet"/>
      <w:lvlText w:val="•"/>
      <w:lvlJc w:val="left"/>
      <w:pPr>
        <w:ind w:left="720" w:hanging="360"/>
      </w:pPr>
    </w:lvl>
    <w:lvl w:ilvl="1" w:tplc="000002BE">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C"/>
    <w:multiLevelType w:val="singleLevel"/>
    <w:tmpl w:val="0000000C"/>
    <w:name w:val="WW8Num12"/>
    <w:lvl w:ilvl="0">
      <w:numFmt w:val="bullet"/>
      <w:lvlText w:val="-"/>
      <w:lvlJc w:val="left"/>
      <w:pPr>
        <w:tabs>
          <w:tab w:val="num" w:pos="0"/>
        </w:tabs>
        <w:ind w:left="720" w:hanging="360"/>
      </w:pPr>
      <w:rPr>
        <w:rFonts w:ascii="Garamond" w:hAnsi="Garamond" w:cs="Courier"/>
      </w:rPr>
    </w:lvl>
  </w:abstractNum>
  <w:abstractNum w:abstractNumId="10">
    <w:nsid w:val="0000002D"/>
    <w:multiLevelType w:val="singleLevel"/>
    <w:tmpl w:val="0000002D"/>
    <w:name w:val="WW8Num45"/>
    <w:lvl w:ilvl="0">
      <w:start w:val="1"/>
      <w:numFmt w:val="lowerLetter"/>
      <w:lvlText w:val="%1)"/>
      <w:lvlJc w:val="left"/>
      <w:pPr>
        <w:tabs>
          <w:tab w:val="num" w:pos="0"/>
        </w:tabs>
        <w:ind w:left="720" w:hanging="360"/>
      </w:pPr>
    </w:lvl>
  </w:abstractNum>
  <w:abstractNum w:abstractNumId="11">
    <w:nsid w:val="0000006E"/>
    <w:multiLevelType w:val="singleLevel"/>
    <w:tmpl w:val="0000006E"/>
    <w:name w:val="WW8Num113"/>
    <w:lvl w:ilvl="0">
      <w:start w:val="3"/>
      <w:numFmt w:val="bullet"/>
      <w:lvlText w:val="-"/>
      <w:lvlJc w:val="left"/>
      <w:pPr>
        <w:tabs>
          <w:tab w:val="num" w:pos="0"/>
        </w:tabs>
        <w:ind w:left="720" w:hanging="360"/>
      </w:pPr>
      <w:rPr>
        <w:rFonts w:ascii="Times New Roman" w:hAnsi="Times New Roman"/>
      </w:rPr>
    </w:lvl>
  </w:abstractNum>
  <w:abstractNum w:abstractNumId="12">
    <w:nsid w:val="00000085"/>
    <w:multiLevelType w:val="singleLevel"/>
    <w:tmpl w:val="00000085"/>
    <w:name w:val="WW8Num139"/>
    <w:lvl w:ilvl="0">
      <w:start w:val="1"/>
      <w:numFmt w:val="lowerLetter"/>
      <w:lvlText w:val="%1)"/>
      <w:lvlJc w:val="left"/>
      <w:pPr>
        <w:tabs>
          <w:tab w:val="num" w:pos="720"/>
        </w:tabs>
        <w:ind w:left="720" w:hanging="360"/>
      </w:pPr>
      <w:rPr>
        <w:b/>
      </w:rPr>
    </w:lvl>
  </w:abstractNum>
  <w:abstractNum w:abstractNumId="13">
    <w:nsid w:val="03865150"/>
    <w:multiLevelType w:val="hybridMultilevel"/>
    <w:tmpl w:val="48F40A0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06A21A39"/>
    <w:multiLevelType w:val="hybridMultilevel"/>
    <w:tmpl w:val="89E6A13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142E5BC9"/>
    <w:multiLevelType w:val="hybridMultilevel"/>
    <w:tmpl w:val="E108A020"/>
    <w:lvl w:ilvl="0" w:tplc="74DEFEB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15E53717"/>
    <w:multiLevelType w:val="hybridMultilevel"/>
    <w:tmpl w:val="4A6A1F60"/>
    <w:lvl w:ilvl="0" w:tplc="74DEFEB0">
      <w:start w:val="1"/>
      <w:numFmt w:val="bullet"/>
      <w:lvlText w:val=""/>
      <w:lvlJc w:val="left"/>
      <w:pPr>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7">
    <w:nsid w:val="30AE46A4"/>
    <w:multiLevelType w:val="hybridMultilevel"/>
    <w:tmpl w:val="8FD2DEE8"/>
    <w:lvl w:ilvl="0" w:tplc="0C0A0005">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8">
    <w:nsid w:val="34902E0B"/>
    <w:multiLevelType w:val="hybridMultilevel"/>
    <w:tmpl w:val="7CD44D50"/>
    <w:lvl w:ilvl="0" w:tplc="07EE80D2">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35094732"/>
    <w:multiLevelType w:val="hybridMultilevel"/>
    <w:tmpl w:val="916E95BA"/>
    <w:lvl w:ilvl="0" w:tplc="0C0A000F">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3CAB1DB1"/>
    <w:multiLevelType w:val="hybridMultilevel"/>
    <w:tmpl w:val="7F8453D2"/>
    <w:lvl w:ilvl="0" w:tplc="74DEFEB0">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1">
    <w:nsid w:val="404B306C"/>
    <w:multiLevelType w:val="hybridMultilevel"/>
    <w:tmpl w:val="7660CC24"/>
    <w:lvl w:ilvl="0" w:tplc="60424278">
      <w:start w:val="5"/>
      <w:numFmt w:val="bullet"/>
      <w:lvlText w:val="-"/>
      <w:lvlJc w:val="left"/>
      <w:pPr>
        <w:ind w:left="720" w:hanging="360"/>
      </w:pPr>
      <w:rPr>
        <w:rFonts w:ascii="Book Antiqua" w:eastAsiaTheme="minorEastAsia" w:hAnsi="Book Antiqua" w:cs="Tahoma"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2">
    <w:nsid w:val="411B6CC4"/>
    <w:multiLevelType w:val="hybridMultilevel"/>
    <w:tmpl w:val="D708D7E6"/>
    <w:lvl w:ilvl="0" w:tplc="74DEFEB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43D22205"/>
    <w:multiLevelType w:val="hybridMultilevel"/>
    <w:tmpl w:val="5F909774"/>
    <w:lvl w:ilvl="0" w:tplc="0BE6D080">
      <w:start w:val="2"/>
      <w:numFmt w:val="lowerLetter"/>
      <w:lvlText w:val="%1)"/>
      <w:lvlJc w:val="left"/>
      <w:pPr>
        <w:ind w:left="1068" w:hanging="360"/>
      </w:pPr>
      <w:rPr>
        <w:rFonts w:cs="Trebuchet M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4">
    <w:nsid w:val="481E5963"/>
    <w:multiLevelType w:val="hybridMultilevel"/>
    <w:tmpl w:val="89C0EDB4"/>
    <w:lvl w:ilvl="0" w:tplc="9CFE5FAA">
      <w:start w:val="1"/>
      <w:numFmt w:val="lowerLetter"/>
      <w:lvlText w:val="%1)"/>
      <w:lvlJc w:val="left"/>
      <w:pPr>
        <w:ind w:left="1068" w:hanging="360"/>
      </w:pPr>
      <w:rPr>
        <w:rFonts w:cs="Arial-BoldMT" w:hint="default"/>
        <w:b/>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5">
    <w:nsid w:val="49B3187C"/>
    <w:multiLevelType w:val="hybridMultilevel"/>
    <w:tmpl w:val="EBBC204E"/>
    <w:lvl w:ilvl="0" w:tplc="74DEFEB0">
      <w:start w:val="1"/>
      <w:numFmt w:val="bullet"/>
      <w:lvlText w:val=""/>
      <w:lvlJc w:val="left"/>
      <w:pPr>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26">
    <w:nsid w:val="4A612567"/>
    <w:multiLevelType w:val="hybridMultilevel"/>
    <w:tmpl w:val="B5BC9AB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4BCF082D"/>
    <w:multiLevelType w:val="hybridMultilevel"/>
    <w:tmpl w:val="B25A96B6"/>
    <w:lvl w:ilvl="0" w:tplc="74DEFEB0">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8">
    <w:nsid w:val="54807C6E"/>
    <w:multiLevelType w:val="hybridMultilevel"/>
    <w:tmpl w:val="66B81C7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558B03B0"/>
    <w:multiLevelType w:val="hybridMultilevel"/>
    <w:tmpl w:val="61742B7C"/>
    <w:lvl w:ilvl="0" w:tplc="0C0A0005">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0">
    <w:nsid w:val="56D5779B"/>
    <w:multiLevelType w:val="hybridMultilevel"/>
    <w:tmpl w:val="290032EA"/>
    <w:lvl w:ilvl="0" w:tplc="0C0A000F">
      <w:start w:val="4"/>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nsid w:val="59350891"/>
    <w:multiLevelType w:val="hybridMultilevel"/>
    <w:tmpl w:val="B542548E"/>
    <w:lvl w:ilvl="0" w:tplc="0000000C">
      <w:numFmt w:val="bullet"/>
      <w:lvlText w:val="-"/>
      <w:lvlJc w:val="left"/>
      <w:pPr>
        <w:ind w:left="720" w:hanging="360"/>
      </w:pPr>
      <w:rPr>
        <w:rFonts w:ascii="Garamond" w:hAnsi="Garamond" w:cs="Courier"/>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62180662"/>
    <w:multiLevelType w:val="hybridMultilevel"/>
    <w:tmpl w:val="290032EA"/>
    <w:lvl w:ilvl="0" w:tplc="0C0A000F">
      <w:start w:val="4"/>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nsid w:val="67127287"/>
    <w:multiLevelType w:val="hybridMultilevel"/>
    <w:tmpl w:val="0DA6E9B8"/>
    <w:lvl w:ilvl="0" w:tplc="0C0A0005">
      <w:start w:val="1"/>
      <w:numFmt w:val="bullet"/>
      <w:lvlText w:val=""/>
      <w:lvlJc w:val="left"/>
      <w:pPr>
        <w:ind w:left="1800" w:hanging="360"/>
      </w:pPr>
      <w:rPr>
        <w:rFonts w:ascii="Wingdings" w:hAnsi="Wingdings" w:hint="default"/>
      </w:rPr>
    </w:lvl>
    <w:lvl w:ilvl="1" w:tplc="0C0A0003" w:tentative="1">
      <w:start w:val="1"/>
      <w:numFmt w:val="bullet"/>
      <w:lvlText w:val="o"/>
      <w:lvlJc w:val="left"/>
      <w:pPr>
        <w:ind w:left="2520" w:hanging="360"/>
      </w:pPr>
      <w:rPr>
        <w:rFonts w:ascii="Courier New" w:hAnsi="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34">
    <w:nsid w:val="67CD734D"/>
    <w:multiLevelType w:val="hybridMultilevel"/>
    <w:tmpl w:val="582047E8"/>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35">
    <w:nsid w:val="6C42699D"/>
    <w:multiLevelType w:val="hybridMultilevel"/>
    <w:tmpl w:val="89E6A13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77CC2957"/>
    <w:multiLevelType w:val="hybridMultilevel"/>
    <w:tmpl w:val="AEEACA9E"/>
    <w:lvl w:ilvl="0" w:tplc="033C8C52">
      <w:start w:val="1"/>
      <w:numFmt w:val="lowerLetter"/>
      <w:lvlText w:val="%1)"/>
      <w:lvlJc w:val="left"/>
      <w:pPr>
        <w:ind w:left="720" w:hanging="360"/>
      </w:pPr>
      <w:rPr>
        <w:rFonts w:cstheme="minorBidi" w:hint="default"/>
        <w:b/>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7AB13613"/>
    <w:multiLevelType w:val="hybridMultilevel"/>
    <w:tmpl w:val="70D2872C"/>
    <w:lvl w:ilvl="0" w:tplc="74DEFEB0">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8">
    <w:nsid w:val="7C517E08"/>
    <w:multiLevelType w:val="hybridMultilevel"/>
    <w:tmpl w:val="8760ECC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7CCD2AE8"/>
    <w:multiLevelType w:val="hybridMultilevel"/>
    <w:tmpl w:val="31D41452"/>
    <w:lvl w:ilvl="0" w:tplc="9C5E61EC">
      <w:start w:val="3"/>
      <w:numFmt w:val="bullet"/>
      <w:lvlText w:val="-"/>
      <w:lvlJc w:val="left"/>
      <w:pPr>
        <w:ind w:left="720" w:hanging="360"/>
      </w:pPr>
      <w:rPr>
        <w:rFonts w:ascii="Cochin" w:eastAsiaTheme="minorEastAsia" w:hAnsi="Cochin" w:cs="Verdana"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4"/>
  </w:num>
  <w:num w:numId="2">
    <w:abstractNumId w:val="38"/>
  </w:num>
  <w:num w:numId="3">
    <w:abstractNumId w:val="9"/>
  </w:num>
  <w:num w:numId="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9"/>
  </w:num>
  <w:num w:numId="6">
    <w:abstractNumId w:val="35"/>
  </w:num>
  <w:num w:numId="7">
    <w:abstractNumId w:val="10"/>
    <w:lvlOverride w:ilvl="0">
      <w:startOverride w:val="1"/>
    </w:lvlOverride>
  </w:num>
  <w:num w:numId="8">
    <w:abstractNumId w:val="30"/>
  </w:num>
  <w:num w:numId="9">
    <w:abstractNumId w:val="20"/>
  </w:num>
  <w:num w:numId="10">
    <w:abstractNumId w:val="0"/>
  </w:num>
  <w:num w:numId="11">
    <w:abstractNumId w:val="28"/>
  </w:num>
  <w:num w:numId="12">
    <w:abstractNumId w:val="22"/>
  </w:num>
  <w:num w:numId="13">
    <w:abstractNumId w:val="15"/>
  </w:num>
  <w:num w:numId="14">
    <w:abstractNumId w:val="27"/>
  </w:num>
  <w:num w:numId="1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17"/>
  </w:num>
  <w:num w:numId="26">
    <w:abstractNumId w:val="29"/>
  </w:num>
  <w:num w:numId="27">
    <w:abstractNumId w:val="33"/>
  </w:num>
  <w:num w:numId="28">
    <w:abstractNumId w:val="31"/>
  </w:num>
  <w:num w:numId="29">
    <w:abstractNumId w:val="32"/>
  </w:num>
  <w:num w:numId="30">
    <w:abstractNumId w:val="11"/>
  </w:num>
  <w:num w:numId="31">
    <w:abstractNumId w:val="21"/>
  </w:num>
  <w:num w:numId="32">
    <w:abstractNumId w:val="37"/>
  </w:num>
  <w:num w:numId="33">
    <w:abstractNumId w:val="12"/>
    <w:lvlOverride w:ilvl="0">
      <w:startOverride w:val="1"/>
    </w:lvlOverride>
  </w:num>
  <w:num w:numId="34">
    <w:abstractNumId w:val="27"/>
  </w:num>
  <w:num w:numId="35">
    <w:abstractNumId w:val="18"/>
  </w:num>
  <w:num w:numId="36">
    <w:abstractNumId w:val="24"/>
  </w:num>
  <w:num w:numId="37">
    <w:abstractNumId w:val="26"/>
  </w:num>
  <w:num w:numId="38">
    <w:abstractNumId w:val="39"/>
  </w:num>
  <w:num w:numId="39">
    <w:abstractNumId w:val="13"/>
  </w:num>
  <w:num w:numId="40">
    <w:abstractNumId w:val="36"/>
  </w:num>
  <w:num w:numId="41">
    <w:abstractNumId w:val="2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2"/>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697B"/>
    <w:rsid w:val="00011F31"/>
    <w:rsid w:val="0001373D"/>
    <w:rsid w:val="00016678"/>
    <w:rsid w:val="000548BB"/>
    <w:rsid w:val="00057E44"/>
    <w:rsid w:val="00075C61"/>
    <w:rsid w:val="000809BC"/>
    <w:rsid w:val="000855AD"/>
    <w:rsid w:val="000867AC"/>
    <w:rsid w:val="00097DE7"/>
    <w:rsid w:val="000B17B4"/>
    <w:rsid w:val="000B1EC0"/>
    <w:rsid w:val="000B773E"/>
    <w:rsid w:val="000C4FC5"/>
    <w:rsid w:val="000C6F14"/>
    <w:rsid w:val="000E04DF"/>
    <w:rsid w:val="000E7D90"/>
    <w:rsid w:val="000F432D"/>
    <w:rsid w:val="000F47AA"/>
    <w:rsid w:val="001027DF"/>
    <w:rsid w:val="00102877"/>
    <w:rsid w:val="00103473"/>
    <w:rsid w:val="00113AF9"/>
    <w:rsid w:val="00126178"/>
    <w:rsid w:val="00127737"/>
    <w:rsid w:val="00130B05"/>
    <w:rsid w:val="00133870"/>
    <w:rsid w:val="00137ECC"/>
    <w:rsid w:val="00141C37"/>
    <w:rsid w:val="00152A56"/>
    <w:rsid w:val="001567C5"/>
    <w:rsid w:val="001652CC"/>
    <w:rsid w:val="00185B18"/>
    <w:rsid w:val="00190B23"/>
    <w:rsid w:val="001B4215"/>
    <w:rsid w:val="001C365C"/>
    <w:rsid w:val="001D614C"/>
    <w:rsid w:val="001E0A4C"/>
    <w:rsid w:val="00205C93"/>
    <w:rsid w:val="00213E39"/>
    <w:rsid w:val="00220175"/>
    <w:rsid w:val="00226BF3"/>
    <w:rsid w:val="00253921"/>
    <w:rsid w:val="00255830"/>
    <w:rsid w:val="00257AE1"/>
    <w:rsid w:val="00261E27"/>
    <w:rsid w:val="0026322F"/>
    <w:rsid w:val="00274516"/>
    <w:rsid w:val="002749A8"/>
    <w:rsid w:val="00285394"/>
    <w:rsid w:val="00291C2D"/>
    <w:rsid w:val="002A2623"/>
    <w:rsid w:val="002B2EB8"/>
    <w:rsid w:val="002C29F4"/>
    <w:rsid w:val="002C37B0"/>
    <w:rsid w:val="002C3E98"/>
    <w:rsid w:val="002C683F"/>
    <w:rsid w:val="002D3019"/>
    <w:rsid w:val="002D4382"/>
    <w:rsid w:val="002E1779"/>
    <w:rsid w:val="002E2687"/>
    <w:rsid w:val="002E2C74"/>
    <w:rsid w:val="002E452E"/>
    <w:rsid w:val="002E5049"/>
    <w:rsid w:val="002E7B78"/>
    <w:rsid w:val="002F131F"/>
    <w:rsid w:val="002F1423"/>
    <w:rsid w:val="00307CAB"/>
    <w:rsid w:val="00316CD0"/>
    <w:rsid w:val="00317303"/>
    <w:rsid w:val="0032260A"/>
    <w:rsid w:val="003275F6"/>
    <w:rsid w:val="003437D0"/>
    <w:rsid w:val="0035018A"/>
    <w:rsid w:val="00351896"/>
    <w:rsid w:val="00355617"/>
    <w:rsid w:val="0036570A"/>
    <w:rsid w:val="00367707"/>
    <w:rsid w:val="003679A6"/>
    <w:rsid w:val="00377A19"/>
    <w:rsid w:val="003C111A"/>
    <w:rsid w:val="003D5A71"/>
    <w:rsid w:val="003E067D"/>
    <w:rsid w:val="003E3112"/>
    <w:rsid w:val="003E5262"/>
    <w:rsid w:val="00411BCE"/>
    <w:rsid w:val="0041630F"/>
    <w:rsid w:val="0046291F"/>
    <w:rsid w:val="00474792"/>
    <w:rsid w:val="00477E06"/>
    <w:rsid w:val="004867E4"/>
    <w:rsid w:val="00497D61"/>
    <w:rsid w:val="004A411F"/>
    <w:rsid w:val="004A4908"/>
    <w:rsid w:val="004B13DF"/>
    <w:rsid w:val="004B3D10"/>
    <w:rsid w:val="004B60CE"/>
    <w:rsid w:val="004C002F"/>
    <w:rsid w:val="004D785E"/>
    <w:rsid w:val="004E7015"/>
    <w:rsid w:val="004F3525"/>
    <w:rsid w:val="004F4494"/>
    <w:rsid w:val="004F6E14"/>
    <w:rsid w:val="00512338"/>
    <w:rsid w:val="0051392E"/>
    <w:rsid w:val="0051411D"/>
    <w:rsid w:val="0051697B"/>
    <w:rsid w:val="0052246D"/>
    <w:rsid w:val="00533346"/>
    <w:rsid w:val="0053658D"/>
    <w:rsid w:val="0054143F"/>
    <w:rsid w:val="0054786E"/>
    <w:rsid w:val="005528F5"/>
    <w:rsid w:val="005667F0"/>
    <w:rsid w:val="005756D4"/>
    <w:rsid w:val="00582DBE"/>
    <w:rsid w:val="00592152"/>
    <w:rsid w:val="0059478B"/>
    <w:rsid w:val="005A06F6"/>
    <w:rsid w:val="005A52C3"/>
    <w:rsid w:val="005B6C1E"/>
    <w:rsid w:val="005D71DF"/>
    <w:rsid w:val="005E3168"/>
    <w:rsid w:val="005E7FC9"/>
    <w:rsid w:val="00605972"/>
    <w:rsid w:val="00616822"/>
    <w:rsid w:val="00630838"/>
    <w:rsid w:val="006463D6"/>
    <w:rsid w:val="00650F7E"/>
    <w:rsid w:val="00677FD1"/>
    <w:rsid w:val="006B6044"/>
    <w:rsid w:val="006C3BD8"/>
    <w:rsid w:val="006C709B"/>
    <w:rsid w:val="006E1613"/>
    <w:rsid w:val="006E3DD8"/>
    <w:rsid w:val="006E50F3"/>
    <w:rsid w:val="006E67E4"/>
    <w:rsid w:val="006F0C90"/>
    <w:rsid w:val="006F163F"/>
    <w:rsid w:val="006F3BED"/>
    <w:rsid w:val="007006F4"/>
    <w:rsid w:val="007178EE"/>
    <w:rsid w:val="00723226"/>
    <w:rsid w:val="00724184"/>
    <w:rsid w:val="00740441"/>
    <w:rsid w:val="00743BC4"/>
    <w:rsid w:val="00752893"/>
    <w:rsid w:val="00756E3C"/>
    <w:rsid w:val="007721DF"/>
    <w:rsid w:val="00777196"/>
    <w:rsid w:val="007944B4"/>
    <w:rsid w:val="00794607"/>
    <w:rsid w:val="00795465"/>
    <w:rsid w:val="007A4856"/>
    <w:rsid w:val="007C0A03"/>
    <w:rsid w:val="007C1064"/>
    <w:rsid w:val="007C65C2"/>
    <w:rsid w:val="007D09A4"/>
    <w:rsid w:val="00811272"/>
    <w:rsid w:val="008203DE"/>
    <w:rsid w:val="00830C59"/>
    <w:rsid w:val="00851663"/>
    <w:rsid w:val="00860591"/>
    <w:rsid w:val="00862EC9"/>
    <w:rsid w:val="0087661E"/>
    <w:rsid w:val="00881A7B"/>
    <w:rsid w:val="00894744"/>
    <w:rsid w:val="008967B9"/>
    <w:rsid w:val="008A7A74"/>
    <w:rsid w:val="008B2B9C"/>
    <w:rsid w:val="008B6D4A"/>
    <w:rsid w:val="008B7279"/>
    <w:rsid w:val="008C099B"/>
    <w:rsid w:val="008D26F8"/>
    <w:rsid w:val="008D3112"/>
    <w:rsid w:val="008D5404"/>
    <w:rsid w:val="008E22AE"/>
    <w:rsid w:val="008E2A23"/>
    <w:rsid w:val="008E63B3"/>
    <w:rsid w:val="008E7F62"/>
    <w:rsid w:val="008F0013"/>
    <w:rsid w:val="00903B61"/>
    <w:rsid w:val="00907883"/>
    <w:rsid w:val="00915D4F"/>
    <w:rsid w:val="009242E3"/>
    <w:rsid w:val="009355C3"/>
    <w:rsid w:val="00953C67"/>
    <w:rsid w:val="00964218"/>
    <w:rsid w:val="009731E6"/>
    <w:rsid w:val="00977597"/>
    <w:rsid w:val="00985537"/>
    <w:rsid w:val="009B07AA"/>
    <w:rsid w:val="009B4662"/>
    <w:rsid w:val="009C65EE"/>
    <w:rsid w:val="009C77BA"/>
    <w:rsid w:val="009D07AC"/>
    <w:rsid w:val="009E3862"/>
    <w:rsid w:val="009E61BB"/>
    <w:rsid w:val="009F1682"/>
    <w:rsid w:val="00A02218"/>
    <w:rsid w:val="00A02F08"/>
    <w:rsid w:val="00A301E6"/>
    <w:rsid w:val="00A67133"/>
    <w:rsid w:val="00A73AB3"/>
    <w:rsid w:val="00A8299E"/>
    <w:rsid w:val="00A848A6"/>
    <w:rsid w:val="00A858D7"/>
    <w:rsid w:val="00A91CF7"/>
    <w:rsid w:val="00A94965"/>
    <w:rsid w:val="00AA4198"/>
    <w:rsid w:val="00AC0FF5"/>
    <w:rsid w:val="00AC743C"/>
    <w:rsid w:val="00AD00AB"/>
    <w:rsid w:val="00AD0CF3"/>
    <w:rsid w:val="00AD4248"/>
    <w:rsid w:val="00AF2514"/>
    <w:rsid w:val="00B0701B"/>
    <w:rsid w:val="00B1307D"/>
    <w:rsid w:val="00B20BFD"/>
    <w:rsid w:val="00B21583"/>
    <w:rsid w:val="00B23773"/>
    <w:rsid w:val="00B27705"/>
    <w:rsid w:val="00B30573"/>
    <w:rsid w:val="00B321B0"/>
    <w:rsid w:val="00B3638B"/>
    <w:rsid w:val="00B366B6"/>
    <w:rsid w:val="00B3682C"/>
    <w:rsid w:val="00B40325"/>
    <w:rsid w:val="00B673AB"/>
    <w:rsid w:val="00B71139"/>
    <w:rsid w:val="00B77427"/>
    <w:rsid w:val="00B81F47"/>
    <w:rsid w:val="00B83128"/>
    <w:rsid w:val="00B950D2"/>
    <w:rsid w:val="00B95993"/>
    <w:rsid w:val="00B965A5"/>
    <w:rsid w:val="00BA147E"/>
    <w:rsid w:val="00BA64B3"/>
    <w:rsid w:val="00BB7568"/>
    <w:rsid w:val="00BC115B"/>
    <w:rsid w:val="00BC3038"/>
    <w:rsid w:val="00BD36D8"/>
    <w:rsid w:val="00BD5DA6"/>
    <w:rsid w:val="00BE12F1"/>
    <w:rsid w:val="00BF642C"/>
    <w:rsid w:val="00BF76FF"/>
    <w:rsid w:val="00C13258"/>
    <w:rsid w:val="00C209B5"/>
    <w:rsid w:val="00C366BA"/>
    <w:rsid w:val="00C4168C"/>
    <w:rsid w:val="00C456E4"/>
    <w:rsid w:val="00C502D9"/>
    <w:rsid w:val="00C521AF"/>
    <w:rsid w:val="00C7585E"/>
    <w:rsid w:val="00C8570C"/>
    <w:rsid w:val="00C95000"/>
    <w:rsid w:val="00C963CA"/>
    <w:rsid w:val="00C976BB"/>
    <w:rsid w:val="00CA0F57"/>
    <w:rsid w:val="00CA6CCB"/>
    <w:rsid w:val="00CB2B04"/>
    <w:rsid w:val="00CB7251"/>
    <w:rsid w:val="00CB7AAE"/>
    <w:rsid w:val="00CC260B"/>
    <w:rsid w:val="00CD02E1"/>
    <w:rsid w:val="00CD038A"/>
    <w:rsid w:val="00CD7662"/>
    <w:rsid w:val="00CE41BB"/>
    <w:rsid w:val="00CE6431"/>
    <w:rsid w:val="00D01278"/>
    <w:rsid w:val="00D020D2"/>
    <w:rsid w:val="00D062F6"/>
    <w:rsid w:val="00D1183C"/>
    <w:rsid w:val="00D121D2"/>
    <w:rsid w:val="00D17B1B"/>
    <w:rsid w:val="00D22672"/>
    <w:rsid w:val="00D33D85"/>
    <w:rsid w:val="00D40358"/>
    <w:rsid w:val="00D435F7"/>
    <w:rsid w:val="00D547B5"/>
    <w:rsid w:val="00D54EF7"/>
    <w:rsid w:val="00D65CCE"/>
    <w:rsid w:val="00D73DCC"/>
    <w:rsid w:val="00D760F1"/>
    <w:rsid w:val="00D82097"/>
    <w:rsid w:val="00D8221D"/>
    <w:rsid w:val="00D824C2"/>
    <w:rsid w:val="00D9149E"/>
    <w:rsid w:val="00DA030C"/>
    <w:rsid w:val="00DA278A"/>
    <w:rsid w:val="00DB74EA"/>
    <w:rsid w:val="00DB7D12"/>
    <w:rsid w:val="00DC0065"/>
    <w:rsid w:val="00DC0868"/>
    <w:rsid w:val="00DC50CC"/>
    <w:rsid w:val="00DC5221"/>
    <w:rsid w:val="00DF3ADE"/>
    <w:rsid w:val="00E01615"/>
    <w:rsid w:val="00E07724"/>
    <w:rsid w:val="00E206EF"/>
    <w:rsid w:val="00E258EE"/>
    <w:rsid w:val="00E2695A"/>
    <w:rsid w:val="00E32CD1"/>
    <w:rsid w:val="00E4127D"/>
    <w:rsid w:val="00E435F4"/>
    <w:rsid w:val="00E456B8"/>
    <w:rsid w:val="00E47DDB"/>
    <w:rsid w:val="00E56963"/>
    <w:rsid w:val="00E56D8F"/>
    <w:rsid w:val="00E702EF"/>
    <w:rsid w:val="00E707C0"/>
    <w:rsid w:val="00E73C91"/>
    <w:rsid w:val="00E740A8"/>
    <w:rsid w:val="00E77525"/>
    <w:rsid w:val="00E845D9"/>
    <w:rsid w:val="00E85662"/>
    <w:rsid w:val="00EB050F"/>
    <w:rsid w:val="00EC03A4"/>
    <w:rsid w:val="00ED5CC0"/>
    <w:rsid w:val="00EE31D1"/>
    <w:rsid w:val="00EE48CF"/>
    <w:rsid w:val="00EF4EA7"/>
    <w:rsid w:val="00EF7529"/>
    <w:rsid w:val="00F10AC5"/>
    <w:rsid w:val="00F179C1"/>
    <w:rsid w:val="00F45EC0"/>
    <w:rsid w:val="00F53FA2"/>
    <w:rsid w:val="00F611F8"/>
    <w:rsid w:val="00F73F7F"/>
    <w:rsid w:val="00F753AA"/>
    <w:rsid w:val="00F76840"/>
    <w:rsid w:val="00F83003"/>
    <w:rsid w:val="00F84432"/>
    <w:rsid w:val="00F92FCF"/>
    <w:rsid w:val="00F969A5"/>
    <w:rsid w:val="00F973DF"/>
    <w:rsid w:val="00F9766F"/>
    <w:rsid w:val="00FA27B7"/>
    <w:rsid w:val="00FA43FA"/>
    <w:rsid w:val="00FE05B0"/>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E835CE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1697B"/>
    <w:pPr>
      <w:ind w:left="720"/>
      <w:contextualSpacing/>
    </w:pPr>
  </w:style>
  <w:style w:type="paragraph" w:styleId="Textodeglobo">
    <w:name w:val="Balloon Text"/>
    <w:basedOn w:val="Normal"/>
    <w:link w:val="TextodegloboCar"/>
    <w:uiPriority w:val="99"/>
    <w:semiHidden/>
    <w:unhideWhenUsed/>
    <w:rsid w:val="00B95993"/>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95993"/>
    <w:rPr>
      <w:rFonts w:ascii="Lucida Grande" w:hAnsi="Lucida Grande" w:cs="Lucida Grande"/>
      <w:sz w:val="18"/>
      <w:szCs w:val="18"/>
    </w:rPr>
  </w:style>
  <w:style w:type="character" w:styleId="Hipervnculo">
    <w:name w:val="Hyperlink"/>
    <w:basedOn w:val="Fuentedeprrafopredeter"/>
    <w:semiHidden/>
    <w:unhideWhenUsed/>
    <w:rsid w:val="00862EC9"/>
    <w:rPr>
      <w:strike w:val="0"/>
      <w:dstrike w:val="0"/>
      <w:color w:val="9D454F"/>
      <w:u w:val="none"/>
      <w:effect w:val="none"/>
    </w:rPr>
  </w:style>
  <w:style w:type="paragraph" w:styleId="NormalWeb">
    <w:name w:val="Normal (Web)"/>
    <w:basedOn w:val="Normal"/>
    <w:uiPriority w:val="99"/>
    <w:unhideWhenUsed/>
    <w:rsid w:val="00351896"/>
    <w:pPr>
      <w:spacing w:before="100" w:beforeAutospacing="1" w:after="100" w:afterAutospacing="1"/>
    </w:pPr>
    <w:rPr>
      <w:rFonts w:ascii="Times" w:hAnsi="Times" w:cs="Times New Roman"/>
      <w:sz w:val="20"/>
      <w:szCs w:val="20"/>
    </w:rPr>
  </w:style>
  <w:style w:type="table" w:styleId="Tablaconcuadrcula">
    <w:name w:val="Table Grid"/>
    <w:basedOn w:val="Tablanormal"/>
    <w:uiPriority w:val="59"/>
    <w:rsid w:val="009642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next w:val="Subttulo"/>
    <w:link w:val="TtuloCar"/>
    <w:qFormat/>
    <w:rsid w:val="00BD36D8"/>
    <w:pPr>
      <w:widowControl w:val="0"/>
      <w:suppressAutoHyphens/>
      <w:autoSpaceDE w:val="0"/>
      <w:ind w:left="284"/>
      <w:jc w:val="center"/>
    </w:pPr>
    <w:rPr>
      <w:rFonts w:ascii="Verdana" w:eastAsia="Times New Roman" w:hAnsi="Verdana" w:cs="Times New Roman"/>
      <w:b/>
      <w:bCs/>
      <w:color w:val="000000"/>
      <w:lang w:val="es-MX" w:eastAsia="ar-SA"/>
    </w:rPr>
  </w:style>
  <w:style w:type="character" w:customStyle="1" w:styleId="TtuloCar">
    <w:name w:val="Título Car"/>
    <w:basedOn w:val="Fuentedeprrafopredeter"/>
    <w:link w:val="Ttulo"/>
    <w:rsid w:val="00BD36D8"/>
    <w:rPr>
      <w:rFonts w:ascii="Verdana" w:eastAsia="Times New Roman" w:hAnsi="Verdana" w:cs="Times New Roman"/>
      <w:b/>
      <w:bCs/>
      <w:color w:val="000000"/>
      <w:lang w:val="es-MX" w:eastAsia="ar-SA"/>
    </w:rPr>
  </w:style>
  <w:style w:type="paragraph" w:customStyle="1" w:styleId="Textoindependiente31">
    <w:name w:val="Texto independiente 31"/>
    <w:basedOn w:val="Normal"/>
    <w:rsid w:val="00BD36D8"/>
    <w:pPr>
      <w:suppressAutoHyphens/>
      <w:spacing w:after="120"/>
    </w:pPr>
    <w:rPr>
      <w:rFonts w:ascii="Verdana" w:eastAsia="Times New Roman" w:hAnsi="Verdana" w:cs="Times New Roman"/>
      <w:color w:val="000000"/>
      <w:sz w:val="16"/>
      <w:szCs w:val="16"/>
      <w:lang w:val="es-ES" w:eastAsia="ar-SA"/>
    </w:rPr>
  </w:style>
  <w:style w:type="paragraph" w:styleId="Subttulo">
    <w:name w:val="Subtitle"/>
    <w:basedOn w:val="Normal"/>
    <w:next w:val="Normal"/>
    <w:link w:val="SubttuloCar"/>
    <w:uiPriority w:val="11"/>
    <w:qFormat/>
    <w:rsid w:val="00BD36D8"/>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BD36D8"/>
    <w:rPr>
      <w:rFonts w:asciiTheme="majorHAnsi" w:eastAsiaTheme="majorEastAsia" w:hAnsiTheme="majorHAnsi" w:cstheme="majorBidi"/>
      <w:i/>
      <w:iCs/>
      <w:color w:val="4F81BD" w:themeColor="accent1"/>
      <w:spacing w:val="15"/>
    </w:rPr>
  </w:style>
  <w:style w:type="paragraph" w:customStyle="1" w:styleId="textobase">
    <w:name w:val="texto_base"/>
    <w:basedOn w:val="Normal"/>
    <w:uiPriority w:val="99"/>
    <w:rsid w:val="004F4494"/>
    <w:pPr>
      <w:suppressAutoHyphens/>
      <w:spacing w:before="280" w:after="280"/>
      <w:jc w:val="both"/>
    </w:pPr>
    <w:rPr>
      <w:rFonts w:ascii="Verdana" w:eastAsia="Times New Roman" w:hAnsi="Verdana" w:cs="Times New Roman"/>
      <w:color w:val="482201"/>
      <w:sz w:val="14"/>
      <w:szCs w:val="14"/>
      <w:lang w:eastAsia="ar-SA"/>
    </w:rPr>
  </w:style>
  <w:style w:type="paragraph" w:customStyle="1" w:styleId="Default">
    <w:name w:val="Default"/>
    <w:rsid w:val="00D82097"/>
    <w:pPr>
      <w:suppressAutoHyphens/>
      <w:autoSpaceDE w:val="0"/>
    </w:pPr>
    <w:rPr>
      <w:rFonts w:ascii="Arial" w:eastAsia="Arial" w:hAnsi="Arial"/>
      <w:color w:val="000000"/>
      <w:lang w:val="es-ES" w:eastAsia="ar-SA"/>
    </w:rPr>
  </w:style>
  <w:style w:type="paragraph" w:styleId="Encabezado">
    <w:name w:val="header"/>
    <w:basedOn w:val="Normal"/>
    <w:link w:val="EncabezadoCar"/>
    <w:uiPriority w:val="99"/>
    <w:unhideWhenUsed/>
    <w:rsid w:val="00A301E6"/>
    <w:pPr>
      <w:tabs>
        <w:tab w:val="center" w:pos="4252"/>
        <w:tab w:val="right" w:pos="8504"/>
      </w:tabs>
    </w:pPr>
  </w:style>
  <w:style w:type="character" w:customStyle="1" w:styleId="EncabezadoCar">
    <w:name w:val="Encabezado Car"/>
    <w:basedOn w:val="Fuentedeprrafopredeter"/>
    <w:link w:val="Encabezado"/>
    <w:uiPriority w:val="99"/>
    <w:rsid w:val="00A301E6"/>
  </w:style>
  <w:style w:type="paragraph" w:styleId="Piedepgina">
    <w:name w:val="footer"/>
    <w:basedOn w:val="Normal"/>
    <w:link w:val="PiedepginaCar"/>
    <w:uiPriority w:val="99"/>
    <w:unhideWhenUsed/>
    <w:rsid w:val="00A301E6"/>
    <w:pPr>
      <w:tabs>
        <w:tab w:val="center" w:pos="4252"/>
        <w:tab w:val="right" w:pos="8504"/>
      </w:tabs>
    </w:pPr>
  </w:style>
  <w:style w:type="character" w:customStyle="1" w:styleId="PiedepginaCar">
    <w:name w:val="Pie de página Car"/>
    <w:basedOn w:val="Fuentedeprrafopredeter"/>
    <w:link w:val="Piedepgina"/>
    <w:uiPriority w:val="99"/>
    <w:rsid w:val="00A301E6"/>
  </w:style>
  <w:style w:type="character" w:styleId="Enfasis">
    <w:name w:val="Emphasis"/>
    <w:basedOn w:val="Fuentedeprrafopredeter"/>
    <w:qFormat/>
    <w:rsid w:val="00B21583"/>
    <w:rPr>
      <w:i/>
      <w:iCs/>
    </w:rPr>
  </w:style>
  <w:style w:type="paragraph" w:customStyle="1" w:styleId="Textodebloque1">
    <w:name w:val="Texto de bloque1"/>
    <w:basedOn w:val="Normal"/>
    <w:rsid w:val="00411BCE"/>
    <w:pPr>
      <w:suppressAutoHyphens/>
      <w:snapToGrid w:val="0"/>
      <w:ind w:left="567" w:right="333" w:firstLine="284"/>
      <w:jc w:val="both"/>
    </w:pPr>
    <w:rPr>
      <w:rFonts w:ascii="Times New Roman" w:eastAsia="Times New Roman" w:hAnsi="Times New Roman" w:cs="Times New Roman"/>
      <w:szCs w:val="20"/>
      <w:lang w:val="es-ES" w:eastAsia="ar-SA"/>
    </w:rPr>
  </w:style>
  <w:style w:type="character" w:styleId="Nmerodepgina">
    <w:name w:val="page number"/>
    <w:basedOn w:val="Fuentedeprrafopredeter"/>
    <w:uiPriority w:val="99"/>
    <w:semiHidden/>
    <w:unhideWhenUsed/>
    <w:rsid w:val="001652C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1697B"/>
    <w:pPr>
      <w:ind w:left="720"/>
      <w:contextualSpacing/>
    </w:pPr>
  </w:style>
  <w:style w:type="paragraph" w:styleId="Textodeglobo">
    <w:name w:val="Balloon Text"/>
    <w:basedOn w:val="Normal"/>
    <w:link w:val="TextodegloboCar"/>
    <w:uiPriority w:val="99"/>
    <w:semiHidden/>
    <w:unhideWhenUsed/>
    <w:rsid w:val="00B95993"/>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95993"/>
    <w:rPr>
      <w:rFonts w:ascii="Lucida Grande" w:hAnsi="Lucida Grande" w:cs="Lucida Grande"/>
      <w:sz w:val="18"/>
      <w:szCs w:val="18"/>
    </w:rPr>
  </w:style>
  <w:style w:type="character" w:styleId="Hipervnculo">
    <w:name w:val="Hyperlink"/>
    <w:basedOn w:val="Fuentedeprrafopredeter"/>
    <w:semiHidden/>
    <w:unhideWhenUsed/>
    <w:rsid w:val="00862EC9"/>
    <w:rPr>
      <w:strike w:val="0"/>
      <w:dstrike w:val="0"/>
      <w:color w:val="9D454F"/>
      <w:u w:val="none"/>
      <w:effect w:val="none"/>
    </w:rPr>
  </w:style>
  <w:style w:type="paragraph" w:styleId="NormalWeb">
    <w:name w:val="Normal (Web)"/>
    <w:basedOn w:val="Normal"/>
    <w:uiPriority w:val="99"/>
    <w:unhideWhenUsed/>
    <w:rsid w:val="00351896"/>
    <w:pPr>
      <w:spacing w:before="100" w:beforeAutospacing="1" w:after="100" w:afterAutospacing="1"/>
    </w:pPr>
    <w:rPr>
      <w:rFonts w:ascii="Times" w:hAnsi="Times" w:cs="Times New Roman"/>
      <w:sz w:val="20"/>
      <w:szCs w:val="20"/>
    </w:rPr>
  </w:style>
  <w:style w:type="table" w:styleId="Tablaconcuadrcula">
    <w:name w:val="Table Grid"/>
    <w:basedOn w:val="Tablanormal"/>
    <w:uiPriority w:val="59"/>
    <w:rsid w:val="009642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next w:val="Subttulo"/>
    <w:link w:val="TtuloCar"/>
    <w:qFormat/>
    <w:rsid w:val="00BD36D8"/>
    <w:pPr>
      <w:widowControl w:val="0"/>
      <w:suppressAutoHyphens/>
      <w:autoSpaceDE w:val="0"/>
      <w:ind w:left="284"/>
      <w:jc w:val="center"/>
    </w:pPr>
    <w:rPr>
      <w:rFonts w:ascii="Verdana" w:eastAsia="Times New Roman" w:hAnsi="Verdana" w:cs="Times New Roman"/>
      <w:b/>
      <w:bCs/>
      <w:color w:val="000000"/>
      <w:lang w:val="es-MX" w:eastAsia="ar-SA"/>
    </w:rPr>
  </w:style>
  <w:style w:type="character" w:customStyle="1" w:styleId="TtuloCar">
    <w:name w:val="Título Car"/>
    <w:basedOn w:val="Fuentedeprrafopredeter"/>
    <w:link w:val="Ttulo"/>
    <w:rsid w:val="00BD36D8"/>
    <w:rPr>
      <w:rFonts w:ascii="Verdana" w:eastAsia="Times New Roman" w:hAnsi="Verdana" w:cs="Times New Roman"/>
      <w:b/>
      <w:bCs/>
      <w:color w:val="000000"/>
      <w:lang w:val="es-MX" w:eastAsia="ar-SA"/>
    </w:rPr>
  </w:style>
  <w:style w:type="paragraph" w:customStyle="1" w:styleId="Textoindependiente31">
    <w:name w:val="Texto independiente 31"/>
    <w:basedOn w:val="Normal"/>
    <w:rsid w:val="00BD36D8"/>
    <w:pPr>
      <w:suppressAutoHyphens/>
      <w:spacing w:after="120"/>
    </w:pPr>
    <w:rPr>
      <w:rFonts w:ascii="Verdana" w:eastAsia="Times New Roman" w:hAnsi="Verdana" w:cs="Times New Roman"/>
      <w:color w:val="000000"/>
      <w:sz w:val="16"/>
      <w:szCs w:val="16"/>
      <w:lang w:val="es-ES" w:eastAsia="ar-SA"/>
    </w:rPr>
  </w:style>
  <w:style w:type="paragraph" w:styleId="Subttulo">
    <w:name w:val="Subtitle"/>
    <w:basedOn w:val="Normal"/>
    <w:next w:val="Normal"/>
    <w:link w:val="SubttuloCar"/>
    <w:uiPriority w:val="11"/>
    <w:qFormat/>
    <w:rsid w:val="00BD36D8"/>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BD36D8"/>
    <w:rPr>
      <w:rFonts w:asciiTheme="majorHAnsi" w:eastAsiaTheme="majorEastAsia" w:hAnsiTheme="majorHAnsi" w:cstheme="majorBidi"/>
      <w:i/>
      <w:iCs/>
      <w:color w:val="4F81BD" w:themeColor="accent1"/>
      <w:spacing w:val="15"/>
    </w:rPr>
  </w:style>
  <w:style w:type="paragraph" w:customStyle="1" w:styleId="textobase">
    <w:name w:val="texto_base"/>
    <w:basedOn w:val="Normal"/>
    <w:uiPriority w:val="99"/>
    <w:rsid w:val="004F4494"/>
    <w:pPr>
      <w:suppressAutoHyphens/>
      <w:spacing w:before="280" w:after="280"/>
      <w:jc w:val="both"/>
    </w:pPr>
    <w:rPr>
      <w:rFonts w:ascii="Verdana" w:eastAsia="Times New Roman" w:hAnsi="Verdana" w:cs="Times New Roman"/>
      <w:color w:val="482201"/>
      <w:sz w:val="14"/>
      <w:szCs w:val="14"/>
      <w:lang w:eastAsia="ar-SA"/>
    </w:rPr>
  </w:style>
  <w:style w:type="paragraph" w:customStyle="1" w:styleId="Default">
    <w:name w:val="Default"/>
    <w:rsid w:val="00D82097"/>
    <w:pPr>
      <w:suppressAutoHyphens/>
      <w:autoSpaceDE w:val="0"/>
    </w:pPr>
    <w:rPr>
      <w:rFonts w:ascii="Arial" w:eastAsia="Arial" w:hAnsi="Arial"/>
      <w:color w:val="000000"/>
      <w:lang w:val="es-ES" w:eastAsia="ar-SA"/>
    </w:rPr>
  </w:style>
  <w:style w:type="paragraph" w:styleId="Encabezado">
    <w:name w:val="header"/>
    <w:basedOn w:val="Normal"/>
    <w:link w:val="EncabezadoCar"/>
    <w:uiPriority w:val="99"/>
    <w:unhideWhenUsed/>
    <w:rsid w:val="00A301E6"/>
    <w:pPr>
      <w:tabs>
        <w:tab w:val="center" w:pos="4252"/>
        <w:tab w:val="right" w:pos="8504"/>
      </w:tabs>
    </w:pPr>
  </w:style>
  <w:style w:type="character" w:customStyle="1" w:styleId="EncabezadoCar">
    <w:name w:val="Encabezado Car"/>
    <w:basedOn w:val="Fuentedeprrafopredeter"/>
    <w:link w:val="Encabezado"/>
    <w:uiPriority w:val="99"/>
    <w:rsid w:val="00A301E6"/>
  </w:style>
  <w:style w:type="paragraph" w:styleId="Piedepgina">
    <w:name w:val="footer"/>
    <w:basedOn w:val="Normal"/>
    <w:link w:val="PiedepginaCar"/>
    <w:uiPriority w:val="99"/>
    <w:unhideWhenUsed/>
    <w:rsid w:val="00A301E6"/>
    <w:pPr>
      <w:tabs>
        <w:tab w:val="center" w:pos="4252"/>
        <w:tab w:val="right" w:pos="8504"/>
      </w:tabs>
    </w:pPr>
  </w:style>
  <w:style w:type="character" w:customStyle="1" w:styleId="PiedepginaCar">
    <w:name w:val="Pie de página Car"/>
    <w:basedOn w:val="Fuentedeprrafopredeter"/>
    <w:link w:val="Piedepgina"/>
    <w:uiPriority w:val="99"/>
    <w:rsid w:val="00A301E6"/>
  </w:style>
  <w:style w:type="character" w:styleId="Enfasis">
    <w:name w:val="Emphasis"/>
    <w:basedOn w:val="Fuentedeprrafopredeter"/>
    <w:qFormat/>
    <w:rsid w:val="00B21583"/>
    <w:rPr>
      <w:i/>
      <w:iCs/>
    </w:rPr>
  </w:style>
  <w:style w:type="paragraph" w:customStyle="1" w:styleId="Textodebloque1">
    <w:name w:val="Texto de bloque1"/>
    <w:basedOn w:val="Normal"/>
    <w:rsid w:val="00411BCE"/>
    <w:pPr>
      <w:suppressAutoHyphens/>
      <w:snapToGrid w:val="0"/>
      <w:ind w:left="567" w:right="333" w:firstLine="284"/>
      <w:jc w:val="both"/>
    </w:pPr>
    <w:rPr>
      <w:rFonts w:ascii="Times New Roman" w:eastAsia="Times New Roman" w:hAnsi="Times New Roman" w:cs="Times New Roman"/>
      <w:szCs w:val="20"/>
      <w:lang w:val="es-ES" w:eastAsia="ar-SA"/>
    </w:rPr>
  </w:style>
  <w:style w:type="character" w:styleId="Nmerodepgina">
    <w:name w:val="page number"/>
    <w:basedOn w:val="Fuentedeprrafopredeter"/>
    <w:uiPriority w:val="99"/>
    <w:semiHidden/>
    <w:unhideWhenUsed/>
    <w:rsid w:val="001652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627258">
      <w:bodyDiv w:val="1"/>
      <w:marLeft w:val="0"/>
      <w:marRight w:val="0"/>
      <w:marTop w:val="0"/>
      <w:marBottom w:val="0"/>
      <w:divBdr>
        <w:top w:val="none" w:sz="0" w:space="0" w:color="auto"/>
        <w:left w:val="none" w:sz="0" w:space="0" w:color="auto"/>
        <w:bottom w:val="none" w:sz="0" w:space="0" w:color="auto"/>
        <w:right w:val="none" w:sz="0" w:space="0" w:color="auto"/>
      </w:divBdr>
    </w:div>
    <w:div w:id="48774033">
      <w:bodyDiv w:val="1"/>
      <w:marLeft w:val="0"/>
      <w:marRight w:val="0"/>
      <w:marTop w:val="0"/>
      <w:marBottom w:val="0"/>
      <w:divBdr>
        <w:top w:val="none" w:sz="0" w:space="0" w:color="auto"/>
        <w:left w:val="none" w:sz="0" w:space="0" w:color="auto"/>
        <w:bottom w:val="none" w:sz="0" w:space="0" w:color="auto"/>
        <w:right w:val="none" w:sz="0" w:space="0" w:color="auto"/>
      </w:divBdr>
    </w:div>
    <w:div w:id="127016346">
      <w:bodyDiv w:val="1"/>
      <w:marLeft w:val="0"/>
      <w:marRight w:val="0"/>
      <w:marTop w:val="0"/>
      <w:marBottom w:val="0"/>
      <w:divBdr>
        <w:top w:val="none" w:sz="0" w:space="0" w:color="auto"/>
        <w:left w:val="none" w:sz="0" w:space="0" w:color="auto"/>
        <w:bottom w:val="none" w:sz="0" w:space="0" w:color="auto"/>
        <w:right w:val="none" w:sz="0" w:space="0" w:color="auto"/>
      </w:divBdr>
      <w:divsChild>
        <w:div w:id="423036798">
          <w:marLeft w:val="0"/>
          <w:marRight w:val="0"/>
          <w:marTop w:val="0"/>
          <w:marBottom w:val="0"/>
          <w:divBdr>
            <w:top w:val="none" w:sz="0" w:space="0" w:color="auto"/>
            <w:left w:val="none" w:sz="0" w:space="0" w:color="auto"/>
            <w:bottom w:val="none" w:sz="0" w:space="0" w:color="auto"/>
            <w:right w:val="none" w:sz="0" w:space="0" w:color="auto"/>
          </w:divBdr>
          <w:divsChild>
            <w:div w:id="1577549460">
              <w:marLeft w:val="0"/>
              <w:marRight w:val="0"/>
              <w:marTop w:val="0"/>
              <w:marBottom w:val="0"/>
              <w:divBdr>
                <w:top w:val="none" w:sz="0" w:space="0" w:color="auto"/>
                <w:left w:val="none" w:sz="0" w:space="0" w:color="auto"/>
                <w:bottom w:val="none" w:sz="0" w:space="0" w:color="auto"/>
                <w:right w:val="none" w:sz="0" w:space="0" w:color="auto"/>
              </w:divBdr>
              <w:divsChild>
                <w:div w:id="123694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757974">
      <w:bodyDiv w:val="1"/>
      <w:marLeft w:val="0"/>
      <w:marRight w:val="0"/>
      <w:marTop w:val="0"/>
      <w:marBottom w:val="0"/>
      <w:divBdr>
        <w:top w:val="none" w:sz="0" w:space="0" w:color="auto"/>
        <w:left w:val="none" w:sz="0" w:space="0" w:color="auto"/>
        <w:bottom w:val="none" w:sz="0" w:space="0" w:color="auto"/>
        <w:right w:val="none" w:sz="0" w:space="0" w:color="auto"/>
      </w:divBdr>
    </w:div>
    <w:div w:id="323125172">
      <w:bodyDiv w:val="1"/>
      <w:marLeft w:val="0"/>
      <w:marRight w:val="0"/>
      <w:marTop w:val="0"/>
      <w:marBottom w:val="0"/>
      <w:divBdr>
        <w:top w:val="none" w:sz="0" w:space="0" w:color="auto"/>
        <w:left w:val="none" w:sz="0" w:space="0" w:color="auto"/>
        <w:bottom w:val="none" w:sz="0" w:space="0" w:color="auto"/>
        <w:right w:val="none" w:sz="0" w:space="0" w:color="auto"/>
      </w:divBdr>
      <w:divsChild>
        <w:div w:id="605309568">
          <w:marLeft w:val="0"/>
          <w:marRight w:val="0"/>
          <w:marTop w:val="0"/>
          <w:marBottom w:val="0"/>
          <w:divBdr>
            <w:top w:val="none" w:sz="0" w:space="0" w:color="auto"/>
            <w:left w:val="none" w:sz="0" w:space="0" w:color="auto"/>
            <w:bottom w:val="none" w:sz="0" w:space="0" w:color="auto"/>
            <w:right w:val="none" w:sz="0" w:space="0" w:color="auto"/>
          </w:divBdr>
          <w:divsChild>
            <w:div w:id="73481975">
              <w:marLeft w:val="0"/>
              <w:marRight w:val="0"/>
              <w:marTop w:val="0"/>
              <w:marBottom w:val="0"/>
              <w:divBdr>
                <w:top w:val="none" w:sz="0" w:space="0" w:color="auto"/>
                <w:left w:val="none" w:sz="0" w:space="0" w:color="auto"/>
                <w:bottom w:val="none" w:sz="0" w:space="0" w:color="auto"/>
                <w:right w:val="none" w:sz="0" w:space="0" w:color="auto"/>
              </w:divBdr>
              <w:divsChild>
                <w:div w:id="9043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291255">
          <w:marLeft w:val="0"/>
          <w:marRight w:val="0"/>
          <w:marTop w:val="0"/>
          <w:marBottom w:val="0"/>
          <w:divBdr>
            <w:top w:val="none" w:sz="0" w:space="0" w:color="auto"/>
            <w:left w:val="none" w:sz="0" w:space="0" w:color="auto"/>
            <w:bottom w:val="none" w:sz="0" w:space="0" w:color="auto"/>
            <w:right w:val="none" w:sz="0" w:space="0" w:color="auto"/>
          </w:divBdr>
          <w:divsChild>
            <w:div w:id="1311981595">
              <w:marLeft w:val="0"/>
              <w:marRight w:val="0"/>
              <w:marTop w:val="0"/>
              <w:marBottom w:val="0"/>
              <w:divBdr>
                <w:top w:val="none" w:sz="0" w:space="0" w:color="auto"/>
                <w:left w:val="none" w:sz="0" w:space="0" w:color="auto"/>
                <w:bottom w:val="none" w:sz="0" w:space="0" w:color="auto"/>
                <w:right w:val="none" w:sz="0" w:space="0" w:color="auto"/>
              </w:divBdr>
              <w:divsChild>
                <w:div w:id="57220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659815">
          <w:marLeft w:val="0"/>
          <w:marRight w:val="0"/>
          <w:marTop w:val="0"/>
          <w:marBottom w:val="0"/>
          <w:divBdr>
            <w:top w:val="none" w:sz="0" w:space="0" w:color="auto"/>
            <w:left w:val="none" w:sz="0" w:space="0" w:color="auto"/>
            <w:bottom w:val="none" w:sz="0" w:space="0" w:color="auto"/>
            <w:right w:val="none" w:sz="0" w:space="0" w:color="auto"/>
          </w:divBdr>
          <w:divsChild>
            <w:div w:id="864291846">
              <w:marLeft w:val="0"/>
              <w:marRight w:val="0"/>
              <w:marTop w:val="0"/>
              <w:marBottom w:val="0"/>
              <w:divBdr>
                <w:top w:val="none" w:sz="0" w:space="0" w:color="auto"/>
                <w:left w:val="none" w:sz="0" w:space="0" w:color="auto"/>
                <w:bottom w:val="none" w:sz="0" w:space="0" w:color="auto"/>
                <w:right w:val="none" w:sz="0" w:space="0" w:color="auto"/>
              </w:divBdr>
              <w:divsChild>
                <w:div w:id="135319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671413">
      <w:bodyDiv w:val="1"/>
      <w:marLeft w:val="0"/>
      <w:marRight w:val="0"/>
      <w:marTop w:val="0"/>
      <w:marBottom w:val="0"/>
      <w:divBdr>
        <w:top w:val="none" w:sz="0" w:space="0" w:color="auto"/>
        <w:left w:val="none" w:sz="0" w:space="0" w:color="auto"/>
        <w:bottom w:val="none" w:sz="0" w:space="0" w:color="auto"/>
        <w:right w:val="none" w:sz="0" w:space="0" w:color="auto"/>
      </w:divBdr>
    </w:div>
    <w:div w:id="532966641">
      <w:bodyDiv w:val="1"/>
      <w:marLeft w:val="0"/>
      <w:marRight w:val="0"/>
      <w:marTop w:val="0"/>
      <w:marBottom w:val="0"/>
      <w:divBdr>
        <w:top w:val="none" w:sz="0" w:space="0" w:color="auto"/>
        <w:left w:val="none" w:sz="0" w:space="0" w:color="auto"/>
        <w:bottom w:val="none" w:sz="0" w:space="0" w:color="auto"/>
        <w:right w:val="none" w:sz="0" w:space="0" w:color="auto"/>
      </w:divBdr>
    </w:div>
    <w:div w:id="614364303">
      <w:bodyDiv w:val="1"/>
      <w:marLeft w:val="0"/>
      <w:marRight w:val="0"/>
      <w:marTop w:val="0"/>
      <w:marBottom w:val="0"/>
      <w:divBdr>
        <w:top w:val="none" w:sz="0" w:space="0" w:color="auto"/>
        <w:left w:val="none" w:sz="0" w:space="0" w:color="auto"/>
        <w:bottom w:val="none" w:sz="0" w:space="0" w:color="auto"/>
        <w:right w:val="none" w:sz="0" w:space="0" w:color="auto"/>
      </w:divBdr>
    </w:div>
    <w:div w:id="696396765">
      <w:bodyDiv w:val="1"/>
      <w:marLeft w:val="0"/>
      <w:marRight w:val="0"/>
      <w:marTop w:val="0"/>
      <w:marBottom w:val="0"/>
      <w:divBdr>
        <w:top w:val="none" w:sz="0" w:space="0" w:color="auto"/>
        <w:left w:val="none" w:sz="0" w:space="0" w:color="auto"/>
        <w:bottom w:val="none" w:sz="0" w:space="0" w:color="auto"/>
        <w:right w:val="none" w:sz="0" w:space="0" w:color="auto"/>
      </w:divBdr>
    </w:div>
    <w:div w:id="730662997">
      <w:bodyDiv w:val="1"/>
      <w:marLeft w:val="0"/>
      <w:marRight w:val="0"/>
      <w:marTop w:val="0"/>
      <w:marBottom w:val="0"/>
      <w:divBdr>
        <w:top w:val="none" w:sz="0" w:space="0" w:color="auto"/>
        <w:left w:val="none" w:sz="0" w:space="0" w:color="auto"/>
        <w:bottom w:val="none" w:sz="0" w:space="0" w:color="auto"/>
        <w:right w:val="none" w:sz="0" w:space="0" w:color="auto"/>
      </w:divBdr>
    </w:div>
    <w:div w:id="790324860">
      <w:bodyDiv w:val="1"/>
      <w:marLeft w:val="0"/>
      <w:marRight w:val="0"/>
      <w:marTop w:val="0"/>
      <w:marBottom w:val="0"/>
      <w:divBdr>
        <w:top w:val="none" w:sz="0" w:space="0" w:color="auto"/>
        <w:left w:val="none" w:sz="0" w:space="0" w:color="auto"/>
        <w:bottom w:val="none" w:sz="0" w:space="0" w:color="auto"/>
        <w:right w:val="none" w:sz="0" w:space="0" w:color="auto"/>
      </w:divBdr>
    </w:div>
    <w:div w:id="843856224">
      <w:bodyDiv w:val="1"/>
      <w:marLeft w:val="0"/>
      <w:marRight w:val="0"/>
      <w:marTop w:val="0"/>
      <w:marBottom w:val="0"/>
      <w:divBdr>
        <w:top w:val="none" w:sz="0" w:space="0" w:color="auto"/>
        <w:left w:val="none" w:sz="0" w:space="0" w:color="auto"/>
        <w:bottom w:val="none" w:sz="0" w:space="0" w:color="auto"/>
        <w:right w:val="none" w:sz="0" w:space="0" w:color="auto"/>
      </w:divBdr>
      <w:divsChild>
        <w:div w:id="1026708851">
          <w:marLeft w:val="0"/>
          <w:marRight w:val="0"/>
          <w:marTop w:val="0"/>
          <w:marBottom w:val="0"/>
          <w:divBdr>
            <w:top w:val="none" w:sz="0" w:space="0" w:color="auto"/>
            <w:left w:val="none" w:sz="0" w:space="0" w:color="auto"/>
            <w:bottom w:val="none" w:sz="0" w:space="0" w:color="auto"/>
            <w:right w:val="none" w:sz="0" w:space="0" w:color="auto"/>
          </w:divBdr>
          <w:divsChild>
            <w:div w:id="2031442628">
              <w:marLeft w:val="0"/>
              <w:marRight w:val="0"/>
              <w:marTop w:val="0"/>
              <w:marBottom w:val="0"/>
              <w:divBdr>
                <w:top w:val="none" w:sz="0" w:space="0" w:color="auto"/>
                <w:left w:val="none" w:sz="0" w:space="0" w:color="auto"/>
                <w:bottom w:val="none" w:sz="0" w:space="0" w:color="auto"/>
                <w:right w:val="none" w:sz="0" w:space="0" w:color="auto"/>
              </w:divBdr>
              <w:divsChild>
                <w:div w:id="143867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904005">
      <w:bodyDiv w:val="1"/>
      <w:marLeft w:val="0"/>
      <w:marRight w:val="0"/>
      <w:marTop w:val="0"/>
      <w:marBottom w:val="0"/>
      <w:divBdr>
        <w:top w:val="none" w:sz="0" w:space="0" w:color="auto"/>
        <w:left w:val="none" w:sz="0" w:space="0" w:color="auto"/>
        <w:bottom w:val="none" w:sz="0" w:space="0" w:color="auto"/>
        <w:right w:val="none" w:sz="0" w:space="0" w:color="auto"/>
      </w:divBdr>
      <w:divsChild>
        <w:div w:id="1492939369">
          <w:marLeft w:val="0"/>
          <w:marRight w:val="0"/>
          <w:marTop w:val="0"/>
          <w:marBottom w:val="0"/>
          <w:divBdr>
            <w:top w:val="none" w:sz="0" w:space="0" w:color="auto"/>
            <w:left w:val="none" w:sz="0" w:space="0" w:color="auto"/>
            <w:bottom w:val="none" w:sz="0" w:space="0" w:color="auto"/>
            <w:right w:val="none" w:sz="0" w:space="0" w:color="auto"/>
          </w:divBdr>
          <w:divsChild>
            <w:div w:id="890075430">
              <w:marLeft w:val="0"/>
              <w:marRight w:val="0"/>
              <w:marTop w:val="0"/>
              <w:marBottom w:val="0"/>
              <w:divBdr>
                <w:top w:val="none" w:sz="0" w:space="0" w:color="auto"/>
                <w:left w:val="none" w:sz="0" w:space="0" w:color="auto"/>
                <w:bottom w:val="none" w:sz="0" w:space="0" w:color="auto"/>
                <w:right w:val="none" w:sz="0" w:space="0" w:color="auto"/>
              </w:divBdr>
              <w:divsChild>
                <w:div w:id="114944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393222">
      <w:bodyDiv w:val="1"/>
      <w:marLeft w:val="0"/>
      <w:marRight w:val="0"/>
      <w:marTop w:val="0"/>
      <w:marBottom w:val="0"/>
      <w:divBdr>
        <w:top w:val="none" w:sz="0" w:space="0" w:color="auto"/>
        <w:left w:val="none" w:sz="0" w:space="0" w:color="auto"/>
        <w:bottom w:val="none" w:sz="0" w:space="0" w:color="auto"/>
        <w:right w:val="none" w:sz="0" w:space="0" w:color="auto"/>
      </w:divBdr>
    </w:div>
    <w:div w:id="1232543252">
      <w:bodyDiv w:val="1"/>
      <w:marLeft w:val="0"/>
      <w:marRight w:val="0"/>
      <w:marTop w:val="0"/>
      <w:marBottom w:val="0"/>
      <w:divBdr>
        <w:top w:val="none" w:sz="0" w:space="0" w:color="auto"/>
        <w:left w:val="none" w:sz="0" w:space="0" w:color="auto"/>
        <w:bottom w:val="none" w:sz="0" w:space="0" w:color="auto"/>
        <w:right w:val="none" w:sz="0" w:space="0" w:color="auto"/>
      </w:divBdr>
    </w:div>
    <w:div w:id="1248030171">
      <w:bodyDiv w:val="1"/>
      <w:marLeft w:val="0"/>
      <w:marRight w:val="0"/>
      <w:marTop w:val="0"/>
      <w:marBottom w:val="0"/>
      <w:divBdr>
        <w:top w:val="none" w:sz="0" w:space="0" w:color="auto"/>
        <w:left w:val="none" w:sz="0" w:space="0" w:color="auto"/>
        <w:bottom w:val="none" w:sz="0" w:space="0" w:color="auto"/>
        <w:right w:val="none" w:sz="0" w:space="0" w:color="auto"/>
      </w:divBdr>
    </w:div>
    <w:div w:id="1270435714">
      <w:bodyDiv w:val="1"/>
      <w:marLeft w:val="0"/>
      <w:marRight w:val="0"/>
      <w:marTop w:val="0"/>
      <w:marBottom w:val="0"/>
      <w:divBdr>
        <w:top w:val="none" w:sz="0" w:space="0" w:color="auto"/>
        <w:left w:val="none" w:sz="0" w:space="0" w:color="auto"/>
        <w:bottom w:val="none" w:sz="0" w:space="0" w:color="auto"/>
        <w:right w:val="none" w:sz="0" w:space="0" w:color="auto"/>
      </w:divBdr>
      <w:divsChild>
        <w:div w:id="1558396364">
          <w:marLeft w:val="0"/>
          <w:marRight w:val="0"/>
          <w:marTop w:val="0"/>
          <w:marBottom w:val="0"/>
          <w:divBdr>
            <w:top w:val="none" w:sz="0" w:space="0" w:color="auto"/>
            <w:left w:val="none" w:sz="0" w:space="0" w:color="auto"/>
            <w:bottom w:val="none" w:sz="0" w:space="0" w:color="auto"/>
            <w:right w:val="none" w:sz="0" w:space="0" w:color="auto"/>
          </w:divBdr>
          <w:divsChild>
            <w:div w:id="304235227">
              <w:marLeft w:val="0"/>
              <w:marRight w:val="0"/>
              <w:marTop w:val="0"/>
              <w:marBottom w:val="0"/>
              <w:divBdr>
                <w:top w:val="none" w:sz="0" w:space="0" w:color="auto"/>
                <w:left w:val="none" w:sz="0" w:space="0" w:color="auto"/>
                <w:bottom w:val="none" w:sz="0" w:space="0" w:color="auto"/>
                <w:right w:val="none" w:sz="0" w:space="0" w:color="auto"/>
              </w:divBdr>
              <w:divsChild>
                <w:div w:id="48347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516208">
      <w:bodyDiv w:val="1"/>
      <w:marLeft w:val="0"/>
      <w:marRight w:val="0"/>
      <w:marTop w:val="0"/>
      <w:marBottom w:val="0"/>
      <w:divBdr>
        <w:top w:val="none" w:sz="0" w:space="0" w:color="auto"/>
        <w:left w:val="none" w:sz="0" w:space="0" w:color="auto"/>
        <w:bottom w:val="none" w:sz="0" w:space="0" w:color="auto"/>
        <w:right w:val="none" w:sz="0" w:space="0" w:color="auto"/>
      </w:divBdr>
      <w:divsChild>
        <w:div w:id="731124863">
          <w:marLeft w:val="0"/>
          <w:marRight w:val="0"/>
          <w:marTop w:val="0"/>
          <w:marBottom w:val="0"/>
          <w:divBdr>
            <w:top w:val="none" w:sz="0" w:space="0" w:color="auto"/>
            <w:left w:val="none" w:sz="0" w:space="0" w:color="auto"/>
            <w:bottom w:val="none" w:sz="0" w:space="0" w:color="auto"/>
            <w:right w:val="none" w:sz="0" w:space="0" w:color="auto"/>
          </w:divBdr>
          <w:divsChild>
            <w:div w:id="323053733">
              <w:marLeft w:val="0"/>
              <w:marRight w:val="0"/>
              <w:marTop w:val="0"/>
              <w:marBottom w:val="0"/>
              <w:divBdr>
                <w:top w:val="none" w:sz="0" w:space="0" w:color="auto"/>
                <w:left w:val="none" w:sz="0" w:space="0" w:color="auto"/>
                <w:bottom w:val="none" w:sz="0" w:space="0" w:color="auto"/>
                <w:right w:val="none" w:sz="0" w:space="0" w:color="auto"/>
              </w:divBdr>
              <w:divsChild>
                <w:div w:id="195035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851170">
      <w:bodyDiv w:val="1"/>
      <w:marLeft w:val="0"/>
      <w:marRight w:val="0"/>
      <w:marTop w:val="0"/>
      <w:marBottom w:val="0"/>
      <w:divBdr>
        <w:top w:val="none" w:sz="0" w:space="0" w:color="auto"/>
        <w:left w:val="none" w:sz="0" w:space="0" w:color="auto"/>
        <w:bottom w:val="none" w:sz="0" w:space="0" w:color="auto"/>
        <w:right w:val="none" w:sz="0" w:space="0" w:color="auto"/>
      </w:divBdr>
    </w:div>
    <w:div w:id="1605916152">
      <w:bodyDiv w:val="1"/>
      <w:marLeft w:val="0"/>
      <w:marRight w:val="0"/>
      <w:marTop w:val="0"/>
      <w:marBottom w:val="0"/>
      <w:divBdr>
        <w:top w:val="none" w:sz="0" w:space="0" w:color="auto"/>
        <w:left w:val="none" w:sz="0" w:space="0" w:color="auto"/>
        <w:bottom w:val="none" w:sz="0" w:space="0" w:color="auto"/>
        <w:right w:val="none" w:sz="0" w:space="0" w:color="auto"/>
      </w:divBdr>
    </w:div>
    <w:div w:id="1635014822">
      <w:bodyDiv w:val="1"/>
      <w:marLeft w:val="0"/>
      <w:marRight w:val="0"/>
      <w:marTop w:val="0"/>
      <w:marBottom w:val="0"/>
      <w:divBdr>
        <w:top w:val="none" w:sz="0" w:space="0" w:color="auto"/>
        <w:left w:val="none" w:sz="0" w:space="0" w:color="auto"/>
        <w:bottom w:val="none" w:sz="0" w:space="0" w:color="auto"/>
        <w:right w:val="none" w:sz="0" w:space="0" w:color="auto"/>
      </w:divBdr>
      <w:divsChild>
        <w:div w:id="1064137238">
          <w:marLeft w:val="0"/>
          <w:marRight w:val="0"/>
          <w:marTop w:val="0"/>
          <w:marBottom w:val="0"/>
          <w:divBdr>
            <w:top w:val="none" w:sz="0" w:space="0" w:color="auto"/>
            <w:left w:val="none" w:sz="0" w:space="0" w:color="auto"/>
            <w:bottom w:val="none" w:sz="0" w:space="0" w:color="auto"/>
            <w:right w:val="none" w:sz="0" w:space="0" w:color="auto"/>
          </w:divBdr>
          <w:divsChild>
            <w:div w:id="212161770">
              <w:marLeft w:val="0"/>
              <w:marRight w:val="0"/>
              <w:marTop w:val="0"/>
              <w:marBottom w:val="0"/>
              <w:divBdr>
                <w:top w:val="none" w:sz="0" w:space="0" w:color="auto"/>
                <w:left w:val="none" w:sz="0" w:space="0" w:color="auto"/>
                <w:bottom w:val="none" w:sz="0" w:space="0" w:color="auto"/>
                <w:right w:val="none" w:sz="0" w:space="0" w:color="auto"/>
              </w:divBdr>
              <w:divsChild>
                <w:div w:id="196229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791328">
      <w:bodyDiv w:val="1"/>
      <w:marLeft w:val="0"/>
      <w:marRight w:val="0"/>
      <w:marTop w:val="0"/>
      <w:marBottom w:val="0"/>
      <w:divBdr>
        <w:top w:val="none" w:sz="0" w:space="0" w:color="auto"/>
        <w:left w:val="none" w:sz="0" w:space="0" w:color="auto"/>
        <w:bottom w:val="none" w:sz="0" w:space="0" w:color="auto"/>
        <w:right w:val="none" w:sz="0" w:space="0" w:color="auto"/>
      </w:divBdr>
    </w:div>
    <w:div w:id="1953433500">
      <w:bodyDiv w:val="1"/>
      <w:marLeft w:val="0"/>
      <w:marRight w:val="0"/>
      <w:marTop w:val="0"/>
      <w:marBottom w:val="0"/>
      <w:divBdr>
        <w:top w:val="none" w:sz="0" w:space="0" w:color="auto"/>
        <w:left w:val="none" w:sz="0" w:space="0" w:color="auto"/>
        <w:bottom w:val="none" w:sz="0" w:space="0" w:color="auto"/>
        <w:right w:val="none" w:sz="0" w:space="0" w:color="auto"/>
      </w:divBdr>
    </w:div>
    <w:div w:id="1964581605">
      <w:bodyDiv w:val="1"/>
      <w:marLeft w:val="0"/>
      <w:marRight w:val="0"/>
      <w:marTop w:val="0"/>
      <w:marBottom w:val="0"/>
      <w:divBdr>
        <w:top w:val="none" w:sz="0" w:space="0" w:color="auto"/>
        <w:left w:val="none" w:sz="0" w:space="0" w:color="auto"/>
        <w:bottom w:val="none" w:sz="0" w:space="0" w:color="auto"/>
        <w:right w:val="none" w:sz="0" w:space="0" w:color="auto"/>
      </w:divBdr>
      <w:divsChild>
        <w:div w:id="1137528063">
          <w:marLeft w:val="0"/>
          <w:marRight w:val="0"/>
          <w:marTop w:val="0"/>
          <w:marBottom w:val="0"/>
          <w:divBdr>
            <w:top w:val="none" w:sz="0" w:space="0" w:color="auto"/>
            <w:left w:val="none" w:sz="0" w:space="0" w:color="auto"/>
            <w:bottom w:val="none" w:sz="0" w:space="0" w:color="auto"/>
            <w:right w:val="none" w:sz="0" w:space="0" w:color="auto"/>
          </w:divBdr>
          <w:divsChild>
            <w:div w:id="1500149163">
              <w:marLeft w:val="0"/>
              <w:marRight w:val="0"/>
              <w:marTop w:val="0"/>
              <w:marBottom w:val="0"/>
              <w:divBdr>
                <w:top w:val="none" w:sz="0" w:space="0" w:color="auto"/>
                <w:left w:val="none" w:sz="0" w:space="0" w:color="auto"/>
                <w:bottom w:val="none" w:sz="0" w:space="0" w:color="auto"/>
                <w:right w:val="none" w:sz="0" w:space="0" w:color="auto"/>
              </w:divBdr>
              <w:divsChild>
                <w:div w:id="2035569295">
                  <w:marLeft w:val="0"/>
                  <w:marRight w:val="0"/>
                  <w:marTop w:val="0"/>
                  <w:marBottom w:val="0"/>
                  <w:divBdr>
                    <w:top w:val="none" w:sz="0" w:space="0" w:color="auto"/>
                    <w:left w:val="none" w:sz="0" w:space="0" w:color="auto"/>
                    <w:bottom w:val="none" w:sz="0" w:space="0" w:color="auto"/>
                    <w:right w:val="none" w:sz="0" w:space="0" w:color="auto"/>
                  </w:divBdr>
                  <w:divsChild>
                    <w:div w:id="59482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303868">
      <w:bodyDiv w:val="1"/>
      <w:marLeft w:val="0"/>
      <w:marRight w:val="0"/>
      <w:marTop w:val="0"/>
      <w:marBottom w:val="0"/>
      <w:divBdr>
        <w:top w:val="none" w:sz="0" w:space="0" w:color="auto"/>
        <w:left w:val="none" w:sz="0" w:space="0" w:color="auto"/>
        <w:bottom w:val="none" w:sz="0" w:space="0" w:color="auto"/>
        <w:right w:val="none" w:sz="0" w:space="0" w:color="auto"/>
      </w:divBdr>
      <w:divsChild>
        <w:div w:id="1961911055">
          <w:marLeft w:val="0"/>
          <w:marRight w:val="0"/>
          <w:marTop w:val="0"/>
          <w:marBottom w:val="0"/>
          <w:divBdr>
            <w:top w:val="none" w:sz="0" w:space="0" w:color="auto"/>
            <w:left w:val="none" w:sz="0" w:space="0" w:color="auto"/>
            <w:bottom w:val="none" w:sz="0" w:space="0" w:color="auto"/>
            <w:right w:val="none" w:sz="0" w:space="0" w:color="auto"/>
          </w:divBdr>
          <w:divsChild>
            <w:div w:id="807552401">
              <w:marLeft w:val="0"/>
              <w:marRight w:val="0"/>
              <w:marTop w:val="0"/>
              <w:marBottom w:val="0"/>
              <w:divBdr>
                <w:top w:val="none" w:sz="0" w:space="0" w:color="auto"/>
                <w:left w:val="none" w:sz="0" w:space="0" w:color="auto"/>
                <w:bottom w:val="none" w:sz="0" w:space="0" w:color="auto"/>
                <w:right w:val="none" w:sz="0" w:space="0" w:color="auto"/>
              </w:divBdr>
              <w:divsChild>
                <w:div w:id="165429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55998">
          <w:marLeft w:val="0"/>
          <w:marRight w:val="0"/>
          <w:marTop w:val="0"/>
          <w:marBottom w:val="0"/>
          <w:divBdr>
            <w:top w:val="none" w:sz="0" w:space="0" w:color="auto"/>
            <w:left w:val="none" w:sz="0" w:space="0" w:color="auto"/>
            <w:bottom w:val="none" w:sz="0" w:space="0" w:color="auto"/>
            <w:right w:val="none" w:sz="0" w:space="0" w:color="auto"/>
          </w:divBdr>
          <w:divsChild>
            <w:div w:id="1497644252">
              <w:marLeft w:val="0"/>
              <w:marRight w:val="0"/>
              <w:marTop w:val="0"/>
              <w:marBottom w:val="0"/>
              <w:divBdr>
                <w:top w:val="none" w:sz="0" w:space="0" w:color="auto"/>
                <w:left w:val="none" w:sz="0" w:space="0" w:color="auto"/>
                <w:bottom w:val="none" w:sz="0" w:space="0" w:color="auto"/>
                <w:right w:val="none" w:sz="0" w:space="0" w:color="auto"/>
              </w:divBdr>
              <w:divsChild>
                <w:div w:id="1238830433">
                  <w:marLeft w:val="0"/>
                  <w:marRight w:val="0"/>
                  <w:marTop w:val="0"/>
                  <w:marBottom w:val="0"/>
                  <w:divBdr>
                    <w:top w:val="none" w:sz="0" w:space="0" w:color="auto"/>
                    <w:left w:val="none" w:sz="0" w:space="0" w:color="auto"/>
                    <w:bottom w:val="none" w:sz="0" w:space="0" w:color="auto"/>
                    <w:right w:val="none" w:sz="0" w:space="0" w:color="auto"/>
                  </w:divBdr>
                </w:div>
              </w:divsChild>
            </w:div>
            <w:div w:id="907377589">
              <w:marLeft w:val="0"/>
              <w:marRight w:val="0"/>
              <w:marTop w:val="0"/>
              <w:marBottom w:val="0"/>
              <w:divBdr>
                <w:top w:val="none" w:sz="0" w:space="0" w:color="auto"/>
                <w:left w:val="none" w:sz="0" w:space="0" w:color="auto"/>
                <w:bottom w:val="none" w:sz="0" w:space="0" w:color="auto"/>
                <w:right w:val="none" w:sz="0" w:space="0" w:color="auto"/>
              </w:divBdr>
              <w:divsChild>
                <w:div w:id="1511918594">
                  <w:marLeft w:val="0"/>
                  <w:marRight w:val="0"/>
                  <w:marTop w:val="0"/>
                  <w:marBottom w:val="0"/>
                  <w:divBdr>
                    <w:top w:val="none" w:sz="0" w:space="0" w:color="auto"/>
                    <w:left w:val="none" w:sz="0" w:space="0" w:color="auto"/>
                    <w:bottom w:val="none" w:sz="0" w:space="0" w:color="auto"/>
                    <w:right w:val="none" w:sz="0" w:space="0" w:color="auto"/>
                  </w:divBdr>
                </w:div>
              </w:divsChild>
            </w:div>
            <w:div w:id="1402168267">
              <w:marLeft w:val="0"/>
              <w:marRight w:val="0"/>
              <w:marTop w:val="0"/>
              <w:marBottom w:val="0"/>
              <w:divBdr>
                <w:top w:val="none" w:sz="0" w:space="0" w:color="auto"/>
                <w:left w:val="none" w:sz="0" w:space="0" w:color="auto"/>
                <w:bottom w:val="none" w:sz="0" w:space="0" w:color="auto"/>
                <w:right w:val="none" w:sz="0" w:space="0" w:color="auto"/>
              </w:divBdr>
              <w:divsChild>
                <w:div w:id="190857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679246">
          <w:marLeft w:val="0"/>
          <w:marRight w:val="0"/>
          <w:marTop w:val="0"/>
          <w:marBottom w:val="0"/>
          <w:divBdr>
            <w:top w:val="none" w:sz="0" w:space="0" w:color="auto"/>
            <w:left w:val="none" w:sz="0" w:space="0" w:color="auto"/>
            <w:bottom w:val="none" w:sz="0" w:space="0" w:color="auto"/>
            <w:right w:val="none" w:sz="0" w:space="0" w:color="auto"/>
          </w:divBdr>
          <w:divsChild>
            <w:div w:id="430276165">
              <w:marLeft w:val="0"/>
              <w:marRight w:val="0"/>
              <w:marTop w:val="0"/>
              <w:marBottom w:val="0"/>
              <w:divBdr>
                <w:top w:val="none" w:sz="0" w:space="0" w:color="auto"/>
                <w:left w:val="none" w:sz="0" w:space="0" w:color="auto"/>
                <w:bottom w:val="none" w:sz="0" w:space="0" w:color="auto"/>
                <w:right w:val="none" w:sz="0" w:space="0" w:color="auto"/>
              </w:divBdr>
              <w:divsChild>
                <w:div w:id="1312173610">
                  <w:marLeft w:val="0"/>
                  <w:marRight w:val="0"/>
                  <w:marTop w:val="0"/>
                  <w:marBottom w:val="0"/>
                  <w:divBdr>
                    <w:top w:val="none" w:sz="0" w:space="0" w:color="auto"/>
                    <w:left w:val="none" w:sz="0" w:space="0" w:color="auto"/>
                    <w:bottom w:val="none" w:sz="0" w:space="0" w:color="auto"/>
                    <w:right w:val="none" w:sz="0" w:space="0" w:color="auto"/>
                  </w:divBdr>
                </w:div>
              </w:divsChild>
            </w:div>
            <w:div w:id="1345280526">
              <w:marLeft w:val="0"/>
              <w:marRight w:val="0"/>
              <w:marTop w:val="0"/>
              <w:marBottom w:val="0"/>
              <w:divBdr>
                <w:top w:val="none" w:sz="0" w:space="0" w:color="auto"/>
                <w:left w:val="none" w:sz="0" w:space="0" w:color="auto"/>
                <w:bottom w:val="none" w:sz="0" w:space="0" w:color="auto"/>
                <w:right w:val="none" w:sz="0" w:space="0" w:color="auto"/>
              </w:divBdr>
              <w:divsChild>
                <w:div w:id="1314260978">
                  <w:marLeft w:val="0"/>
                  <w:marRight w:val="0"/>
                  <w:marTop w:val="0"/>
                  <w:marBottom w:val="0"/>
                  <w:divBdr>
                    <w:top w:val="none" w:sz="0" w:space="0" w:color="auto"/>
                    <w:left w:val="none" w:sz="0" w:space="0" w:color="auto"/>
                    <w:bottom w:val="none" w:sz="0" w:space="0" w:color="auto"/>
                    <w:right w:val="none" w:sz="0" w:space="0" w:color="auto"/>
                  </w:divBdr>
                </w:div>
              </w:divsChild>
            </w:div>
            <w:div w:id="1511136167">
              <w:marLeft w:val="0"/>
              <w:marRight w:val="0"/>
              <w:marTop w:val="0"/>
              <w:marBottom w:val="0"/>
              <w:divBdr>
                <w:top w:val="none" w:sz="0" w:space="0" w:color="auto"/>
                <w:left w:val="none" w:sz="0" w:space="0" w:color="auto"/>
                <w:bottom w:val="none" w:sz="0" w:space="0" w:color="auto"/>
                <w:right w:val="none" w:sz="0" w:space="0" w:color="auto"/>
              </w:divBdr>
              <w:divsChild>
                <w:div w:id="214257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855073">
      <w:bodyDiv w:val="1"/>
      <w:marLeft w:val="0"/>
      <w:marRight w:val="0"/>
      <w:marTop w:val="0"/>
      <w:marBottom w:val="0"/>
      <w:divBdr>
        <w:top w:val="none" w:sz="0" w:space="0" w:color="auto"/>
        <w:left w:val="none" w:sz="0" w:space="0" w:color="auto"/>
        <w:bottom w:val="none" w:sz="0" w:space="0" w:color="auto"/>
        <w:right w:val="none" w:sz="0" w:space="0" w:color="auto"/>
      </w:divBdr>
      <w:divsChild>
        <w:div w:id="329530999">
          <w:marLeft w:val="0"/>
          <w:marRight w:val="0"/>
          <w:marTop w:val="0"/>
          <w:marBottom w:val="0"/>
          <w:divBdr>
            <w:top w:val="none" w:sz="0" w:space="0" w:color="auto"/>
            <w:left w:val="none" w:sz="0" w:space="0" w:color="auto"/>
            <w:bottom w:val="none" w:sz="0" w:space="0" w:color="auto"/>
            <w:right w:val="none" w:sz="0" w:space="0" w:color="auto"/>
          </w:divBdr>
          <w:divsChild>
            <w:div w:id="1100222966">
              <w:marLeft w:val="0"/>
              <w:marRight w:val="0"/>
              <w:marTop w:val="0"/>
              <w:marBottom w:val="0"/>
              <w:divBdr>
                <w:top w:val="none" w:sz="0" w:space="0" w:color="auto"/>
                <w:left w:val="none" w:sz="0" w:space="0" w:color="auto"/>
                <w:bottom w:val="none" w:sz="0" w:space="0" w:color="auto"/>
                <w:right w:val="none" w:sz="0" w:space="0" w:color="auto"/>
              </w:divBdr>
              <w:divsChild>
                <w:div w:id="169102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680351">
      <w:bodyDiv w:val="1"/>
      <w:marLeft w:val="0"/>
      <w:marRight w:val="0"/>
      <w:marTop w:val="0"/>
      <w:marBottom w:val="0"/>
      <w:divBdr>
        <w:top w:val="none" w:sz="0" w:space="0" w:color="auto"/>
        <w:left w:val="none" w:sz="0" w:space="0" w:color="auto"/>
        <w:bottom w:val="none" w:sz="0" w:space="0" w:color="auto"/>
        <w:right w:val="none" w:sz="0" w:space="0" w:color="auto"/>
      </w:divBdr>
      <w:divsChild>
        <w:div w:id="297416608">
          <w:marLeft w:val="0"/>
          <w:marRight w:val="0"/>
          <w:marTop w:val="0"/>
          <w:marBottom w:val="0"/>
          <w:divBdr>
            <w:top w:val="none" w:sz="0" w:space="0" w:color="auto"/>
            <w:left w:val="none" w:sz="0" w:space="0" w:color="auto"/>
            <w:bottom w:val="none" w:sz="0" w:space="0" w:color="auto"/>
            <w:right w:val="none" w:sz="0" w:space="0" w:color="auto"/>
          </w:divBdr>
          <w:divsChild>
            <w:div w:id="329799426">
              <w:marLeft w:val="0"/>
              <w:marRight w:val="0"/>
              <w:marTop w:val="0"/>
              <w:marBottom w:val="0"/>
              <w:divBdr>
                <w:top w:val="none" w:sz="0" w:space="0" w:color="auto"/>
                <w:left w:val="none" w:sz="0" w:space="0" w:color="auto"/>
                <w:bottom w:val="none" w:sz="0" w:space="0" w:color="auto"/>
                <w:right w:val="none" w:sz="0" w:space="0" w:color="auto"/>
              </w:divBdr>
              <w:divsChild>
                <w:div w:id="127921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eader" Target="header2.xml"/><Relationship Id="rId102" Type="http://schemas.openxmlformats.org/officeDocument/2006/relationships/fontTable" Target="fontTable.xml"/><Relationship Id="rId10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png"/><Relationship Id="rId38" Type="http://schemas.openxmlformats.org/officeDocument/2006/relationships/image" Target="media/image31.jpeg"/><Relationship Id="rId39" Type="http://schemas.openxmlformats.org/officeDocument/2006/relationships/image" Target="media/image32.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70" Type="http://schemas.openxmlformats.org/officeDocument/2006/relationships/header" Target="header1.xml"/><Relationship Id="rId71" Type="http://schemas.openxmlformats.org/officeDocument/2006/relationships/image" Target="media/image64.jpeg"/><Relationship Id="rId72" Type="http://schemas.openxmlformats.org/officeDocument/2006/relationships/image" Target="media/image65.jpeg"/><Relationship Id="rId73" Type="http://schemas.openxmlformats.org/officeDocument/2006/relationships/image" Target="media/image66.jpeg"/><Relationship Id="rId74" Type="http://schemas.openxmlformats.org/officeDocument/2006/relationships/image" Target="media/image67.jpeg"/><Relationship Id="rId75" Type="http://schemas.openxmlformats.org/officeDocument/2006/relationships/image" Target="media/image68.jpeg"/><Relationship Id="rId76" Type="http://schemas.openxmlformats.org/officeDocument/2006/relationships/image" Target="media/image69.jpeg"/><Relationship Id="rId77" Type="http://schemas.openxmlformats.org/officeDocument/2006/relationships/image" Target="media/image70.jpeg"/><Relationship Id="rId78" Type="http://schemas.openxmlformats.org/officeDocument/2006/relationships/image" Target="media/image71.jpeg"/><Relationship Id="rId79" Type="http://schemas.openxmlformats.org/officeDocument/2006/relationships/image" Target="media/image72.jpeg"/><Relationship Id="rId90" Type="http://schemas.openxmlformats.org/officeDocument/2006/relationships/image" Target="media/image83.jpeg"/><Relationship Id="rId91" Type="http://schemas.openxmlformats.org/officeDocument/2006/relationships/image" Target="media/image84.jpeg"/><Relationship Id="rId92" Type="http://schemas.openxmlformats.org/officeDocument/2006/relationships/image" Target="media/image85.jpeg"/><Relationship Id="rId93" Type="http://schemas.openxmlformats.org/officeDocument/2006/relationships/image" Target="media/image86.jpeg"/><Relationship Id="rId94" Type="http://schemas.openxmlformats.org/officeDocument/2006/relationships/image" Target="media/image87.jpeg"/><Relationship Id="rId95" Type="http://schemas.openxmlformats.org/officeDocument/2006/relationships/image" Target="media/image88.jpeg"/><Relationship Id="rId96" Type="http://schemas.openxmlformats.org/officeDocument/2006/relationships/image" Target="media/image89.jpeg"/><Relationship Id="rId97" Type="http://schemas.openxmlformats.org/officeDocument/2006/relationships/image" Target="media/image90.jpeg"/><Relationship Id="rId98" Type="http://schemas.openxmlformats.org/officeDocument/2006/relationships/image" Target="media/image91.jpeg"/><Relationship Id="rId99" Type="http://schemas.openxmlformats.org/officeDocument/2006/relationships/image" Target="media/image9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gif"/><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100" Type="http://schemas.openxmlformats.org/officeDocument/2006/relationships/image" Target="media/image93.jpeg"/><Relationship Id="rId80" Type="http://schemas.openxmlformats.org/officeDocument/2006/relationships/image" Target="media/image73.jpeg"/><Relationship Id="rId81" Type="http://schemas.openxmlformats.org/officeDocument/2006/relationships/image" Target="media/image74.jpeg"/><Relationship Id="rId82" Type="http://schemas.openxmlformats.org/officeDocument/2006/relationships/image" Target="media/image75.jpeg"/><Relationship Id="rId83" Type="http://schemas.openxmlformats.org/officeDocument/2006/relationships/image" Target="media/image76.jpeg"/><Relationship Id="rId84" Type="http://schemas.openxmlformats.org/officeDocument/2006/relationships/image" Target="media/image77.jpeg"/><Relationship Id="rId85" Type="http://schemas.openxmlformats.org/officeDocument/2006/relationships/image" Target="media/image78.jpeg"/><Relationship Id="rId86" Type="http://schemas.openxmlformats.org/officeDocument/2006/relationships/image" Target="media/image79.jpeg"/><Relationship Id="rId87" Type="http://schemas.openxmlformats.org/officeDocument/2006/relationships/image" Target="media/image80.jpeg"/><Relationship Id="rId88" Type="http://schemas.openxmlformats.org/officeDocument/2006/relationships/image" Target="media/image81.jpeg"/><Relationship Id="rId89" Type="http://schemas.openxmlformats.org/officeDocument/2006/relationships/image" Target="media/image82.png"/></Relationships>
</file>

<file path=word/_rels/header1.xml.rels><?xml version="1.0" encoding="UTF-8" standalone="yes"?>
<Relationships xmlns="http://schemas.openxmlformats.org/package/2006/relationships"><Relationship Id="rId1" Type="http://schemas.openxmlformats.org/officeDocument/2006/relationships/image" Target="media/image63.jpeg"/></Relationships>
</file>

<file path=word/_rels/header2.xml.rels><?xml version="1.0" encoding="UTF-8" standalone="yes"?>
<Relationships xmlns="http://schemas.openxmlformats.org/package/2006/relationships"><Relationship Id="rId1" Type="http://schemas.openxmlformats.org/officeDocument/2006/relationships/image" Target="media/image6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2916</TotalTime>
  <Pages>35</Pages>
  <Words>17122</Words>
  <Characters>94175</Characters>
  <Application>Microsoft Macintosh Word</Application>
  <DocSecurity>0</DocSecurity>
  <Lines>784</Lines>
  <Paragraphs>222</Paragraphs>
  <ScaleCrop>false</ScaleCrop>
  <Company/>
  <LinksUpToDate>false</LinksUpToDate>
  <CharactersWithSpaces>111075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74</cp:revision>
  <dcterms:created xsi:type="dcterms:W3CDTF">2017-03-11T11:30:00Z</dcterms:created>
  <dcterms:modified xsi:type="dcterms:W3CDTF">2018-09-07T04:23:00Z</dcterms:modified>
</cp:coreProperties>
</file>